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2ADCCA" w14:textId="77777777" w:rsidR="00EE2B20" w:rsidRDefault="00EE2B20" w:rsidP="00EE2B20">
      <w:pPr>
        <w:ind w:left="-142"/>
        <w:rPr>
          <w:color w:val="000000"/>
          <w:sz w:val="28"/>
          <w:szCs w:val="28"/>
        </w:rPr>
      </w:pPr>
    </w:p>
    <w:p w14:paraId="0C65181D" w14:textId="77777777" w:rsidR="00EE2B20" w:rsidRDefault="00EE2B20" w:rsidP="00EE2B20">
      <w:pPr>
        <w:ind w:left="-142"/>
        <w:rPr>
          <w:color w:val="000000"/>
          <w:sz w:val="28"/>
          <w:szCs w:val="28"/>
        </w:rPr>
      </w:pPr>
    </w:p>
    <w:p w14:paraId="1D5AC523" w14:textId="77777777" w:rsidR="00EE2B20" w:rsidRDefault="00EE2B20" w:rsidP="00EE2B20">
      <w:pPr>
        <w:ind w:left="-142"/>
        <w:rPr>
          <w:color w:val="000000"/>
          <w:sz w:val="28"/>
          <w:szCs w:val="28"/>
        </w:rPr>
      </w:pPr>
    </w:p>
    <w:p w14:paraId="3E4996D2" w14:textId="52BBA997" w:rsidR="00EE2B20" w:rsidRDefault="00581E31" w:rsidP="00EE2B20">
      <w:pPr>
        <w:ind w:left="-142"/>
        <w:rPr>
          <w:color w:val="000000"/>
          <w:sz w:val="28"/>
          <w:szCs w:val="28"/>
        </w:rPr>
      </w:pPr>
      <w:r w:rsidRPr="00581E31">
        <w:rPr>
          <w:noProof/>
          <w:color w:val="000000"/>
          <w:sz w:val="28"/>
          <w:szCs w:val="28"/>
        </w:rPr>
        <w:drawing>
          <wp:inline distT="0" distB="0" distL="0" distR="0" wp14:anchorId="0CF6140E" wp14:editId="5AFE9432">
            <wp:extent cx="6120765" cy="8721455"/>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8721455"/>
                    </a:xfrm>
                    <a:prstGeom prst="rect">
                      <a:avLst/>
                    </a:prstGeom>
                    <a:noFill/>
                    <a:ln>
                      <a:noFill/>
                    </a:ln>
                  </pic:spPr>
                </pic:pic>
              </a:graphicData>
            </a:graphic>
          </wp:inline>
        </w:drawing>
      </w:r>
    </w:p>
    <w:p w14:paraId="471E580B" w14:textId="7D4E0A92" w:rsidR="00EE2B20" w:rsidRDefault="00EE2B20" w:rsidP="00554DDA">
      <w:pPr>
        <w:jc w:val="both"/>
        <w:rPr>
          <w:color w:val="000000"/>
          <w:sz w:val="28"/>
          <w:szCs w:val="28"/>
        </w:rPr>
      </w:pPr>
    </w:p>
    <w:tbl>
      <w:tblPr>
        <w:tblStyle w:val="150"/>
        <w:tblW w:w="0" w:type="auto"/>
        <w:tblLook w:val="04A0" w:firstRow="1" w:lastRow="0" w:firstColumn="1" w:lastColumn="0" w:noHBand="0" w:noVBand="1"/>
      </w:tblPr>
      <w:tblGrid>
        <w:gridCol w:w="1013"/>
        <w:gridCol w:w="7742"/>
        <w:gridCol w:w="1100"/>
      </w:tblGrid>
      <w:tr w:rsidR="00EE2B20" w:rsidRPr="008B5B53" w14:paraId="5E1F2147" w14:textId="77777777" w:rsidTr="00B17D7B">
        <w:tc>
          <w:tcPr>
            <w:tcW w:w="1013" w:type="dxa"/>
          </w:tcPr>
          <w:p w14:paraId="054C8B2E" w14:textId="77777777" w:rsidR="00EE2B20" w:rsidRPr="008B5B53" w:rsidRDefault="00EE2B20" w:rsidP="00B17D7B">
            <w:pPr>
              <w:jc w:val="center"/>
              <w:rPr>
                <w:rFonts w:eastAsia="Calibri"/>
              </w:rPr>
            </w:pPr>
            <w:bookmarkStart w:id="0" w:name="_GoBack"/>
            <w:bookmarkEnd w:id="0"/>
            <w:r w:rsidRPr="008B5B53">
              <w:rPr>
                <w:rFonts w:eastAsia="Calibri"/>
              </w:rPr>
              <w:t>№ п/п</w:t>
            </w:r>
          </w:p>
        </w:tc>
        <w:tc>
          <w:tcPr>
            <w:tcW w:w="7742" w:type="dxa"/>
          </w:tcPr>
          <w:p w14:paraId="648414A3" w14:textId="77777777" w:rsidR="00EE2B20" w:rsidRPr="008B5B53" w:rsidRDefault="00EE2B20" w:rsidP="00B17D7B">
            <w:pPr>
              <w:jc w:val="center"/>
              <w:rPr>
                <w:rFonts w:eastAsia="Calibri"/>
              </w:rPr>
            </w:pPr>
            <w:r w:rsidRPr="008B5B53">
              <w:rPr>
                <w:rFonts w:eastAsia="Calibri"/>
              </w:rPr>
              <w:t>Содержание</w:t>
            </w:r>
          </w:p>
        </w:tc>
        <w:tc>
          <w:tcPr>
            <w:tcW w:w="1100" w:type="dxa"/>
          </w:tcPr>
          <w:p w14:paraId="3A18A282" w14:textId="77777777" w:rsidR="00EE2B20" w:rsidRPr="008B5B53" w:rsidRDefault="00EE2B20" w:rsidP="00B17D7B">
            <w:pPr>
              <w:jc w:val="center"/>
              <w:rPr>
                <w:rFonts w:eastAsia="Calibri"/>
              </w:rPr>
            </w:pPr>
            <w:r>
              <w:rPr>
                <w:rFonts w:eastAsia="Calibri"/>
              </w:rPr>
              <w:t>стр.</w:t>
            </w:r>
          </w:p>
        </w:tc>
      </w:tr>
      <w:tr w:rsidR="00EE2B20" w:rsidRPr="008B5B53" w14:paraId="42C1A6A1" w14:textId="77777777" w:rsidTr="00B17D7B">
        <w:tc>
          <w:tcPr>
            <w:tcW w:w="1013" w:type="dxa"/>
          </w:tcPr>
          <w:p w14:paraId="6B4C88A4" w14:textId="77777777" w:rsidR="00EE2B20" w:rsidRPr="008B5B53" w:rsidRDefault="00EE2B20" w:rsidP="00B17D7B">
            <w:pPr>
              <w:jc w:val="center"/>
              <w:rPr>
                <w:rFonts w:eastAsia="Calibri"/>
              </w:rPr>
            </w:pPr>
          </w:p>
        </w:tc>
        <w:tc>
          <w:tcPr>
            <w:tcW w:w="7742" w:type="dxa"/>
          </w:tcPr>
          <w:p w14:paraId="7222F256" w14:textId="77777777" w:rsidR="00EE2B20" w:rsidRPr="008B5B53" w:rsidRDefault="00EE2B20" w:rsidP="00B17D7B">
            <w:pPr>
              <w:rPr>
                <w:rFonts w:eastAsia="Calibri"/>
              </w:rPr>
            </w:pPr>
            <w:r w:rsidRPr="008B5B53">
              <w:rPr>
                <w:rFonts w:eastAsia="Calibri"/>
              </w:rPr>
              <w:t>Общие сведения о ДОО. Документы, регламентирующие образовательную деятельность ДОО.</w:t>
            </w:r>
          </w:p>
        </w:tc>
        <w:tc>
          <w:tcPr>
            <w:tcW w:w="1100" w:type="dxa"/>
          </w:tcPr>
          <w:p w14:paraId="41B7C9B3" w14:textId="77777777" w:rsidR="00EE2B20" w:rsidRPr="008571FF" w:rsidRDefault="00EE2B20" w:rsidP="00B17D7B">
            <w:pPr>
              <w:jc w:val="center"/>
              <w:rPr>
                <w:rFonts w:eastAsia="Calibri"/>
              </w:rPr>
            </w:pPr>
            <w:r>
              <w:rPr>
                <w:rFonts w:eastAsia="Calibri"/>
              </w:rPr>
              <w:t>4</w:t>
            </w:r>
          </w:p>
        </w:tc>
      </w:tr>
      <w:tr w:rsidR="00EE2B20" w:rsidRPr="008B5B53" w14:paraId="2788A598" w14:textId="77777777" w:rsidTr="00B17D7B">
        <w:tc>
          <w:tcPr>
            <w:tcW w:w="1013" w:type="dxa"/>
          </w:tcPr>
          <w:p w14:paraId="1A2236B9" w14:textId="77777777" w:rsidR="00EE2B20" w:rsidRPr="008B5B53" w:rsidRDefault="00EE2B20" w:rsidP="00B17D7B">
            <w:pPr>
              <w:jc w:val="center"/>
              <w:rPr>
                <w:rFonts w:eastAsia="Calibri"/>
                <w:b/>
              </w:rPr>
            </w:pPr>
            <w:r w:rsidRPr="008B5B53">
              <w:rPr>
                <w:rFonts w:eastAsia="Calibri"/>
                <w:b/>
                <w:lang w:val="en-US"/>
              </w:rPr>
              <w:t>I</w:t>
            </w:r>
            <w:r w:rsidRPr="008B5B53">
              <w:rPr>
                <w:rFonts w:eastAsia="Calibri"/>
                <w:b/>
              </w:rPr>
              <w:t>.</w:t>
            </w:r>
          </w:p>
        </w:tc>
        <w:tc>
          <w:tcPr>
            <w:tcW w:w="7742" w:type="dxa"/>
          </w:tcPr>
          <w:p w14:paraId="2D9A0E95" w14:textId="77777777" w:rsidR="00EE2B20" w:rsidRPr="008B5B53" w:rsidRDefault="00EE2B20" w:rsidP="00B17D7B">
            <w:pPr>
              <w:rPr>
                <w:rFonts w:eastAsia="Calibri"/>
                <w:b/>
              </w:rPr>
            </w:pPr>
            <w:r w:rsidRPr="008B5B53">
              <w:rPr>
                <w:rFonts w:eastAsia="Calibri"/>
                <w:b/>
              </w:rPr>
              <w:t>ЦЕЛЕВОЙ РАЗДЕЛ</w:t>
            </w:r>
          </w:p>
        </w:tc>
        <w:tc>
          <w:tcPr>
            <w:tcW w:w="1100" w:type="dxa"/>
          </w:tcPr>
          <w:p w14:paraId="0A2E2686" w14:textId="79653C4E" w:rsidR="00EE2B20" w:rsidRPr="008571FF" w:rsidRDefault="00FF1F13" w:rsidP="00B17D7B">
            <w:pPr>
              <w:jc w:val="center"/>
              <w:rPr>
                <w:rFonts w:eastAsia="Calibri"/>
              </w:rPr>
            </w:pPr>
            <w:r>
              <w:rPr>
                <w:rFonts w:eastAsia="Calibri"/>
              </w:rPr>
              <w:t>6</w:t>
            </w:r>
          </w:p>
        </w:tc>
      </w:tr>
      <w:tr w:rsidR="00EE2B20" w:rsidRPr="008B5B53" w14:paraId="49AE4B5E" w14:textId="77777777" w:rsidTr="00B17D7B">
        <w:tc>
          <w:tcPr>
            <w:tcW w:w="1013" w:type="dxa"/>
          </w:tcPr>
          <w:p w14:paraId="40457390" w14:textId="77777777" w:rsidR="00EE2B20" w:rsidRPr="008B5B53" w:rsidRDefault="00EE2B20" w:rsidP="00B17D7B">
            <w:pPr>
              <w:jc w:val="center"/>
              <w:rPr>
                <w:rFonts w:eastAsia="Calibri"/>
                <w:b/>
              </w:rPr>
            </w:pPr>
          </w:p>
        </w:tc>
        <w:tc>
          <w:tcPr>
            <w:tcW w:w="7742" w:type="dxa"/>
          </w:tcPr>
          <w:p w14:paraId="436F2FC2" w14:textId="77777777" w:rsidR="00EE2B20" w:rsidRPr="008B5B53" w:rsidRDefault="00EE2B20" w:rsidP="00B17D7B">
            <w:pPr>
              <w:rPr>
                <w:rFonts w:eastAsia="Calibri"/>
                <w:b/>
              </w:rPr>
            </w:pPr>
            <w:r w:rsidRPr="008B5B53">
              <w:rPr>
                <w:rFonts w:eastAsia="Calibri"/>
                <w:b/>
              </w:rPr>
              <w:t>Обязательная часть</w:t>
            </w:r>
          </w:p>
        </w:tc>
        <w:tc>
          <w:tcPr>
            <w:tcW w:w="1100" w:type="dxa"/>
          </w:tcPr>
          <w:p w14:paraId="1B87F427" w14:textId="77777777" w:rsidR="00EE2B20" w:rsidRPr="008571FF" w:rsidRDefault="00EE2B20" w:rsidP="00B17D7B">
            <w:pPr>
              <w:jc w:val="center"/>
              <w:rPr>
                <w:rFonts w:eastAsia="Calibri"/>
                <w:b/>
              </w:rPr>
            </w:pPr>
          </w:p>
        </w:tc>
      </w:tr>
      <w:tr w:rsidR="00EE2B20" w:rsidRPr="008B5B53" w14:paraId="304BDE16" w14:textId="77777777" w:rsidTr="00B17D7B">
        <w:tc>
          <w:tcPr>
            <w:tcW w:w="1013" w:type="dxa"/>
          </w:tcPr>
          <w:p w14:paraId="3E8E2EC3" w14:textId="77777777" w:rsidR="00EE2B20" w:rsidRPr="008B5B53" w:rsidRDefault="00EE2B20" w:rsidP="00B17D7B">
            <w:pPr>
              <w:jc w:val="center"/>
              <w:rPr>
                <w:rFonts w:eastAsia="Calibri"/>
              </w:rPr>
            </w:pPr>
            <w:r w:rsidRPr="008B5B53">
              <w:rPr>
                <w:rFonts w:eastAsia="Calibri"/>
              </w:rPr>
              <w:t>1.1.</w:t>
            </w:r>
          </w:p>
        </w:tc>
        <w:tc>
          <w:tcPr>
            <w:tcW w:w="7742" w:type="dxa"/>
          </w:tcPr>
          <w:p w14:paraId="6FA4D1F8" w14:textId="77777777" w:rsidR="00EE2B20" w:rsidRPr="008B5B53" w:rsidRDefault="00EE2B20" w:rsidP="00B17D7B">
            <w:pPr>
              <w:rPr>
                <w:rFonts w:eastAsia="Calibri"/>
              </w:rPr>
            </w:pPr>
            <w:r w:rsidRPr="008B5B53">
              <w:rPr>
                <w:rFonts w:eastAsia="Calibri"/>
              </w:rPr>
              <w:t>Пояснительная записка</w:t>
            </w:r>
          </w:p>
        </w:tc>
        <w:tc>
          <w:tcPr>
            <w:tcW w:w="1100" w:type="dxa"/>
          </w:tcPr>
          <w:p w14:paraId="2117FCD9" w14:textId="62293F67" w:rsidR="00EE2B20" w:rsidRPr="008571FF" w:rsidRDefault="00FF1F13" w:rsidP="00B17D7B">
            <w:pPr>
              <w:jc w:val="center"/>
              <w:rPr>
                <w:rFonts w:eastAsia="Calibri"/>
              </w:rPr>
            </w:pPr>
            <w:r>
              <w:rPr>
                <w:rFonts w:eastAsia="Calibri"/>
              </w:rPr>
              <w:t>6</w:t>
            </w:r>
          </w:p>
        </w:tc>
      </w:tr>
      <w:tr w:rsidR="00EE2B20" w:rsidRPr="008B5B53" w14:paraId="0BACC322" w14:textId="77777777" w:rsidTr="00B17D7B">
        <w:tc>
          <w:tcPr>
            <w:tcW w:w="1013" w:type="dxa"/>
          </w:tcPr>
          <w:p w14:paraId="6993AFE1" w14:textId="77777777" w:rsidR="00EE2B20" w:rsidRPr="008B18AC" w:rsidRDefault="00EE2B20" w:rsidP="00B17D7B">
            <w:pPr>
              <w:jc w:val="center"/>
              <w:rPr>
                <w:rFonts w:eastAsia="Calibri"/>
              </w:rPr>
            </w:pPr>
            <w:r w:rsidRPr="008B18AC">
              <w:rPr>
                <w:rFonts w:eastAsia="Calibri"/>
              </w:rPr>
              <w:t>1.1.1.</w:t>
            </w:r>
          </w:p>
        </w:tc>
        <w:tc>
          <w:tcPr>
            <w:tcW w:w="7742" w:type="dxa"/>
          </w:tcPr>
          <w:p w14:paraId="61CF4C4A" w14:textId="2AEBC328" w:rsidR="00EE2B20" w:rsidRPr="008B18AC" w:rsidRDefault="00EE2B20" w:rsidP="00EE2B20">
            <w:pPr>
              <w:rPr>
                <w:rFonts w:eastAsia="Calibri"/>
              </w:rPr>
            </w:pPr>
            <w:r>
              <w:rPr>
                <w:rFonts w:eastAsia="Calibri"/>
              </w:rPr>
              <w:t xml:space="preserve">Цели и задачи </w:t>
            </w:r>
            <w:r w:rsidRPr="008B18AC">
              <w:rPr>
                <w:rFonts w:eastAsia="Calibri"/>
              </w:rPr>
              <w:t xml:space="preserve">реализации Программы </w:t>
            </w:r>
          </w:p>
        </w:tc>
        <w:tc>
          <w:tcPr>
            <w:tcW w:w="1100" w:type="dxa"/>
          </w:tcPr>
          <w:p w14:paraId="68AE8EE5" w14:textId="77777777" w:rsidR="00EE2B20" w:rsidRPr="008571FF" w:rsidRDefault="00EE2B20" w:rsidP="00B17D7B">
            <w:pPr>
              <w:jc w:val="center"/>
              <w:rPr>
                <w:rFonts w:eastAsia="Calibri"/>
              </w:rPr>
            </w:pPr>
            <w:r>
              <w:rPr>
                <w:rFonts w:eastAsia="Calibri"/>
              </w:rPr>
              <w:t>6</w:t>
            </w:r>
          </w:p>
        </w:tc>
      </w:tr>
      <w:tr w:rsidR="00EE2B20" w:rsidRPr="008B5B53" w14:paraId="48A28C6E" w14:textId="77777777" w:rsidTr="00B17D7B">
        <w:tc>
          <w:tcPr>
            <w:tcW w:w="1013" w:type="dxa"/>
          </w:tcPr>
          <w:p w14:paraId="7DC69DF4" w14:textId="77777777" w:rsidR="00EE2B20" w:rsidRPr="008B18AC" w:rsidRDefault="00EE2B20" w:rsidP="00B17D7B">
            <w:pPr>
              <w:jc w:val="center"/>
              <w:rPr>
                <w:rFonts w:eastAsia="Calibri"/>
              </w:rPr>
            </w:pPr>
            <w:r w:rsidRPr="008B18AC">
              <w:rPr>
                <w:rFonts w:eastAsia="Calibri"/>
              </w:rPr>
              <w:t>1.1.2.</w:t>
            </w:r>
          </w:p>
        </w:tc>
        <w:tc>
          <w:tcPr>
            <w:tcW w:w="7742" w:type="dxa"/>
          </w:tcPr>
          <w:p w14:paraId="47A69918" w14:textId="642FA754" w:rsidR="00EE2B20" w:rsidRPr="008B18AC" w:rsidRDefault="00EE2B20" w:rsidP="00EE2B20">
            <w:pPr>
              <w:rPr>
                <w:rFonts w:eastAsia="Calibri"/>
              </w:rPr>
            </w:pPr>
            <w:r>
              <w:rPr>
                <w:rFonts w:eastAsia="Calibri"/>
              </w:rPr>
              <w:t xml:space="preserve">Принципы </w:t>
            </w:r>
            <w:r w:rsidRPr="008B18AC">
              <w:rPr>
                <w:rFonts w:eastAsia="Calibri"/>
              </w:rPr>
              <w:t>и подходы к формированию Программы</w:t>
            </w:r>
          </w:p>
        </w:tc>
        <w:tc>
          <w:tcPr>
            <w:tcW w:w="1100" w:type="dxa"/>
          </w:tcPr>
          <w:p w14:paraId="5D4C0682" w14:textId="77777777" w:rsidR="00EE2B20" w:rsidRPr="008571FF" w:rsidRDefault="00EE2B20" w:rsidP="00B17D7B">
            <w:pPr>
              <w:jc w:val="center"/>
              <w:rPr>
                <w:rFonts w:eastAsia="Calibri"/>
              </w:rPr>
            </w:pPr>
            <w:r>
              <w:rPr>
                <w:rFonts w:eastAsia="Calibri"/>
              </w:rPr>
              <w:t>7</w:t>
            </w:r>
          </w:p>
        </w:tc>
      </w:tr>
      <w:tr w:rsidR="00EE2B20" w:rsidRPr="008B5B53" w14:paraId="0EE64FB4" w14:textId="77777777" w:rsidTr="00B17D7B">
        <w:tc>
          <w:tcPr>
            <w:tcW w:w="1013" w:type="dxa"/>
          </w:tcPr>
          <w:p w14:paraId="1EF244AF" w14:textId="77777777" w:rsidR="00EE2B20" w:rsidRPr="008B5B53" w:rsidRDefault="00EE2B20" w:rsidP="00B17D7B">
            <w:pPr>
              <w:jc w:val="center"/>
              <w:rPr>
                <w:rFonts w:eastAsia="Calibri"/>
              </w:rPr>
            </w:pPr>
            <w:r w:rsidRPr="008B5B53">
              <w:rPr>
                <w:rFonts w:eastAsia="Calibri"/>
              </w:rPr>
              <w:t>1.1.3.</w:t>
            </w:r>
          </w:p>
        </w:tc>
        <w:tc>
          <w:tcPr>
            <w:tcW w:w="7742" w:type="dxa"/>
          </w:tcPr>
          <w:p w14:paraId="4F41B68E" w14:textId="77777777" w:rsidR="00EE2B20" w:rsidRPr="008B5B53" w:rsidRDefault="00EE2B20" w:rsidP="00B17D7B">
            <w:pPr>
              <w:rPr>
                <w:rFonts w:eastAsia="Calibri"/>
              </w:rPr>
            </w:pPr>
            <w:r w:rsidRPr="008B5B53">
              <w:rPr>
                <w:rFonts w:eastAsia="Calibri"/>
              </w:rPr>
              <w:t>Значимые для разработки и реализации Программы характеристики, в т.ч. характеристики особенностей развития детей раннего и дошкольного возраста</w:t>
            </w:r>
          </w:p>
        </w:tc>
        <w:tc>
          <w:tcPr>
            <w:tcW w:w="1100" w:type="dxa"/>
          </w:tcPr>
          <w:p w14:paraId="27053C48" w14:textId="77777777" w:rsidR="00EE2B20" w:rsidRPr="008571FF" w:rsidRDefault="00EE2B20" w:rsidP="00B17D7B">
            <w:pPr>
              <w:jc w:val="center"/>
              <w:rPr>
                <w:rFonts w:eastAsia="Calibri"/>
              </w:rPr>
            </w:pPr>
            <w:r>
              <w:rPr>
                <w:rFonts w:eastAsia="Calibri"/>
              </w:rPr>
              <w:t>8</w:t>
            </w:r>
          </w:p>
        </w:tc>
      </w:tr>
      <w:tr w:rsidR="00EE2B20" w:rsidRPr="008B5B53" w14:paraId="401ABED8" w14:textId="77777777" w:rsidTr="00B17D7B">
        <w:tc>
          <w:tcPr>
            <w:tcW w:w="1013" w:type="dxa"/>
          </w:tcPr>
          <w:p w14:paraId="348C730D" w14:textId="77777777" w:rsidR="00EE2B20" w:rsidRPr="008B5B53" w:rsidRDefault="00EE2B20" w:rsidP="00B17D7B">
            <w:pPr>
              <w:jc w:val="center"/>
              <w:rPr>
                <w:rFonts w:eastAsia="Calibri"/>
              </w:rPr>
            </w:pPr>
            <w:r w:rsidRPr="008B5B53">
              <w:rPr>
                <w:rFonts w:eastAsia="Calibri"/>
              </w:rPr>
              <w:t>1.2.</w:t>
            </w:r>
          </w:p>
        </w:tc>
        <w:tc>
          <w:tcPr>
            <w:tcW w:w="7742" w:type="dxa"/>
          </w:tcPr>
          <w:p w14:paraId="0B267837" w14:textId="77777777" w:rsidR="00EE2B20" w:rsidRPr="008B18AC" w:rsidRDefault="00EE2B20" w:rsidP="00B17D7B">
            <w:pPr>
              <w:rPr>
                <w:rFonts w:eastAsia="Calibri"/>
              </w:rPr>
            </w:pPr>
            <w:r w:rsidRPr="008B18AC">
              <w:rPr>
                <w:rFonts w:eastAsia="Calibri"/>
              </w:rPr>
              <w:t>Планируемые результаты реализации Программы</w:t>
            </w:r>
          </w:p>
        </w:tc>
        <w:tc>
          <w:tcPr>
            <w:tcW w:w="1100" w:type="dxa"/>
          </w:tcPr>
          <w:p w14:paraId="5DDE9C30" w14:textId="0C537421" w:rsidR="00EE2B20" w:rsidRPr="008571FF" w:rsidRDefault="00FF1F13" w:rsidP="00B17D7B">
            <w:pPr>
              <w:jc w:val="center"/>
              <w:rPr>
                <w:rFonts w:eastAsia="Calibri"/>
              </w:rPr>
            </w:pPr>
            <w:r>
              <w:rPr>
                <w:rFonts w:eastAsia="Calibri"/>
              </w:rPr>
              <w:t>10</w:t>
            </w:r>
          </w:p>
        </w:tc>
      </w:tr>
      <w:tr w:rsidR="00EE2B20" w:rsidRPr="008B5B53" w14:paraId="07B678EF" w14:textId="77777777" w:rsidTr="00B17D7B">
        <w:tc>
          <w:tcPr>
            <w:tcW w:w="1013" w:type="dxa"/>
          </w:tcPr>
          <w:p w14:paraId="5D184367" w14:textId="77777777" w:rsidR="00EE2B20" w:rsidRPr="008B18AC" w:rsidRDefault="00EE2B20" w:rsidP="00B17D7B">
            <w:pPr>
              <w:jc w:val="center"/>
              <w:rPr>
                <w:rFonts w:eastAsia="Calibri"/>
              </w:rPr>
            </w:pPr>
            <w:r w:rsidRPr="008B18AC">
              <w:rPr>
                <w:rFonts w:eastAsia="Calibri"/>
              </w:rPr>
              <w:t>1.3.</w:t>
            </w:r>
          </w:p>
        </w:tc>
        <w:tc>
          <w:tcPr>
            <w:tcW w:w="7742" w:type="dxa"/>
          </w:tcPr>
          <w:p w14:paraId="06DEA595" w14:textId="77777777" w:rsidR="00EE2B20" w:rsidRPr="008B18AC" w:rsidRDefault="00EE2B20" w:rsidP="00B17D7B">
            <w:pPr>
              <w:rPr>
                <w:rFonts w:eastAsia="Calibri"/>
              </w:rPr>
            </w:pPr>
            <w:r w:rsidRPr="008B18AC">
              <w:rPr>
                <w:rFonts w:eastAsia="Calibri"/>
              </w:rPr>
              <w:t>Педагогическая диагностика достижения планируемых результатов</w:t>
            </w:r>
          </w:p>
        </w:tc>
        <w:tc>
          <w:tcPr>
            <w:tcW w:w="1100" w:type="dxa"/>
          </w:tcPr>
          <w:p w14:paraId="2682EC78" w14:textId="131EBDAC" w:rsidR="00EE2B20" w:rsidRPr="008571FF" w:rsidRDefault="00FF1F13" w:rsidP="00B17D7B">
            <w:pPr>
              <w:jc w:val="center"/>
              <w:rPr>
                <w:rFonts w:eastAsia="Calibri"/>
              </w:rPr>
            </w:pPr>
            <w:r>
              <w:rPr>
                <w:rFonts w:eastAsia="Calibri"/>
              </w:rPr>
              <w:t>11</w:t>
            </w:r>
          </w:p>
        </w:tc>
      </w:tr>
      <w:tr w:rsidR="00EE2B20" w:rsidRPr="008B5B53" w14:paraId="36D75979" w14:textId="77777777" w:rsidTr="00B17D7B">
        <w:tc>
          <w:tcPr>
            <w:tcW w:w="1013" w:type="dxa"/>
          </w:tcPr>
          <w:p w14:paraId="7E4A2B48" w14:textId="77777777" w:rsidR="00EE2B20" w:rsidRPr="008B18AC" w:rsidRDefault="00EE2B20" w:rsidP="00B17D7B">
            <w:pPr>
              <w:jc w:val="center"/>
              <w:rPr>
                <w:rFonts w:eastAsia="Calibri"/>
              </w:rPr>
            </w:pPr>
          </w:p>
        </w:tc>
        <w:tc>
          <w:tcPr>
            <w:tcW w:w="7742" w:type="dxa"/>
          </w:tcPr>
          <w:p w14:paraId="7E6B6DC7" w14:textId="77777777" w:rsidR="00EE2B20" w:rsidRPr="008B18AC" w:rsidRDefault="00EE2B20" w:rsidP="00B17D7B">
            <w:pPr>
              <w:rPr>
                <w:rFonts w:eastAsia="Calibri"/>
              </w:rPr>
            </w:pPr>
            <w:r w:rsidRPr="008B18AC">
              <w:rPr>
                <w:b/>
                <w:i/>
              </w:rPr>
              <w:t>Часть, формируемая участниками</w:t>
            </w:r>
            <w:r w:rsidRPr="008B18AC">
              <w:rPr>
                <w:i/>
              </w:rPr>
              <w:t xml:space="preserve"> </w:t>
            </w:r>
            <w:r w:rsidRPr="008B18AC">
              <w:rPr>
                <w:b/>
                <w:i/>
              </w:rPr>
              <w:t>образовательных отношений</w:t>
            </w:r>
          </w:p>
        </w:tc>
        <w:tc>
          <w:tcPr>
            <w:tcW w:w="1100" w:type="dxa"/>
          </w:tcPr>
          <w:p w14:paraId="7A5F589C" w14:textId="77777777" w:rsidR="00EE2B20" w:rsidRPr="008571FF" w:rsidRDefault="00EE2B20" w:rsidP="00B17D7B">
            <w:pPr>
              <w:jc w:val="center"/>
              <w:rPr>
                <w:i/>
              </w:rPr>
            </w:pPr>
            <w:r>
              <w:rPr>
                <w:i/>
              </w:rPr>
              <w:t>13</w:t>
            </w:r>
          </w:p>
        </w:tc>
      </w:tr>
      <w:tr w:rsidR="00EE2B20" w:rsidRPr="008B5B53" w14:paraId="4F3EC878" w14:textId="77777777" w:rsidTr="00B17D7B">
        <w:tc>
          <w:tcPr>
            <w:tcW w:w="1013" w:type="dxa"/>
          </w:tcPr>
          <w:p w14:paraId="7E905A15" w14:textId="77777777" w:rsidR="00EE2B20" w:rsidRPr="008B5B53" w:rsidRDefault="00EE2B20" w:rsidP="00B17D7B">
            <w:pPr>
              <w:jc w:val="center"/>
              <w:rPr>
                <w:rFonts w:eastAsia="Calibri"/>
                <w:b/>
              </w:rPr>
            </w:pPr>
            <w:r>
              <w:rPr>
                <w:rFonts w:eastAsia="Calibri"/>
                <w:b/>
                <w:lang w:val="en-US"/>
              </w:rPr>
              <w:t>II</w:t>
            </w:r>
            <w:r w:rsidRPr="008B5B53">
              <w:rPr>
                <w:rFonts w:eastAsia="Calibri"/>
                <w:b/>
              </w:rPr>
              <w:t>.</w:t>
            </w:r>
          </w:p>
        </w:tc>
        <w:tc>
          <w:tcPr>
            <w:tcW w:w="7742" w:type="dxa"/>
          </w:tcPr>
          <w:p w14:paraId="02DCE3C0" w14:textId="77777777" w:rsidR="00EE2B20" w:rsidRPr="008B5B53" w:rsidRDefault="00EE2B20" w:rsidP="00B17D7B">
            <w:pPr>
              <w:rPr>
                <w:rFonts w:eastAsia="Calibri"/>
                <w:b/>
              </w:rPr>
            </w:pPr>
            <w:r w:rsidRPr="008B5B53">
              <w:rPr>
                <w:rFonts w:eastAsia="Calibri"/>
                <w:b/>
              </w:rPr>
              <w:t>СОДЕРЖАТЕЛЬНЫЙ РАЗДЕЛ</w:t>
            </w:r>
          </w:p>
        </w:tc>
        <w:tc>
          <w:tcPr>
            <w:tcW w:w="1100" w:type="dxa"/>
          </w:tcPr>
          <w:p w14:paraId="6F19E3A3" w14:textId="77777777" w:rsidR="00EE2B20" w:rsidRPr="008571FF" w:rsidRDefault="00EE2B20" w:rsidP="00B17D7B">
            <w:pPr>
              <w:jc w:val="center"/>
              <w:rPr>
                <w:rFonts w:eastAsia="Calibri"/>
              </w:rPr>
            </w:pPr>
            <w:r>
              <w:rPr>
                <w:rFonts w:eastAsia="Calibri"/>
              </w:rPr>
              <w:t>15</w:t>
            </w:r>
          </w:p>
        </w:tc>
      </w:tr>
      <w:tr w:rsidR="00EE2B20" w:rsidRPr="008B5B53" w14:paraId="3AEA88DF" w14:textId="77777777" w:rsidTr="00B17D7B">
        <w:tc>
          <w:tcPr>
            <w:tcW w:w="1013" w:type="dxa"/>
          </w:tcPr>
          <w:p w14:paraId="369D95DC" w14:textId="77777777" w:rsidR="00EE2B20" w:rsidRPr="008B5B53" w:rsidRDefault="00EE2B20" w:rsidP="00B17D7B">
            <w:pPr>
              <w:jc w:val="center"/>
              <w:rPr>
                <w:rFonts w:eastAsia="Calibri"/>
                <w:b/>
              </w:rPr>
            </w:pPr>
          </w:p>
        </w:tc>
        <w:tc>
          <w:tcPr>
            <w:tcW w:w="7742" w:type="dxa"/>
          </w:tcPr>
          <w:p w14:paraId="568AF2D6" w14:textId="77777777" w:rsidR="00EE2B20" w:rsidRPr="008B5B53" w:rsidRDefault="00EE2B20" w:rsidP="00B17D7B">
            <w:pPr>
              <w:rPr>
                <w:rFonts w:eastAsia="Calibri"/>
                <w:b/>
              </w:rPr>
            </w:pPr>
            <w:r w:rsidRPr="008B5B53">
              <w:rPr>
                <w:rFonts w:eastAsia="Calibri"/>
                <w:b/>
              </w:rPr>
              <w:t>Обязательная часть</w:t>
            </w:r>
          </w:p>
        </w:tc>
        <w:tc>
          <w:tcPr>
            <w:tcW w:w="1100" w:type="dxa"/>
          </w:tcPr>
          <w:p w14:paraId="2B92D462" w14:textId="77777777" w:rsidR="00EE2B20" w:rsidRPr="008571FF" w:rsidRDefault="00EE2B20" w:rsidP="00B17D7B">
            <w:pPr>
              <w:jc w:val="center"/>
              <w:rPr>
                <w:rFonts w:eastAsia="Calibri"/>
              </w:rPr>
            </w:pPr>
          </w:p>
        </w:tc>
      </w:tr>
      <w:tr w:rsidR="00EE2B20" w:rsidRPr="008B5B53" w14:paraId="0306ED72" w14:textId="77777777" w:rsidTr="00B17D7B">
        <w:tc>
          <w:tcPr>
            <w:tcW w:w="1013" w:type="dxa"/>
          </w:tcPr>
          <w:p w14:paraId="5291A19C" w14:textId="77777777" w:rsidR="00EE2B20" w:rsidRPr="008B18AC" w:rsidRDefault="00EE2B20" w:rsidP="00B17D7B">
            <w:pPr>
              <w:jc w:val="center"/>
              <w:rPr>
                <w:rFonts w:eastAsia="Calibri"/>
              </w:rPr>
            </w:pPr>
            <w:r w:rsidRPr="008B18AC">
              <w:rPr>
                <w:rFonts w:eastAsia="Calibri"/>
              </w:rPr>
              <w:t>2.1.</w:t>
            </w:r>
          </w:p>
        </w:tc>
        <w:tc>
          <w:tcPr>
            <w:tcW w:w="7742" w:type="dxa"/>
          </w:tcPr>
          <w:p w14:paraId="37F1CC44" w14:textId="77777777" w:rsidR="00EE2B20" w:rsidRPr="008B18AC" w:rsidRDefault="00EE2B20" w:rsidP="00B17D7B">
            <w:pPr>
              <w:rPr>
                <w:rFonts w:eastAsia="Calibri"/>
              </w:rPr>
            </w:pPr>
            <w:r w:rsidRPr="008B18AC">
              <w:rPr>
                <w:rFonts w:eastAsia="Calibri"/>
              </w:rPr>
              <w:t>Задачи и содержание образования (обучения и воспитания) по образовательным областям</w:t>
            </w:r>
          </w:p>
        </w:tc>
        <w:tc>
          <w:tcPr>
            <w:tcW w:w="1100" w:type="dxa"/>
          </w:tcPr>
          <w:p w14:paraId="52362A70" w14:textId="77777777" w:rsidR="00EE2B20" w:rsidRPr="008571FF" w:rsidRDefault="00EE2B20" w:rsidP="00B17D7B">
            <w:pPr>
              <w:jc w:val="center"/>
              <w:rPr>
                <w:rFonts w:eastAsia="Calibri"/>
              </w:rPr>
            </w:pPr>
          </w:p>
        </w:tc>
      </w:tr>
      <w:tr w:rsidR="00EE2B20" w:rsidRPr="008B5B53" w14:paraId="737DC71E" w14:textId="77777777" w:rsidTr="00B17D7B">
        <w:tc>
          <w:tcPr>
            <w:tcW w:w="1013" w:type="dxa"/>
          </w:tcPr>
          <w:p w14:paraId="3BCFF153" w14:textId="77777777" w:rsidR="00EE2B20" w:rsidRPr="007A096A" w:rsidRDefault="00EE2B20" w:rsidP="00B17D7B">
            <w:pPr>
              <w:jc w:val="center"/>
              <w:rPr>
                <w:rFonts w:eastAsia="Calibri"/>
                <w:bCs/>
              </w:rPr>
            </w:pPr>
            <w:r w:rsidRPr="007A096A">
              <w:rPr>
                <w:rFonts w:eastAsia="Calibri"/>
                <w:bCs/>
              </w:rPr>
              <w:t>2.</w:t>
            </w:r>
            <w:r>
              <w:rPr>
                <w:rFonts w:eastAsia="Calibri"/>
                <w:bCs/>
              </w:rPr>
              <w:t>1.1.</w:t>
            </w:r>
          </w:p>
        </w:tc>
        <w:tc>
          <w:tcPr>
            <w:tcW w:w="7742" w:type="dxa"/>
          </w:tcPr>
          <w:p w14:paraId="3369DEDD" w14:textId="77777777" w:rsidR="00EE2B20" w:rsidRPr="007A096A" w:rsidRDefault="00EE2B20" w:rsidP="00B17D7B">
            <w:pPr>
              <w:rPr>
                <w:rFonts w:eastAsia="Calibri"/>
                <w:bCs/>
              </w:rPr>
            </w:pPr>
            <w:r w:rsidRPr="007A096A">
              <w:rPr>
                <w:rFonts w:eastAsia="Calibri"/>
                <w:bCs/>
              </w:rPr>
              <w:t>Социально-коммуникативное развитие</w:t>
            </w:r>
          </w:p>
        </w:tc>
        <w:tc>
          <w:tcPr>
            <w:tcW w:w="1100" w:type="dxa"/>
          </w:tcPr>
          <w:p w14:paraId="7F97895E" w14:textId="77777777" w:rsidR="00EE2B20" w:rsidRPr="008571FF" w:rsidRDefault="00EE2B20" w:rsidP="00B17D7B">
            <w:pPr>
              <w:jc w:val="center"/>
              <w:rPr>
                <w:rFonts w:eastAsia="Calibri"/>
              </w:rPr>
            </w:pPr>
            <w:r>
              <w:rPr>
                <w:rFonts w:eastAsia="Calibri"/>
              </w:rPr>
              <w:t>15</w:t>
            </w:r>
          </w:p>
        </w:tc>
      </w:tr>
      <w:tr w:rsidR="00EE2B20" w:rsidRPr="008B5B53" w14:paraId="09852DA5" w14:textId="77777777" w:rsidTr="00B17D7B">
        <w:tc>
          <w:tcPr>
            <w:tcW w:w="1013" w:type="dxa"/>
          </w:tcPr>
          <w:p w14:paraId="3B4CC05C" w14:textId="77777777" w:rsidR="00EE2B20" w:rsidRPr="007A096A" w:rsidRDefault="00EE2B20" w:rsidP="00B17D7B">
            <w:pPr>
              <w:jc w:val="center"/>
              <w:rPr>
                <w:rFonts w:eastAsia="Calibri"/>
                <w:bCs/>
              </w:rPr>
            </w:pPr>
            <w:r w:rsidRPr="007A096A">
              <w:rPr>
                <w:rFonts w:eastAsia="Calibri"/>
                <w:bCs/>
              </w:rPr>
              <w:t>2.</w:t>
            </w:r>
            <w:r>
              <w:rPr>
                <w:rFonts w:eastAsia="Calibri"/>
                <w:bCs/>
              </w:rPr>
              <w:t>1</w:t>
            </w:r>
            <w:r w:rsidRPr="007A096A">
              <w:rPr>
                <w:rFonts w:eastAsia="Calibri"/>
                <w:bCs/>
              </w:rPr>
              <w:t>.</w:t>
            </w:r>
            <w:r>
              <w:rPr>
                <w:rFonts w:eastAsia="Calibri"/>
                <w:bCs/>
              </w:rPr>
              <w:t>2.</w:t>
            </w:r>
          </w:p>
        </w:tc>
        <w:tc>
          <w:tcPr>
            <w:tcW w:w="7742" w:type="dxa"/>
          </w:tcPr>
          <w:p w14:paraId="0A7C6A02" w14:textId="77777777" w:rsidR="00EE2B20" w:rsidRPr="007A096A" w:rsidRDefault="00EE2B20" w:rsidP="00B17D7B">
            <w:pPr>
              <w:rPr>
                <w:rFonts w:eastAsia="Calibri"/>
                <w:bCs/>
              </w:rPr>
            </w:pPr>
            <w:r w:rsidRPr="007A096A">
              <w:rPr>
                <w:rFonts w:eastAsia="Calibri"/>
                <w:bCs/>
              </w:rPr>
              <w:t>Познавательное развитие</w:t>
            </w:r>
          </w:p>
        </w:tc>
        <w:tc>
          <w:tcPr>
            <w:tcW w:w="1100" w:type="dxa"/>
          </w:tcPr>
          <w:p w14:paraId="61FB875F" w14:textId="77777777" w:rsidR="00EE2B20" w:rsidRPr="008571FF" w:rsidRDefault="00EE2B20" w:rsidP="00B17D7B">
            <w:pPr>
              <w:jc w:val="center"/>
              <w:rPr>
                <w:rFonts w:eastAsia="Calibri"/>
              </w:rPr>
            </w:pPr>
            <w:r>
              <w:rPr>
                <w:rFonts w:eastAsia="Calibri"/>
              </w:rPr>
              <w:t>15</w:t>
            </w:r>
          </w:p>
        </w:tc>
      </w:tr>
      <w:tr w:rsidR="00EE2B20" w:rsidRPr="008B5B53" w14:paraId="7DB9B7B0" w14:textId="77777777" w:rsidTr="00B17D7B">
        <w:tc>
          <w:tcPr>
            <w:tcW w:w="1013" w:type="dxa"/>
          </w:tcPr>
          <w:p w14:paraId="5534B628" w14:textId="77777777" w:rsidR="00EE2B20" w:rsidRPr="007A096A" w:rsidRDefault="00EE2B20" w:rsidP="00B17D7B">
            <w:pPr>
              <w:jc w:val="center"/>
              <w:rPr>
                <w:rFonts w:eastAsia="Calibri"/>
                <w:bCs/>
              </w:rPr>
            </w:pPr>
            <w:r w:rsidRPr="007A096A">
              <w:rPr>
                <w:rFonts w:eastAsia="Calibri"/>
                <w:bCs/>
              </w:rPr>
              <w:t>2.</w:t>
            </w:r>
            <w:r>
              <w:rPr>
                <w:rFonts w:eastAsia="Calibri"/>
                <w:bCs/>
              </w:rPr>
              <w:t>1</w:t>
            </w:r>
            <w:r w:rsidRPr="007A096A">
              <w:rPr>
                <w:rFonts w:eastAsia="Calibri"/>
                <w:bCs/>
              </w:rPr>
              <w:t>.</w:t>
            </w:r>
            <w:r>
              <w:rPr>
                <w:rFonts w:eastAsia="Calibri"/>
                <w:bCs/>
              </w:rPr>
              <w:t>3.</w:t>
            </w:r>
          </w:p>
        </w:tc>
        <w:tc>
          <w:tcPr>
            <w:tcW w:w="7742" w:type="dxa"/>
          </w:tcPr>
          <w:p w14:paraId="623D049B" w14:textId="77777777" w:rsidR="00EE2B20" w:rsidRPr="007A096A" w:rsidRDefault="00EE2B20" w:rsidP="00B17D7B">
            <w:pPr>
              <w:rPr>
                <w:rFonts w:eastAsia="Calibri"/>
                <w:bCs/>
              </w:rPr>
            </w:pPr>
            <w:r w:rsidRPr="007A096A">
              <w:rPr>
                <w:rFonts w:eastAsia="Calibri"/>
                <w:bCs/>
              </w:rPr>
              <w:t>Речевое развитие</w:t>
            </w:r>
          </w:p>
        </w:tc>
        <w:tc>
          <w:tcPr>
            <w:tcW w:w="1100" w:type="dxa"/>
          </w:tcPr>
          <w:p w14:paraId="59E6939C" w14:textId="17B22440" w:rsidR="00EE2B20" w:rsidRPr="008571FF" w:rsidRDefault="00FF1F13" w:rsidP="00B17D7B">
            <w:pPr>
              <w:jc w:val="center"/>
              <w:rPr>
                <w:rFonts w:eastAsia="Calibri"/>
              </w:rPr>
            </w:pPr>
            <w:r>
              <w:rPr>
                <w:rFonts w:eastAsia="Calibri"/>
              </w:rPr>
              <w:t>17</w:t>
            </w:r>
          </w:p>
        </w:tc>
      </w:tr>
      <w:tr w:rsidR="00EE2B20" w:rsidRPr="008B5B53" w14:paraId="3542B8A7" w14:textId="77777777" w:rsidTr="00B17D7B">
        <w:tc>
          <w:tcPr>
            <w:tcW w:w="1013" w:type="dxa"/>
          </w:tcPr>
          <w:p w14:paraId="58C8C9FB" w14:textId="77777777" w:rsidR="00EE2B20" w:rsidRPr="007A096A" w:rsidRDefault="00EE2B20" w:rsidP="00B17D7B">
            <w:pPr>
              <w:jc w:val="center"/>
              <w:rPr>
                <w:rFonts w:eastAsia="Calibri"/>
                <w:bCs/>
              </w:rPr>
            </w:pPr>
            <w:r w:rsidRPr="007A096A">
              <w:rPr>
                <w:rFonts w:eastAsia="Calibri"/>
                <w:bCs/>
              </w:rPr>
              <w:t>2.</w:t>
            </w:r>
            <w:r>
              <w:rPr>
                <w:rFonts w:eastAsia="Calibri"/>
                <w:bCs/>
              </w:rPr>
              <w:t>1</w:t>
            </w:r>
            <w:r w:rsidRPr="007A096A">
              <w:rPr>
                <w:rFonts w:eastAsia="Calibri"/>
                <w:bCs/>
              </w:rPr>
              <w:t>.</w:t>
            </w:r>
            <w:r>
              <w:rPr>
                <w:rFonts w:eastAsia="Calibri"/>
                <w:bCs/>
              </w:rPr>
              <w:t>4.</w:t>
            </w:r>
          </w:p>
        </w:tc>
        <w:tc>
          <w:tcPr>
            <w:tcW w:w="7742" w:type="dxa"/>
          </w:tcPr>
          <w:p w14:paraId="29F98384" w14:textId="77777777" w:rsidR="00EE2B20" w:rsidRPr="007A096A" w:rsidRDefault="00EE2B20" w:rsidP="00B17D7B">
            <w:pPr>
              <w:rPr>
                <w:rFonts w:eastAsia="Calibri"/>
                <w:bCs/>
              </w:rPr>
            </w:pPr>
            <w:r w:rsidRPr="007A096A">
              <w:rPr>
                <w:rFonts w:eastAsia="Calibri"/>
                <w:bCs/>
              </w:rPr>
              <w:t>Художественно-эстетическое развитие</w:t>
            </w:r>
          </w:p>
        </w:tc>
        <w:tc>
          <w:tcPr>
            <w:tcW w:w="1100" w:type="dxa"/>
          </w:tcPr>
          <w:p w14:paraId="643736EB" w14:textId="77777777" w:rsidR="00EE2B20" w:rsidRPr="008571FF" w:rsidRDefault="00EE2B20" w:rsidP="00B17D7B">
            <w:pPr>
              <w:jc w:val="center"/>
              <w:rPr>
                <w:rFonts w:eastAsia="Calibri"/>
              </w:rPr>
            </w:pPr>
            <w:r>
              <w:rPr>
                <w:rFonts w:eastAsia="Calibri"/>
              </w:rPr>
              <w:t>17</w:t>
            </w:r>
          </w:p>
        </w:tc>
      </w:tr>
      <w:tr w:rsidR="00EE2B20" w:rsidRPr="008B5B53" w14:paraId="452E146D" w14:textId="77777777" w:rsidTr="00B17D7B">
        <w:tc>
          <w:tcPr>
            <w:tcW w:w="1013" w:type="dxa"/>
          </w:tcPr>
          <w:p w14:paraId="5BB2ABFE" w14:textId="77777777" w:rsidR="00EE2B20" w:rsidRPr="007A096A" w:rsidRDefault="00EE2B20" w:rsidP="00B17D7B">
            <w:pPr>
              <w:jc w:val="center"/>
              <w:rPr>
                <w:rFonts w:eastAsia="Calibri"/>
                <w:bCs/>
              </w:rPr>
            </w:pPr>
            <w:r w:rsidRPr="007A096A">
              <w:rPr>
                <w:rFonts w:eastAsia="Calibri"/>
                <w:bCs/>
              </w:rPr>
              <w:t>2.</w:t>
            </w:r>
            <w:r>
              <w:rPr>
                <w:rFonts w:eastAsia="Calibri"/>
                <w:bCs/>
              </w:rPr>
              <w:t>1</w:t>
            </w:r>
            <w:r w:rsidRPr="007A096A">
              <w:rPr>
                <w:rFonts w:eastAsia="Calibri"/>
                <w:bCs/>
              </w:rPr>
              <w:t>.</w:t>
            </w:r>
            <w:r>
              <w:rPr>
                <w:rFonts w:eastAsia="Calibri"/>
                <w:bCs/>
              </w:rPr>
              <w:t>5.</w:t>
            </w:r>
          </w:p>
        </w:tc>
        <w:tc>
          <w:tcPr>
            <w:tcW w:w="7742" w:type="dxa"/>
          </w:tcPr>
          <w:p w14:paraId="707D1A7E" w14:textId="77777777" w:rsidR="00EE2B20" w:rsidRPr="007A096A" w:rsidRDefault="00EE2B20" w:rsidP="00B17D7B">
            <w:pPr>
              <w:rPr>
                <w:rFonts w:eastAsia="Calibri"/>
                <w:bCs/>
              </w:rPr>
            </w:pPr>
            <w:r w:rsidRPr="007A096A">
              <w:rPr>
                <w:rFonts w:eastAsia="Calibri"/>
                <w:bCs/>
              </w:rPr>
              <w:t>Физическое развитие</w:t>
            </w:r>
          </w:p>
        </w:tc>
        <w:tc>
          <w:tcPr>
            <w:tcW w:w="1100" w:type="dxa"/>
          </w:tcPr>
          <w:p w14:paraId="0A6E5135" w14:textId="77777777" w:rsidR="00EE2B20" w:rsidRPr="008571FF" w:rsidRDefault="00EE2B20" w:rsidP="00B17D7B">
            <w:pPr>
              <w:jc w:val="center"/>
              <w:rPr>
                <w:rFonts w:eastAsia="Calibri"/>
              </w:rPr>
            </w:pPr>
            <w:r>
              <w:rPr>
                <w:rFonts w:eastAsia="Calibri"/>
              </w:rPr>
              <w:t>17</w:t>
            </w:r>
          </w:p>
        </w:tc>
      </w:tr>
      <w:tr w:rsidR="00EE2B20" w:rsidRPr="008B5B53" w14:paraId="2F914EA7" w14:textId="77777777" w:rsidTr="00B17D7B">
        <w:tc>
          <w:tcPr>
            <w:tcW w:w="1013" w:type="dxa"/>
          </w:tcPr>
          <w:p w14:paraId="13D27FF4" w14:textId="77777777" w:rsidR="00EE2B20" w:rsidRPr="007A096A" w:rsidRDefault="00EE2B20" w:rsidP="00B17D7B">
            <w:pPr>
              <w:jc w:val="center"/>
              <w:rPr>
                <w:rFonts w:eastAsia="Calibri"/>
                <w:bCs/>
                <w:highlight w:val="cyan"/>
              </w:rPr>
            </w:pPr>
            <w:r w:rsidRPr="007A096A">
              <w:rPr>
                <w:rFonts w:eastAsia="Calibri"/>
                <w:bCs/>
              </w:rPr>
              <w:t>2.</w:t>
            </w:r>
            <w:r>
              <w:rPr>
                <w:rFonts w:eastAsia="Calibri"/>
                <w:bCs/>
              </w:rPr>
              <w:t>2</w:t>
            </w:r>
            <w:r w:rsidRPr="007A096A">
              <w:rPr>
                <w:rFonts w:eastAsia="Calibri"/>
                <w:bCs/>
              </w:rPr>
              <w:t>.</w:t>
            </w:r>
          </w:p>
        </w:tc>
        <w:tc>
          <w:tcPr>
            <w:tcW w:w="7742" w:type="dxa"/>
          </w:tcPr>
          <w:p w14:paraId="0D836BC4" w14:textId="77777777" w:rsidR="00EE2B20" w:rsidRPr="007A096A" w:rsidRDefault="00EE2B20" w:rsidP="00B17D7B">
            <w:pPr>
              <w:rPr>
                <w:rFonts w:eastAsia="Calibri"/>
                <w:bCs/>
                <w:highlight w:val="cyan"/>
              </w:rPr>
            </w:pPr>
            <w:r w:rsidRPr="007A096A">
              <w:rPr>
                <w:rFonts w:eastAsia="Calibri"/>
                <w:bCs/>
              </w:rPr>
              <w:t xml:space="preserve">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 </w:t>
            </w:r>
          </w:p>
        </w:tc>
        <w:tc>
          <w:tcPr>
            <w:tcW w:w="1100" w:type="dxa"/>
          </w:tcPr>
          <w:p w14:paraId="05C9F38E" w14:textId="77777777" w:rsidR="00EE2B20" w:rsidRPr="008571FF" w:rsidRDefault="00EE2B20" w:rsidP="00B17D7B">
            <w:pPr>
              <w:jc w:val="center"/>
              <w:rPr>
                <w:rFonts w:eastAsia="Calibri"/>
              </w:rPr>
            </w:pPr>
            <w:r>
              <w:rPr>
                <w:rFonts w:eastAsia="Calibri"/>
              </w:rPr>
              <w:t>19</w:t>
            </w:r>
          </w:p>
        </w:tc>
      </w:tr>
      <w:tr w:rsidR="00EE2B20" w:rsidRPr="008B5B53" w14:paraId="0B0FE3A0" w14:textId="77777777" w:rsidTr="00B17D7B">
        <w:tc>
          <w:tcPr>
            <w:tcW w:w="1013" w:type="dxa"/>
          </w:tcPr>
          <w:p w14:paraId="74831BC1" w14:textId="77777777" w:rsidR="00EE2B20" w:rsidRPr="007A096A" w:rsidRDefault="00EE2B20" w:rsidP="00B17D7B">
            <w:pPr>
              <w:jc w:val="center"/>
              <w:rPr>
                <w:rFonts w:eastAsia="Calibri"/>
                <w:bCs/>
                <w:highlight w:val="cyan"/>
              </w:rPr>
            </w:pPr>
            <w:r w:rsidRPr="007A096A">
              <w:rPr>
                <w:rFonts w:eastAsia="Calibri"/>
                <w:bCs/>
              </w:rPr>
              <w:t>2.</w:t>
            </w:r>
            <w:r>
              <w:rPr>
                <w:rFonts w:eastAsia="Calibri"/>
                <w:bCs/>
              </w:rPr>
              <w:t>3</w:t>
            </w:r>
            <w:r w:rsidRPr="007A096A">
              <w:rPr>
                <w:rFonts w:eastAsia="Calibri"/>
                <w:bCs/>
              </w:rPr>
              <w:t>.</w:t>
            </w:r>
          </w:p>
        </w:tc>
        <w:tc>
          <w:tcPr>
            <w:tcW w:w="7742" w:type="dxa"/>
          </w:tcPr>
          <w:p w14:paraId="64CCB911" w14:textId="77777777" w:rsidR="00EE2B20" w:rsidRPr="007A096A" w:rsidRDefault="00EE2B20" w:rsidP="00B17D7B">
            <w:pPr>
              <w:rPr>
                <w:rFonts w:eastAsia="Calibri"/>
                <w:bCs/>
                <w:highlight w:val="cyan"/>
              </w:rPr>
            </w:pPr>
            <w:r w:rsidRPr="007A096A">
              <w:rPr>
                <w:rFonts w:eastAsia="Calibri"/>
                <w:bCs/>
              </w:rPr>
              <w:t>Особенности образовательной деятельности разных видов и культурных практик</w:t>
            </w:r>
          </w:p>
        </w:tc>
        <w:tc>
          <w:tcPr>
            <w:tcW w:w="1100" w:type="dxa"/>
          </w:tcPr>
          <w:p w14:paraId="1CE4A80E" w14:textId="77777777" w:rsidR="00EE2B20" w:rsidRPr="008571FF" w:rsidRDefault="00EE2B20" w:rsidP="00B17D7B">
            <w:pPr>
              <w:jc w:val="center"/>
              <w:rPr>
                <w:rFonts w:eastAsia="Calibri"/>
              </w:rPr>
            </w:pPr>
            <w:r>
              <w:rPr>
                <w:rFonts w:eastAsia="Calibri"/>
              </w:rPr>
              <w:t>23</w:t>
            </w:r>
          </w:p>
        </w:tc>
      </w:tr>
      <w:tr w:rsidR="00EE2B20" w:rsidRPr="008B5B53" w14:paraId="1515A12C" w14:textId="77777777" w:rsidTr="00B17D7B">
        <w:tc>
          <w:tcPr>
            <w:tcW w:w="1013" w:type="dxa"/>
          </w:tcPr>
          <w:p w14:paraId="7B9C2FFD" w14:textId="77777777" w:rsidR="00EE2B20" w:rsidRPr="007A096A" w:rsidRDefault="00EE2B20" w:rsidP="00B17D7B">
            <w:pPr>
              <w:jc w:val="center"/>
              <w:rPr>
                <w:rFonts w:eastAsia="Calibri"/>
                <w:bCs/>
              </w:rPr>
            </w:pPr>
            <w:r w:rsidRPr="007A096A">
              <w:rPr>
                <w:rFonts w:eastAsia="Calibri"/>
                <w:bCs/>
              </w:rPr>
              <w:t>2.</w:t>
            </w:r>
            <w:r>
              <w:rPr>
                <w:rFonts w:eastAsia="Calibri"/>
                <w:bCs/>
              </w:rPr>
              <w:t>4</w:t>
            </w:r>
            <w:r w:rsidRPr="007A096A">
              <w:rPr>
                <w:rFonts w:eastAsia="Calibri"/>
                <w:bCs/>
              </w:rPr>
              <w:t>.</w:t>
            </w:r>
          </w:p>
        </w:tc>
        <w:tc>
          <w:tcPr>
            <w:tcW w:w="7742" w:type="dxa"/>
          </w:tcPr>
          <w:p w14:paraId="31E9E5F6" w14:textId="77777777" w:rsidR="00EE2B20" w:rsidRPr="007A096A" w:rsidRDefault="00EE2B20" w:rsidP="00B17D7B">
            <w:pPr>
              <w:rPr>
                <w:rFonts w:eastAsia="Calibri"/>
                <w:bCs/>
              </w:rPr>
            </w:pPr>
            <w:r w:rsidRPr="007A096A">
              <w:rPr>
                <w:rFonts w:eastAsia="Calibri"/>
                <w:bCs/>
              </w:rPr>
              <w:t>Способы и направления поддержки детской инициативы</w:t>
            </w:r>
          </w:p>
        </w:tc>
        <w:tc>
          <w:tcPr>
            <w:tcW w:w="1100" w:type="dxa"/>
          </w:tcPr>
          <w:p w14:paraId="7527DB51" w14:textId="77777777" w:rsidR="00EE2B20" w:rsidRPr="008571FF" w:rsidRDefault="00EE2B20" w:rsidP="00B17D7B">
            <w:pPr>
              <w:jc w:val="center"/>
              <w:rPr>
                <w:rFonts w:eastAsia="Calibri"/>
              </w:rPr>
            </w:pPr>
            <w:r>
              <w:rPr>
                <w:rFonts w:eastAsia="Calibri"/>
              </w:rPr>
              <w:t>26</w:t>
            </w:r>
          </w:p>
        </w:tc>
      </w:tr>
      <w:tr w:rsidR="00EE2B20" w:rsidRPr="008B5B53" w14:paraId="4CC44662" w14:textId="77777777" w:rsidTr="00B17D7B">
        <w:tc>
          <w:tcPr>
            <w:tcW w:w="1013" w:type="dxa"/>
          </w:tcPr>
          <w:p w14:paraId="79D4DA71" w14:textId="77777777" w:rsidR="00EE2B20" w:rsidRPr="007A096A" w:rsidRDefault="00EE2B20" w:rsidP="00B17D7B">
            <w:pPr>
              <w:jc w:val="center"/>
              <w:rPr>
                <w:rFonts w:eastAsia="Calibri"/>
                <w:bCs/>
              </w:rPr>
            </w:pPr>
            <w:r w:rsidRPr="007A096A">
              <w:rPr>
                <w:rFonts w:eastAsia="Calibri"/>
                <w:bCs/>
              </w:rPr>
              <w:t>2.</w:t>
            </w:r>
            <w:r>
              <w:rPr>
                <w:rFonts w:eastAsia="Calibri"/>
                <w:bCs/>
              </w:rPr>
              <w:t>5</w:t>
            </w:r>
            <w:r w:rsidRPr="007A096A">
              <w:rPr>
                <w:rFonts w:eastAsia="Calibri"/>
                <w:bCs/>
              </w:rPr>
              <w:t>.</w:t>
            </w:r>
          </w:p>
        </w:tc>
        <w:tc>
          <w:tcPr>
            <w:tcW w:w="7742" w:type="dxa"/>
          </w:tcPr>
          <w:p w14:paraId="75CD097F" w14:textId="77777777" w:rsidR="00EE2B20" w:rsidRPr="007A096A" w:rsidRDefault="00EE2B20" w:rsidP="00B17D7B">
            <w:pPr>
              <w:rPr>
                <w:rFonts w:eastAsia="Calibri"/>
                <w:bCs/>
              </w:rPr>
            </w:pPr>
            <w:r w:rsidRPr="007A096A">
              <w:rPr>
                <w:rFonts w:eastAsia="Calibri"/>
                <w:bCs/>
              </w:rPr>
              <w:t>Особенности взаимодействия педагогического коллектива с семьями воспитанников</w:t>
            </w:r>
          </w:p>
        </w:tc>
        <w:tc>
          <w:tcPr>
            <w:tcW w:w="1100" w:type="dxa"/>
          </w:tcPr>
          <w:p w14:paraId="55F2556E" w14:textId="3658065D" w:rsidR="00EE2B20" w:rsidRPr="008571FF" w:rsidRDefault="00FF1F13" w:rsidP="00B17D7B">
            <w:pPr>
              <w:jc w:val="center"/>
              <w:rPr>
                <w:rFonts w:eastAsia="Calibri"/>
              </w:rPr>
            </w:pPr>
            <w:r>
              <w:rPr>
                <w:rFonts w:eastAsia="Calibri"/>
              </w:rPr>
              <w:t>27</w:t>
            </w:r>
          </w:p>
        </w:tc>
      </w:tr>
      <w:tr w:rsidR="00EE2B20" w:rsidRPr="008B5B53" w14:paraId="26AD9955" w14:textId="77777777" w:rsidTr="00B17D7B">
        <w:tc>
          <w:tcPr>
            <w:tcW w:w="1013" w:type="dxa"/>
          </w:tcPr>
          <w:p w14:paraId="20CD0D3F" w14:textId="77777777" w:rsidR="00EE2B20" w:rsidRPr="007A096A" w:rsidRDefault="00EE2B20" w:rsidP="00B17D7B">
            <w:pPr>
              <w:jc w:val="center"/>
              <w:rPr>
                <w:rFonts w:eastAsia="Calibri"/>
                <w:bCs/>
              </w:rPr>
            </w:pPr>
            <w:r w:rsidRPr="007A096A">
              <w:rPr>
                <w:rFonts w:eastAsia="Calibri"/>
                <w:bCs/>
              </w:rPr>
              <w:t>2.</w:t>
            </w:r>
            <w:r>
              <w:rPr>
                <w:rFonts w:eastAsia="Calibri"/>
                <w:bCs/>
              </w:rPr>
              <w:t>6</w:t>
            </w:r>
            <w:r w:rsidRPr="007A096A">
              <w:rPr>
                <w:rFonts w:eastAsia="Calibri"/>
                <w:bCs/>
              </w:rPr>
              <w:t>.</w:t>
            </w:r>
          </w:p>
        </w:tc>
        <w:tc>
          <w:tcPr>
            <w:tcW w:w="7742" w:type="dxa"/>
          </w:tcPr>
          <w:p w14:paraId="7581F616" w14:textId="77777777" w:rsidR="00EE2B20" w:rsidRPr="007A096A" w:rsidRDefault="00EE2B20" w:rsidP="00B17D7B">
            <w:pPr>
              <w:rPr>
                <w:rFonts w:eastAsia="Calibri"/>
                <w:bCs/>
              </w:rPr>
            </w:pPr>
            <w:r w:rsidRPr="007A096A">
              <w:rPr>
                <w:rFonts w:eastAsia="Calibri"/>
                <w:bCs/>
              </w:rPr>
              <w:t>Направления и задачи коррекционно – развивающей работы</w:t>
            </w:r>
          </w:p>
          <w:p w14:paraId="15CA9FC8" w14:textId="77777777" w:rsidR="00EE2B20" w:rsidRPr="007A096A" w:rsidRDefault="00EE2B20" w:rsidP="00B17D7B">
            <w:pPr>
              <w:rPr>
                <w:rFonts w:eastAsia="Calibri"/>
                <w:bCs/>
              </w:rPr>
            </w:pPr>
            <w:r w:rsidRPr="007A096A">
              <w:rPr>
                <w:rFonts w:eastAsia="Calibri"/>
                <w:bCs/>
              </w:rPr>
              <w:t>Содержание КРР в ДОО</w:t>
            </w:r>
          </w:p>
        </w:tc>
        <w:tc>
          <w:tcPr>
            <w:tcW w:w="1100" w:type="dxa"/>
          </w:tcPr>
          <w:p w14:paraId="196083D1" w14:textId="77777777" w:rsidR="00EE2B20" w:rsidRPr="008571FF" w:rsidRDefault="00EE2B20" w:rsidP="00B17D7B">
            <w:pPr>
              <w:jc w:val="center"/>
              <w:rPr>
                <w:rFonts w:eastAsia="Calibri"/>
              </w:rPr>
            </w:pPr>
            <w:r>
              <w:rPr>
                <w:rFonts w:eastAsia="Calibri"/>
              </w:rPr>
              <w:t>31</w:t>
            </w:r>
          </w:p>
        </w:tc>
      </w:tr>
      <w:tr w:rsidR="00EE2B20" w:rsidRPr="008B5B53" w14:paraId="669BF1BB" w14:textId="77777777" w:rsidTr="00B17D7B">
        <w:tc>
          <w:tcPr>
            <w:tcW w:w="1013" w:type="dxa"/>
          </w:tcPr>
          <w:p w14:paraId="6CE01264"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w:t>
            </w:r>
          </w:p>
        </w:tc>
        <w:tc>
          <w:tcPr>
            <w:tcW w:w="7742" w:type="dxa"/>
          </w:tcPr>
          <w:p w14:paraId="6B2E6F3A" w14:textId="77777777" w:rsidR="00EE2B20" w:rsidRPr="007A096A" w:rsidRDefault="00EE2B20" w:rsidP="00B17D7B">
            <w:pPr>
              <w:rPr>
                <w:rFonts w:eastAsia="Calibri"/>
                <w:bCs/>
              </w:rPr>
            </w:pPr>
            <w:r w:rsidRPr="007A096A">
              <w:rPr>
                <w:rFonts w:eastAsia="Calibri"/>
                <w:bCs/>
              </w:rPr>
              <w:t>Рабочая программа воспитания</w:t>
            </w:r>
          </w:p>
        </w:tc>
        <w:tc>
          <w:tcPr>
            <w:tcW w:w="1100" w:type="dxa"/>
          </w:tcPr>
          <w:p w14:paraId="6F6DE94C" w14:textId="77777777" w:rsidR="00EE2B20" w:rsidRPr="008571FF" w:rsidRDefault="00EE2B20" w:rsidP="00B17D7B">
            <w:pPr>
              <w:jc w:val="center"/>
              <w:rPr>
                <w:rFonts w:eastAsia="Calibri"/>
              </w:rPr>
            </w:pPr>
            <w:r>
              <w:rPr>
                <w:rFonts w:eastAsia="Calibri"/>
              </w:rPr>
              <w:t>35</w:t>
            </w:r>
          </w:p>
        </w:tc>
      </w:tr>
      <w:tr w:rsidR="00EE2B20" w:rsidRPr="008B5B53" w14:paraId="390C6310" w14:textId="77777777" w:rsidTr="00B17D7B">
        <w:tc>
          <w:tcPr>
            <w:tcW w:w="1013" w:type="dxa"/>
          </w:tcPr>
          <w:p w14:paraId="07958D25"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.1.</w:t>
            </w:r>
          </w:p>
        </w:tc>
        <w:tc>
          <w:tcPr>
            <w:tcW w:w="7742" w:type="dxa"/>
          </w:tcPr>
          <w:p w14:paraId="0F5481BC" w14:textId="77777777" w:rsidR="00EE2B20" w:rsidRPr="007A096A" w:rsidRDefault="00EE2B20" w:rsidP="00B17D7B">
            <w:pPr>
              <w:rPr>
                <w:rFonts w:eastAsia="Calibri"/>
                <w:b/>
              </w:rPr>
            </w:pPr>
            <w:r w:rsidRPr="007A096A">
              <w:rPr>
                <w:rFonts w:eastAsia="Calibri"/>
                <w:b/>
              </w:rPr>
              <w:t>Целевой раздел ПВ</w:t>
            </w:r>
          </w:p>
        </w:tc>
        <w:tc>
          <w:tcPr>
            <w:tcW w:w="1100" w:type="dxa"/>
          </w:tcPr>
          <w:p w14:paraId="3801D31A" w14:textId="77777777" w:rsidR="00EE2B20" w:rsidRPr="008571FF" w:rsidRDefault="00EE2B20" w:rsidP="00B17D7B">
            <w:pPr>
              <w:jc w:val="center"/>
              <w:rPr>
                <w:rFonts w:eastAsia="Calibri"/>
              </w:rPr>
            </w:pPr>
            <w:r>
              <w:rPr>
                <w:rFonts w:eastAsia="Calibri"/>
              </w:rPr>
              <w:t>35</w:t>
            </w:r>
          </w:p>
        </w:tc>
      </w:tr>
      <w:tr w:rsidR="00EE2B20" w:rsidRPr="008B5B53" w14:paraId="59370281" w14:textId="77777777" w:rsidTr="00B17D7B">
        <w:tc>
          <w:tcPr>
            <w:tcW w:w="1013" w:type="dxa"/>
          </w:tcPr>
          <w:p w14:paraId="2B4135C1"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.1.1</w:t>
            </w:r>
          </w:p>
        </w:tc>
        <w:tc>
          <w:tcPr>
            <w:tcW w:w="7742" w:type="dxa"/>
          </w:tcPr>
          <w:p w14:paraId="7FB7F7E3" w14:textId="77777777" w:rsidR="00EE2B20" w:rsidRPr="007A096A" w:rsidRDefault="00EE2B20" w:rsidP="00B17D7B">
            <w:pPr>
              <w:rPr>
                <w:rFonts w:eastAsia="Calibri"/>
                <w:bCs/>
              </w:rPr>
            </w:pPr>
            <w:r w:rsidRPr="007A096A">
              <w:rPr>
                <w:rFonts w:eastAsia="Calibri"/>
                <w:bCs/>
              </w:rPr>
              <w:t>Цели и задачи воспитания</w:t>
            </w:r>
          </w:p>
        </w:tc>
        <w:tc>
          <w:tcPr>
            <w:tcW w:w="1100" w:type="dxa"/>
          </w:tcPr>
          <w:p w14:paraId="4FADCA4E" w14:textId="77777777" w:rsidR="00EE2B20" w:rsidRPr="008571FF" w:rsidRDefault="00EE2B20" w:rsidP="00B17D7B">
            <w:pPr>
              <w:jc w:val="center"/>
              <w:rPr>
                <w:rFonts w:eastAsia="Calibri"/>
              </w:rPr>
            </w:pPr>
            <w:r>
              <w:rPr>
                <w:rFonts w:eastAsia="Calibri"/>
              </w:rPr>
              <w:t>35</w:t>
            </w:r>
          </w:p>
        </w:tc>
      </w:tr>
      <w:tr w:rsidR="00EE2B20" w:rsidRPr="008B5B53" w14:paraId="1A8BEE66" w14:textId="77777777" w:rsidTr="00B17D7B">
        <w:tc>
          <w:tcPr>
            <w:tcW w:w="1013" w:type="dxa"/>
          </w:tcPr>
          <w:p w14:paraId="2E67E57B"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.1.2</w:t>
            </w:r>
          </w:p>
        </w:tc>
        <w:tc>
          <w:tcPr>
            <w:tcW w:w="7742" w:type="dxa"/>
          </w:tcPr>
          <w:p w14:paraId="62DB789F" w14:textId="77777777" w:rsidR="00EE2B20" w:rsidRPr="007A096A" w:rsidRDefault="00EE2B20" w:rsidP="00B17D7B">
            <w:pPr>
              <w:rPr>
                <w:rFonts w:eastAsia="Calibri"/>
                <w:bCs/>
              </w:rPr>
            </w:pPr>
            <w:r w:rsidRPr="007A096A">
              <w:rPr>
                <w:rFonts w:eastAsia="Calibri"/>
                <w:bCs/>
              </w:rPr>
              <w:t xml:space="preserve">Направления воспитания </w:t>
            </w:r>
          </w:p>
        </w:tc>
        <w:tc>
          <w:tcPr>
            <w:tcW w:w="1100" w:type="dxa"/>
          </w:tcPr>
          <w:p w14:paraId="18AF5CE8" w14:textId="77777777" w:rsidR="00EE2B20" w:rsidRPr="008571FF" w:rsidRDefault="00EE2B20" w:rsidP="00B17D7B">
            <w:pPr>
              <w:jc w:val="center"/>
              <w:rPr>
                <w:rFonts w:eastAsia="Calibri"/>
              </w:rPr>
            </w:pPr>
            <w:r>
              <w:rPr>
                <w:rFonts w:eastAsia="Calibri"/>
              </w:rPr>
              <w:t>36</w:t>
            </w:r>
          </w:p>
        </w:tc>
      </w:tr>
      <w:tr w:rsidR="00EE2B20" w:rsidRPr="008B5B53" w14:paraId="4BA3C47A" w14:textId="77777777" w:rsidTr="00B17D7B">
        <w:tc>
          <w:tcPr>
            <w:tcW w:w="1013" w:type="dxa"/>
          </w:tcPr>
          <w:p w14:paraId="054588CA"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.1.3</w:t>
            </w:r>
          </w:p>
        </w:tc>
        <w:tc>
          <w:tcPr>
            <w:tcW w:w="7742" w:type="dxa"/>
          </w:tcPr>
          <w:p w14:paraId="579D56AB" w14:textId="77777777" w:rsidR="00EE2B20" w:rsidRPr="007A096A" w:rsidRDefault="00EE2B20" w:rsidP="00B17D7B">
            <w:pPr>
              <w:rPr>
                <w:rFonts w:eastAsia="Calibri"/>
                <w:bCs/>
              </w:rPr>
            </w:pPr>
            <w:r w:rsidRPr="007A096A">
              <w:rPr>
                <w:rFonts w:eastAsia="Calibri"/>
                <w:bCs/>
              </w:rPr>
              <w:t xml:space="preserve">Целевые ориентиры воспитания </w:t>
            </w:r>
          </w:p>
        </w:tc>
        <w:tc>
          <w:tcPr>
            <w:tcW w:w="1100" w:type="dxa"/>
          </w:tcPr>
          <w:p w14:paraId="4A12BB2F" w14:textId="77777777" w:rsidR="00EE2B20" w:rsidRPr="008571FF" w:rsidRDefault="00EE2B20" w:rsidP="00B17D7B">
            <w:pPr>
              <w:jc w:val="center"/>
              <w:rPr>
                <w:rFonts w:eastAsia="Calibri"/>
              </w:rPr>
            </w:pPr>
            <w:r>
              <w:rPr>
                <w:rFonts w:eastAsia="Calibri"/>
              </w:rPr>
              <w:t>38</w:t>
            </w:r>
          </w:p>
        </w:tc>
      </w:tr>
      <w:tr w:rsidR="00EE2B20" w:rsidRPr="008B5B53" w14:paraId="582A28B9" w14:textId="77777777" w:rsidTr="00B17D7B">
        <w:tc>
          <w:tcPr>
            <w:tcW w:w="1013" w:type="dxa"/>
          </w:tcPr>
          <w:p w14:paraId="64B56452"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.2</w:t>
            </w:r>
          </w:p>
        </w:tc>
        <w:tc>
          <w:tcPr>
            <w:tcW w:w="7742" w:type="dxa"/>
          </w:tcPr>
          <w:p w14:paraId="1DD67C20" w14:textId="77777777" w:rsidR="00EE2B20" w:rsidRPr="007A096A" w:rsidRDefault="00EE2B20" w:rsidP="00B17D7B">
            <w:pPr>
              <w:rPr>
                <w:rFonts w:eastAsia="Calibri"/>
                <w:b/>
              </w:rPr>
            </w:pPr>
            <w:r w:rsidRPr="007A096A">
              <w:rPr>
                <w:rFonts w:eastAsia="Calibri"/>
                <w:b/>
              </w:rPr>
              <w:t>Содержательный раздел ПВ</w:t>
            </w:r>
          </w:p>
        </w:tc>
        <w:tc>
          <w:tcPr>
            <w:tcW w:w="1100" w:type="dxa"/>
          </w:tcPr>
          <w:p w14:paraId="4864A566" w14:textId="77777777" w:rsidR="00EE2B20" w:rsidRPr="008571FF" w:rsidRDefault="00EE2B20" w:rsidP="00B17D7B">
            <w:pPr>
              <w:jc w:val="center"/>
              <w:rPr>
                <w:rFonts w:eastAsia="Calibri"/>
              </w:rPr>
            </w:pPr>
            <w:r>
              <w:rPr>
                <w:rFonts w:eastAsia="Calibri"/>
              </w:rPr>
              <w:t>40</w:t>
            </w:r>
          </w:p>
        </w:tc>
      </w:tr>
      <w:tr w:rsidR="00EE2B20" w:rsidRPr="008B5B53" w14:paraId="2279903D" w14:textId="77777777" w:rsidTr="00B17D7B">
        <w:tc>
          <w:tcPr>
            <w:tcW w:w="1013" w:type="dxa"/>
          </w:tcPr>
          <w:p w14:paraId="646925E9"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.2.1</w:t>
            </w:r>
          </w:p>
        </w:tc>
        <w:tc>
          <w:tcPr>
            <w:tcW w:w="7742" w:type="dxa"/>
          </w:tcPr>
          <w:p w14:paraId="30E03A48" w14:textId="77777777" w:rsidR="00EE2B20" w:rsidRPr="007A096A" w:rsidRDefault="00EE2B20" w:rsidP="00B17D7B">
            <w:pPr>
              <w:rPr>
                <w:rFonts w:eastAsia="Calibri"/>
                <w:bCs/>
              </w:rPr>
            </w:pPr>
            <w:r w:rsidRPr="007A096A">
              <w:rPr>
                <w:rFonts w:eastAsia="Calibri"/>
                <w:bCs/>
              </w:rPr>
              <w:t>Уклад образовательной организации</w:t>
            </w:r>
          </w:p>
        </w:tc>
        <w:tc>
          <w:tcPr>
            <w:tcW w:w="1100" w:type="dxa"/>
          </w:tcPr>
          <w:p w14:paraId="25289F72" w14:textId="77777777" w:rsidR="00EE2B20" w:rsidRPr="008571FF" w:rsidRDefault="00EE2B20" w:rsidP="00B17D7B">
            <w:pPr>
              <w:jc w:val="center"/>
              <w:rPr>
                <w:rFonts w:eastAsia="Calibri"/>
              </w:rPr>
            </w:pPr>
            <w:r>
              <w:rPr>
                <w:rFonts w:eastAsia="Calibri"/>
              </w:rPr>
              <w:t>40</w:t>
            </w:r>
          </w:p>
        </w:tc>
      </w:tr>
      <w:tr w:rsidR="00EE2B20" w:rsidRPr="008B5B53" w14:paraId="7BC90B63" w14:textId="77777777" w:rsidTr="00B17D7B">
        <w:tc>
          <w:tcPr>
            <w:tcW w:w="1013" w:type="dxa"/>
          </w:tcPr>
          <w:p w14:paraId="2C9F3400"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.2.2</w:t>
            </w:r>
          </w:p>
        </w:tc>
        <w:tc>
          <w:tcPr>
            <w:tcW w:w="7742" w:type="dxa"/>
          </w:tcPr>
          <w:p w14:paraId="729AB48C" w14:textId="77777777" w:rsidR="00EE2B20" w:rsidRPr="007A096A" w:rsidRDefault="00EE2B20" w:rsidP="00B17D7B">
            <w:pPr>
              <w:rPr>
                <w:rFonts w:eastAsia="Calibri"/>
                <w:bCs/>
              </w:rPr>
            </w:pPr>
            <w:r w:rsidRPr="007A096A">
              <w:rPr>
                <w:rFonts w:eastAsia="Calibri"/>
                <w:bCs/>
              </w:rPr>
              <w:t>Воспитывающая среда ДОО</w:t>
            </w:r>
          </w:p>
        </w:tc>
        <w:tc>
          <w:tcPr>
            <w:tcW w:w="1100" w:type="dxa"/>
          </w:tcPr>
          <w:p w14:paraId="340D42D1" w14:textId="77777777" w:rsidR="00EE2B20" w:rsidRPr="008571FF" w:rsidRDefault="00EE2B20" w:rsidP="00B17D7B">
            <w:pPr>
              <w:jc w:val="center"/>
              <w:rPr>
                <w:rFonts w:eastAsia="Calibri"/>
              </w:rPr>
            </w:pPr>
            <w:r>
              <w:rPr>
                <w:rFonts w:eastAsia="Calibri"/>
              </w:rPr>
              <w:t>43</w:t>
            </w:r>
          </w:p>
        </w:tc>
      </w:tr>
      <w:tr w:rsidR="00EE2B20" w:rsidRPr="008B5B53" w14:paraId="57A5917A" w14:textId="77777777" w:rsidTr="00B17D7B">
        <w:tc>
          <w:tcPr>
            <w:tcW w:w="1013" w:type="dxa"/>
          </w:tcPr>
          <w:p w14:paraId="6AC6CF65"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.2.3</w:t>
            </w:r>
          </w:p>
        </w:tc>
        <w:tc>
          <w:tcPr>
            <w:tcW w:w="7742" w:type="dxa"/>
          </w:tcPr>
          <w:p w14:paraId="680F4E66" w14:textId="77777777" w:rsidR="00EE2B20" w:rsidRPr="007A096A" w:rsidRDefault="00EE2B20" w:rsidP="00B17D7B">
            <w:pPr>
              <w:rPr>
                <w:rFonts w:eastAsia="Calibri"/>
                <w:bCs/>
              </w:rPr>
            </w:pPr>
            <w:r w:rsidRPr="007A096A">
              <w:rPr>
                <w:rFonts w:eastAsia="Calibri"/>
                <w:bCs/>
              </w:rPr>
              <w:t>Общности ДОО</w:t>
            </w:r>
          </w:p>
        </w:tc>
        <w:tc>
          <w:tcPr>
            <w:tcW w:w="1100" w:type="dxa"/>
          </w:tcPr>
          <w:p w14:paraId="2E3F90DF" w14:textId="77777777" w:rsidR="00EE2B20" w:rsidRPr="008571FF" w:rsidRDefault="00EE2B20" w:rsidP="00B17D7B">
            <w:pPr>
              <w:jc w:val="center"/>
              <w:rPr>
                <w:rFonts w:eastAsia="Calibri"/>
              </w:rPr>
            </w:pPr>
            <w:r>
              <w:rPr>
                <w:rFonts w:eastAsia="Calibri"/>
              </w:rPr>
              <w:t>44</w:t>
            </w:r>
          </w:p>
        </w:tc>
      </w:tr>
      <w:tr w:rsidR="00EE2B20" w:rsidRPr="008B5B53" w14:paraId="1B60AF12" w14:textId="77777777" w:rsidTr="00B17D7B">
        <w:tc>
          <w:tcPr>
            <w:tcW w:w="1013" w:type="dxa"/>
          </w:tcPr>
          <w:p w14:paraId="05CAE6B1"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.2.4</w:t>
            </w:r>
          </w:p>
        </w:tc>
        <w:tc>
          <w:tcPr>
            <w:tcW w:w="7742" w:type="dxa"/>
          </w:tcPr>
          <w:p w14:paraId="5400C0F5" w14:textId="77777777" w:rsidR="00EE2B20" w:rsidRPr="007A096A" w:rsidRDefault="00EE2B20" w:rsidP="00B17D7B">
            <w:pPr>
              <w:rPr>
                <w:rFonts w:eastAsia="Calibri"/>
                <w:bCs/>
              </w:rPr>
            </w:pPr>
            <w:r w:rsidRPr="007A096A">
              <w:rPr>
                <w:rFonts w:eastAsia="Calibri"/>
                <w:bCs/>
              </w:rPr>
              <w:t>Задачи воспитания в ДОО</w:t>
            </w:r>
          </w:p>
        </w:tc>
        <w:tc>
          <w:tcPr>
            <w:tcW w:w="1100" w:type="dxa"/>
          </w:tcPr>
          <w:p w14:paraId="3BF75ABC" w14:textId="77777777" w:rsidR="00EE2B20" w:rsidRPr="008571FF" w:rsidRDefault="00EE2B20" w:rsidP="00B17D7B">
            <w:pPr>
              <w:jc w:val="center"/>
              <w:rPr>
                <w:rFonts w:eastAsia="Calibri"/>
              </w:rPr>
            </w:pPr>
            <w:r>
              <w:rPr>
                <w:rFonts w:eastAsia="Calibri"/>
              </w:rPr>
              <w:t>46</w:t>
            </w:r>
          </w:p>
        </w:tc>
      </w:tr>
      <w:tr w:rsidR="00EE2B20" w:rsidRPr="008B5B53" w14:paraId="203AECA0" w14:textId="77777777" w:rsidTr="00B17D7B">
        <w:tc>
          <w:tcPr>
            <w:tcW w:w="1013" w:type="dxa"/>
          </w:tcPr>
          <w:p w14:paraId="67291808"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.2.5</w:t>
            </w:r>
          </w:p>
        </w:tc>
        <w:tc>
          <w:tcPr>
            <w:tcW w:w="7742" w:type="dxa"/>
          </w:tcPr>
          <w:p w14:paraId="2E8BEA96" w14:textId="77777777" w:rsidR="00EE2B20" w:rsidRPr="007A096A" w:rsidRDefault="00EE2B20" w:rsidP="00B17D7B">
            <w:pPr>
              <w:rPr>
                <w:rFonts w:eastAsia="Calibri"/>
                <w:bCs/>
              </w:rPr>
            </w:pPr>
            <w:r w:rsidRPr="007A096A">
              <w:rPr>
                <w:rFonts w:eastAsia="Calibri"/>
                <w:bCs/>
              </w:rPr>
              <w:t>Формы совместной деятельности в ДОО</w:t>
            </w:r>
          </w:p>
        </w:tc>
        <w:tc>
          <w:tcPr>
            <w:tcW w:w="1100" w:type="dxa"/>
          </w:tcPr>
          <w:p w14:paraId="48B343C0" w14:textId="77777777" w:rsidR="00EE2B20" w:rsidRPr="008571FF" w:rsidRDefault="00EE2B20" w:rsidP="00B17D7B">
            <w:pPr>
              <w:jc w:val="center"/>
              <w:rPr>
                <w:rFonts w:eastAsia="Calibri"/>
              </w:rPr>
            </w:pPr>
            <w:r>
              <w:rPr>
                <w:rFonts w:eastAsia="Calibri"/>
              </w:rPr>
              <w:t>46</w:t>
            </w:r>
          </w:p>
        </w:tc>
      </w:tr>
      <w:tr w:rsidR="00EE2B20" w:rsidRPr="008B5B53" w14:paraId="7E7E7CE5" w14:textId="77777777" w:rsidTr="00B17D7B">
        <w:tc>
          <w:tcPr>
            <w:tcW w:w="1013" w:type="dxa"/>
          </w:tcPr>
          <w:p w14:paraId="0F9481BB" w14:textId="77777777" w:rsidR="00EE2B20" w:rsidRPr="007A096A" w:rsidRDefault="00EE2B20" w:rsidP="00B17D7B">
            <w:pPr>
              <w:jc w:val="center"/>
              <w:rPr>
                <w:rFonts w:eastAsia="Calibri"/>
                <w:bCs/>
              </w:rPr>
            </w:pPr>
          </w:p>
        </w:tc>
        <w:tc>
          <w:tcPr>
            <w:tcW w:w="7742" w:type="dxa"/>
          </w:tcPr>
          <w:p w14:paraId="4F41A0F9" w14:textId="77777777" w:rsidR="00EE2B20" w:rsidRPr="008B5B53" w:rsidRDefault="00EE2B20" w:rsidP="00B17D7B">
            <w:pPr>
              <w:rPr>
                <w:rFonts w:eastAsia="Calibri"/>
              </w:rPr>
            </w:pPr>
            <w:r>
              <w:rPr>
                <w:rFonts w:eastAsia="Calibri"/>
              </w:rPr>
              <w:t>-</w:t>
            </w:r>
            <w:r w:rsidRPr="008B5B53">
              <w:rPr>
                <w:rFonts w:eastAsia="Calibri"/>
              </w:rPr>
              <w:t>Работа с родителями</w:t>
            </w:r>
            <w:r>
              <w:rPr>
                <w:rFonts w:eastAsia="Calibri"/>
              </w:rPr>
              <w:t xml:space="preserve"> </w:t>
            </w:r>
            <w:r w:rsidRPr="00227BE2">
              <w:rPr>
                <w:rFonts w:eastAsia="Calibri"/>
              </w:rPr>
              <w:t>(законными представителями)</w:t>
            </w:r>
          </w:p>
        </w:tc>
        <w:tc>
          <w:tcPr>
            <w:tcW w:w="1100" w:type="dxa"/>
          </w:tcPr>
          <w:p w14:paraId="23C95995" w14:textId="77777777" w:rsidR="00EE2B20" w:rsidRPr="008571FF" w:rsidRDefault="00EE2B20" w:rsidP="00B17D7B">
            <w:pPr>
              <w:jc w:val="center"/>
              <w:rPr>
                <w:rFonts w:eastAsia="Calibri"/>
              </w:rPr>
            </w:pPr>
          </w:p>
        </w:tc>
      </w:tr>
      <w:tr w:rsidR="00EE2B20" w:rsidRPr="008B5B53" w14:paraId="3CB1482B" w14:textId="77777777" w:rsidTr="00B17D7B">
        <w:tc>
          <w:tcPr>
            <w:tcW w:w="1013" w:type="dxa"/>
          </w:tcPr>
          <w:p w14:paraId="558A603D" w14:textId="77777777" w:rsidR="00EE2B20" w:rsidRPr="007A096A" w:rsidRDefault="00EE2B20" w:rsidP="00B17D7B">
            <w:pPr>
              <w:jc w:val="center"/>
              <w:rPr>
                <w:rFonts w:eastAsia="Calibri"/>
                <w:bCs/>
              </w:rPr>
            </w:pPr>
          </w:p>
        </w:tc>
        <w:tc>
          <w:tcPr>
            <w:tcW w:w="7742" w:type="dxa"/>
          </w:tcPr>
          <w:p w14:paraId="389AF886" w14:textId="77777777" w:rsidR="00EE2B20" w:rsidRPr="00227BE2" w:rsidRDefault="00EE2B20" w:rsidP="00B17D7B">
            <w:pPr>
              <w:rPr>
                <w:rFonts w:eastAsia="Calibri"/>
              </w:rPr>
            </w:pPr>
            <w:r>
              <w:rPr>
                <w:rFonts w:eastAsia="Calibri"/>
              </w:rPr>
              <w:t>-</w:t>
            </w:r>
            <w:r w:rsidRPr="008B5B53">
              <w:rPr>
                <w:rFonts w:eastAsia="Calibri"/>
              </w:rPr>
              <w:t>События ДОО</w:t>
            </w:r>
          </w:p>
        </w:tc>
        <w:tc>
          <w:tcPr>
            <w:tcW w:w="1100" w:type="dxa"/>
          </w:tcPr>
          <w:p w14:paraId="2C3D09E4" w14:textId="77777777" w:rsidR="00EE2B20" w:rsidRPr="008571FF" w:rsidRDefault="00EE2B20" w:rsidP="00B17D7B">
            <w:pPr>
              <w:jc w:val="center"/>
              <w:rPr>
                <w:rFonts w:eastAsia="Calibri"/>
              </w:rPr>
            </w:pPr>
          </w:p>
        </w:tc>
      </w:tr>
      <w:tr w:rsidR="00EE2B20" w:rsidRPr="008B5B53" w14:paraId="10074CCC" w14:textId="77777777" w:rsidTr="00B17D7B">
        <w:tc>
          <w:tcPr>
            <w:tcW w:w="1013" w:type="dxa"/>
          </w:tcPr>
          <w:p w14:paraId="782A7960" w14:textId="77777777" w:rsidR="00EE2B20" w:rsidRPr="007A096A" w:rsidRDefault="00EE2B20" w:rsidP="00B17D7B">
            <w:pPr>
              <w:jc w:val="center"/>
              <w:rPr>
                <w:rFonts w:eastAsia="Calibri"/>
                <w:bCs/>
              </w:rPr>
            </w:pPr>
          </w:p>
        </w:tc>
        <w:tc>
          <w:tcPr>
            <w:tcW w:w="7742" w:type="dxa"/>
          </w:tcPr>
          <w:p w14:paraId="107F5D53" w14:textId="77777777" w:rsidR="00EE2B20" w:rsidRPr="008B5B53" w:rsidRDefault="00EE2B20" w:rsidP="00B17D7B">
            <w:pPr>
              <w:rPr>
                <w:rFonts w:eastAsia="Calibri"/>
                <w:b/>
              </w:rPr>
            </w:pPr>
            <w:r>
              <w:rPr>
                <w:rFonts w:eastAsia="Calibri"/>
              </w:rPr>
              <w:t>-</w:t>
            </w:r>
            <w:r w:rsidRPr="008B5B53">
              <w:rPr>
                <w:rFonts w:eastAsia="Calibri"/>
              </w:rPr>
              <w:t>Совместная деятельность в образовательных ситуациях</w:t>
            </w:r>
          </w:p>
        </w:tc>
        <w:tc>
          <w:tcPr>
            <w:tcW w:w="1100" w:type="dxa"/>
          </w:tcPr>
          <w:p w14:paraId="012BFFF7" w14:textId="77777777" w:rsidR="00EE2B20" w:rsidRPr="008571FF" w:rsidRDefault="00EE2B20" w:rsidP="00B17D7B">
            <w:pPr>
              <w:jc w:val="center"/>
              <w:rPr>
                <w:rFonts w:eastAsia="Calibri"/>
              </w:rPr>
            </w:pPr>
          </w:p>
        </w:tc>
      </w:tr>
      <w:tr w:rsidR="00EE2B20" w:rsidRPr="008B5B53" w14:paraId="01824524" w14:textId="77777777" w:rsidTr="00B17D7B">
        <w:tc>
          <w:tcPr>
            <w:tcW w:w="1013" w:type="dxa"/>
          </w:tcPr>
          <w:p w14:paraId="0319EC15"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.2.6</w:t>
            </w:r>
          </w:p>
        </w:tc>
        <w:tc>
          <w:tcPr>
            <w:tcW w:w="7742" w:type="dxa"/>
          </w:tcPr>
          <w:p w14:paraId="14828290" w14:textId="77777777" w:rsidR="00EE2B20" w:rsidRPr="008B5B53" w:rsidRDefault="00EE2B20" w:rsidP="00B17D7B">
            <w:pPr>
              <w:rPr>
                <w:rFonts w:eastAsia="Calibri"/>
              </w:rPr>
            </w:pPr>
            <w:r w:rsidRPr="008B5B53">
              <w:rPr>
                <w:rFonts w:eastAsia="Calibri"/>
              </w:rPr>
              <w:t>Организация предметно-пространственной среды</w:t>
            </w:r>
          </w:p>
        </w:tc>
        <w:tc>
          <w:tcPr>
            <w:tcW w:w="1100" w:type="dxa"/>
          </w:tcPr>
          <w:p w14:paraId="6DD78E7D" w14:textId="77777777" w:rsidR="00EE2B20" w:rsidRPr="008571FF" w:rsidRDefault="00EE2B20" w:rsidP="00B17D7B">
            <w:pPr>
              <w:jc w:val="center"/>
              <w:rPr>
                <w:rFonts w:eastAsia="Calibri"/>
              </w:rPr>
            </w:pPr>
            <w:r>
              <w:rPr>
                <w:rFonts w:eastAsia="Calibri"/>
              </w:rPr>
              <w:t>47</w:t>
            </w:r>
          </w:p>
        </w:tc>
      </w:tr>
      <w:tr w:rsidR="00EE2B20" w:rsidRPr="008B5B53" w14:paraId="7BC02C65" w14:textId="77777777" w:rsidTr="00B17D7B">
        <w:tc>
          <w:tcPr>
            <w:tcW w:w="1013" w:type="dxa"/>
          </w:tcPr>
          <w:p w14:paraId="7DA32B59"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.2.7</w:t>
            </w:r>
          </w:p>
        </w:tc>
        <w:tc>
          <w:tcPr>
            <w:tcW w:w="7742" w:type="dxa"/>
          </w:tcPr>
          <w:p w14:paraId="77C2FB27" w14:textId="77777777" w:rsidR="00EE2B20" w:rsidRPr="008B5B53" w:rsidRDefault="00EE2B20" w:rsidP="00B17D7B">
            <w:pPr>
              <w:rPr>
                <w:rFonts w:eastAsia="Calibri"/>
              </w:rPr>
            </w:pPr>
            <w:r w:rsidRPr="008B5B53">
              <w:rPr>
                <w:rFonts w:eastAsia="Calibri"/>
              </w:rPr>
              <w:t>Социальное партнерство</w:t>
            </w:r>
          </w:p>
        </w:tc>
        <w:tc>
          <w:tcPr>
            <w:tcW w:w="1100" w:type="dxa"/>
          </w:tcPr>
          <w:p w14:paraId="0E29FC49" w14:textId="77777777" w:rsidR="00EE2B20" w:rsidRPr="008571FF" w:rsidRDefault="00EE2B20" w:rsidP="00B17D7B">
            <w:pPr>
              <w:jc w:val="center"/>
              <w:rPr>
                <w:rFonts w:eastAsia="Calibri"/>
              </w:rPr>
            </w:pPr>
            <w:r>
              <w:rPr>
                <w:rFonts w:eastAsia="Calibri"/>
              </w:rPr>
              <w:t>49</w:t>
            </w:r>
          </w:p>
        </w:tc>
      </w:tr>
      <w:tr w:rsidR="00EE2B20" w:rsidRPr="008B5B53" w14:paraId="014F88F5" w14:textId="77777777" w:rsidTr="00B17D7B">
        <w:tc>
          <w:tcPr>
            <w:tcW w:w="1013" w:type="dxa"/>
          </w:tcPr>
          <w:p w14:paraId="16742185"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.3</w:t>
            </w:r>
          </w:p>
        </w:tc>
        <w:tc>
          <w:tcPr>
            <w:tcW w:w="7742" w:type="dxa"/>
          </w:tcPr>
          <w:p w14:paraId="0036A47E" w14:textId="77777777" w:rsidR="00EE2B20" w:rsidRPr="008B5B53" w:rsidRDefault="00EE2B20" w:rsidP="00B17D7B">
            <w:pPr>
              <w:rPr>
                <w:rFonts w:eastAsia="Calibri"/>
              </w:rPr>
            </w:pPr>
            <w:r w:rsidRPr="008B5B53">
              <w:rPr>
                <w:rFonts w:eastAsia="Calibri"/>
                <w:b/>
              </w:rPr>
              <w:t>Организационный раздел ПВ</w:t>
            </w:r>
          </w:p>
        </w:tc>
        <w:tc>
          <w:tcPr>
            <w:tcW w:w="1100" w:type="dxa"/>
          </w:tcPr>
          <w:p w14:paraId="4B511997" w14:textId="77777777" w:rsidR="00EE2B20" w:rsidRPr="008571FF" w:rsidRDefault="00EE2B20" w:rsidP="00B17D7B">
            <w:pPr>
              <w:jc w:val="center"/>
              <w:rPr>
                <w:rFonts w:eastAsia="Calibri"/>
              </w:rPr>
            </w:pPr>
            <w:r>
              <w:rPr>
                <w:rFonts w:eastAsia="Calibri"/>
              </w:rPr>
              <w:t>51</w:t>
            </w:r>
          </w:p>
        </w:tc>
      </w:tr>
      <w:tr w:rsidR="00EE2B20" w:rsidRPr="008B5B53" w14:paraId="5AC178F4" w14:textId="77777777" w:rsidTr="00B17D7B">
        <w:tc>
          <w:tcPr>
            <w:tcW w:w="1013" w:type="dxa"/>
          </w:tcPr>
          <w:p w14:paraId="6345CB5C"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.3.1</w:t>
            </w:r>
          </w:p>
        </w:tc>
        <w:tc>
          <w:tcPr>
            <w:tcW w:w="7742" w:type="dxa"/>
          </w:tcPr>
          <w:p w14:paraId="079776A5" w14:textId="77777777" w:rsidR="00EE2B20" w:rsidRPr="008B5B53" w:rsidRDefault="00EE2B20" w:rsidP="00B17D7B">
            <w:pPr>
              <w:rPr>
                <w:rFonts w:eastAsia="Calibri"/>
              </w:rPr>
            </w:pPr>
            <w:r w:rsidRPr="008B5B53">
              <w:rPr>
                <w:rFonts w:eastAsia="Calibri"/>
              </w:rPr>
              <w:t>Кадровое обеспечение</w:t>
            </w:r>
          </w:p>
        </w:tc>
        <w:tc>
          <w:tcPr>
            <w:tcW w:w="1100" w:type="dxa"/>
          </w:tcPr>
          <w:p w14:paraId="58AF5E4C" w14:textId="77777777" w:rsidR="00EE2B20" w:rsidRPr="008571FF" w:rsidRDefault="00EE2B20" w:rsidP="00B17D7B">
            <w:pPr>
              <w:jc w:val="center"/>
              <w:rPr>
                <w:rFonts w:eastAsia="Calibri"/>
              </w:rPr>
            </w:pPr>
            <w:r>
              <w:rPr>
                <w:rFonts w:eastAsia="Calibri"/>
              </w:rPr>
              <w:t>51</w:t>
            </w:r>
          </w:p>
        </w:tc>
      </w:tr>
      <w:tr w:rsidR="00EE2B20" w:rsidRPr="008B5B53" w14:paraId="656B378F" w14:textId="77777777" w:rsidTr="00B17D7B">
        <w:tc>
          <w:tcPr>
            <w:tcW w:w="1013" w:type="dxa"/>
          </w:tcPr>
          <w:p w14:paraId="4B49FF55"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.3.2</w:t>
            </w:r>
          </w:p>
        </w:tc>
        <w:tc>
          <w:tcPr>
            <w:tcW w:w="7742" w:type="dxa"/>
          </w:tcPr>
          <w:p w14:paraId="70D53FC9" w14:textId="77777777" w:rsidR="00EE2B20" w:rsidRPr="008B5B53" w:rsidRDefault="00EE2B20" w:rsidP="00B17D7B">
            <w:pPr>
              <w:rPr>
                <w:rFonts w:eastAsia="Calibri"/>
              </w:rPr>
            </w:pPr>
            <w:r w:rsidRPr="008B5B53">
              <w:rPr>
                <w:rFonts w:eastAsia="Calibri"/>
              </w:rPr>
              <w:t>Нормативно-методическое обеспечение</w:t>
            </w:r>
          </w:p>
        </w:tc>
        <w:tc>
          <w:tcPr>
            <w:tcW w:w="1100" w:type="dxa"/>
          </w:tcPr>
          <w:p w14:paraId="3FFCEF0A" w14:textId="77777777" w:rsidR="00EE2B20" w:rsidRPr="008571FF" w:rsidRDefault="00EE2B20" w:rsidP="00B17D7B">
            <w:pPr>
              <w:jc w:val="center"/>
              <w:rPr>
                <w:rFonts w:eastAsia="Calibri"/>
              </w:rPr>
            </w:pPr>
            <w:r>
              <w:rPr>
                <w:rFonts w:eastAsia="Calibri"/>
              </w:rPr>
              <w:t>53</w:t>
            </w:r>
          </w:p>
        </w:tc>
      </w:tr>
      <w:tr w:rsidR="00EE2B20" w:rsidRPr="008B5B53" w14:paraId="0454CF19" w14:textId="77777777" w:rsidTr="00B17D7B">
        <w:tc>
          <w:tcPr>
            <w:tcW w:w="1013" w:type="dxa"/>
          </w:tcPr>
          <w:p w14:paraId="5D3F5C7D" w14:textId="77777777" w:rsidR="00EE2B20" w:rsidRPr="007A096A" w:rsidRDefault="00EE2B20" w:rsidP="00B17D7B">
            <w:pPr>
              <w:jc w:val="center"/>
              <w:rPr>
                <w:rFonts w:eastAsia="Calibri"/>
                <w:bCs/>
              </w:rPr>
            </w:pPr>
            <w:r w:rsidRPr="007A096A">
              <w:rPr>
                <w:rFonts w:eastAsia="Calibri"/>
                <w:bCs/>
              </w:rPr>
              <w:t>2.</w:t>
            </w:r>
            <w:r>
              <w:rPr>
                <w:rFonts w:eastAsia="Calibri"/>
                <w:bCs/>
              </w:rPr>
              <w:t>7</w:t>
            </w:r>
            <w:r w:rsidRPr="007A096A">
              <w:rPr>
                <w:rFonts w:eastAsia="Calibri"/>
                <w:bCs/>
              </w:rPr>
              <w:t>.3.3</w:t>
            </w:r>
          </w:p>
        </w:tc>
        <w:tc>
          <w:tcPr>
            <w:tcW w:w="7742" w:type="dxa"/>
          </w:tcPr>
          <w:p w14:paraId="62CC04B2" w14:textId="77777777" w:rsidR="00EE2B20" w:rsidRPr="008B5B53" w:rsidRDefault="00EE2B20" w:rsidP="00B17D7B">
            <w:pPr>
              <w:rPr>
                <w:rFonts w:eastAsia="Calibri"/>
              </w:rPr>
            </w:pPr>
            <w:r w:rsidRPr="008B5B53">
              <w:rPr>
                <w:rFonts w:eastAsia="Calibri"/>
              </w:rPr>
              <w:t>Требования к условиям работы с особыми категориями детей</w:t>
            </w:r>
          </w:p>
        </w:tc>
        <w:tc>
          <w:tcPr>
            <w:tcW w:w="1100" w:type="dxa"/>
          </w:tcPr>
          <w:p w14:paraId="47DCFFF9" w14:textId="77777777" w:rsidR="00EE2B20" w:rsidRPr="008571FF" w:rsidRDefault="00EE2B20" w:rsidP="00B17D7B">
            <w:pPr>
              <w:jc w:val="center"/>
              <w:rPr>
                <w:rFonts w:eastAsia="Calibri"/>
              </w:rPr>
            </w:pPr>
            <w:r>
              <w:rPr>
                <w:rFonts w:eastAsia="Calibri"/>
              </w:rPr>
              <w:t>53</w:t>
            </w:r>
          </w:p>
        </w:tc>
      </w:tr>
      <w:tr w:rsidR="00EE2B20" w:rsidRPr="008B5B53" w14:paraId="56BDAE99" w14:textId="77777777" w:rsidTr="00B17D7B">
        <w:tc>
          <w:tcPr>
            <w:tcW w:w="1013" w:type="dxa"/>
          </w:tcPr>
          <w:p w14:paraId="4499AB2D" w14:textId="77777777" w:rsidR="00EE2B20" w:rsidRPr="008B18AC" w:rsidRDefault="00EE2B20" w:rsidP="00B17D7B">
            <w:pPr>
              <w:jc w:val="center"/>
              <w:rPr>
                <w:rFonts w:eastAsia="Calibri"/>
                <w:b/>
              </w:rPr>
            </w:pPr>
          </w:p>
        </w:tc>
        <w:tc>
          <w:tcPr>
            <w:tcW w:w="7742" w:type="dxa"/>
          </w:tcPr>
          <w:p w14:paraId="5648C6EC" w14:textId="77777777" w:rsidR="00EE2B20" w:rsidRPr="008B5B53" w:rsidRDefault="00EE2B20" w:rsidP="00B17D7B">
            <w:pPr>
              <w:rPr>
                <w:rFonts w:eastAsia="Calibri"/>
              </w:rPr>
            </w:pPr>
            <w:r w:rsidRPr="00CF7A53">
              <w:rPr>
                <w:b/>
                <w:i/>
              </w:rPr>
              <w:t>Часть, формируемая участниками</w:t>
            </w:r>
            <w:r w:rsidRPr="00CF7A53">
              <w:rPr>
                <w:i/>
              </w:rPr>
              <w:t xml:space="preserve"> </w:t>
            </w:r>
            <w:r w:rsidRPr="00CF7A53">
              <w:rPr>
                <w:b/>
                <w:i/>
              </w:rPr>
              <w:t>образовательных отношений</w:t>
            </w:r>
          </w:p>
        </w:tc>
        <w:tc>
          <w:tcPr>
            <w:tcW w:w="1100" w:type="dxa"/>
          </w:tcPr>
          <w:p w14:paraId="410422F3" w14:textId="77777777" w:rsidR="00EE2B20" w:rsidRPr="008571FF" w:rsidRDefault="00EE2B20" w:rsidP="00B17D7B">
            <w:pPr>
              <w:jc w:val="center"/>
              <w:rPr>
                <w:rFonts w:eastAsia="Calibri"/>
              </w:rPr>
            </w:pPr>
            <w:r>
              <w:rPr>
                <w:rFonts w:eastAsia="Calibri"/>
              </w:rPr>
              <w:t>54</w:t>
            </w:r>
          </w:p>
        </w:tc>
      </w:tr>
      <w:tr w:rsidR="00EE2B20" w:rsidRPr="008B5B53" w14:paraId="10B98C5F" w14:textId="77777777" w:rsidTr="00B17D7B">
        <w:tc>
          <w:tcPr>
            <w:tcW w:w="1013" w:type="dxa"/>
          </w:tcPr>
          <w:p w14:paraId="45E01A1E" w14:textId="77777777" w:rsidR="00EE2B20" w:rsidRPr="008B5B53" w:rsidRDefault="00EE2B20" w:rsidP="00B17D7B">
            <w:pPr>
              <w:jc w:val="center"/>
              <w:rPr>
                <w:rFonts w:eastAsia="Calibri"/>
                <w:b/>
              </w:rPr>
            </w:pPr>
            <w:r>
              <w:rPr>
                <w:rFonts w:eastAsia="Calibri"/>
                <w:b/>
                <w:lang w:val="en-US"/>
              </w:rPr>
              <w:t>III</w:t>
            </w:r>
            <w:r w:rsidRPr="008B5B53">
              <w:rPr>
                <w:rFonts w:eastAsia="Calibri"/>
                <w:b/>
              </w:rPr>
              <w:t>.</w:t>
            </w:r>
          </w:p>
        </w:tc>
        <w:tc>
          <w:tcPr>
            <w:tcW w:w="7742" w:type="dxa"/>
          </w:tcPr>
          <w:p w14:paraId="4156D860" w14:textId="77777777" w:rsidR="00EE2B20" w:rsidRPr="008B5B53" w:rsidRDefault="00EE2B20" w:rsidP="00B17D7B">
            <w:pPr>
              <w:rPr>
                <w:rFonts w:eastAsia="Calibri"/>
                <w:b/>
              </w:rPr>
            </w:pPr>
            <w:r w:rsidRPr="008B5B53">
              <w:rPr>
                <w:rFonts w:eastAsia="Calibri"/>
                <w:b/>
              </w:rPr>
              <w:t>ОРГАНИЗАЦИОННЫЙ РАЗДЕЛ</w:t>
            </w:r>
          </w:p>
        </w:tc>
        <w:tc>
          <w:tcPr>
            <w:tcW w:w="1100" w:type="dxa"/>
          </w:tcPr>
          <w:p w14:paraId="3BB7AECC" w14:textId="77777777" w:rsidR="00EE2B20" w:rsidRPr="008571FF" w:rsidRDefault="00EE2B20" w:rsidP="00B17D7B">
            <w:pPr>
              <w:jc w:val="center"/>
              <w:rPr>
                <w:rFonts w:eastAsia="Calibri"/>
              </w:rPr>
            </w:pPr>
            <w:r>
              <w:rPr>
                <w:rFonts w:eastAsia="Calibri"/>
              </w:rPr>
              <w:t>57</w:t>
            </w:r>
          </w:p>
        </w:tc>
      </w:tr>
      <w:tr w:rsidR="00EE2B20" w:rsidRPr="008B5B53" w14:paraId="02F800D1" w14:textId="77777777" w:rsidTr="00B17D7B">
        <w:tc>
          <w:tcPr>
            <w:tcW w:w="1013" w:type="dxa"/>
          </w:tcPr>
          <w:p w14:paraId="394ADE32" w14:textId="77777777" w:rsidR="00EE2B20" w:rsidRPr="008B5B53" w:rsidRDefault="00EE2B20" w:rsidP="00B17D7B">
            <w:pPr>
              <w:jc w:val="center"/>
              <w:rPr>
                <w:rFonts w:eastAsia="Calibri"/>
                <w:b/>
              </w:rPr>
            </w:pPr>
          </w:p>
        </w:tc>
        <w:tc>
          <w:tcPr>
            <w:tcW w:w="7742" w:type="dxa"/>
          </w:tcPr>
          <w:p w14:paraId="083AFB29" w14:textId="77777777" w:rsidR="00EE2B20" w:rsidRPr="008B5B53" w:rsidRDefault="00EE2B20" w:rsidP="00B17D7B">
            <w:pPr>
              <w:rPr>
                <w:rFonts w:eastAsia="Calibri"/>
                <w:b/>
              </w:rPr>
            </w:pPr>
            <w:r w:rsidRPr="008B5B53">
              <w:rPr>
                <w:rFonts w:eastAsia="Calibri"/>
                <w:b/>
              </w:rPr>
              <w:t>Обязательная часть</w:t>
            </w:r>
          </w:p>
        </w:tc>
        <w:tc>
          <w:tcPr>
            <w:tcW w:w="1100" w:type="dxa"/>
          </w:tcPr>
          <w:p w14:paraId="59C202F3" w14:textId="77777777" w:rsidR="00EE2B20" w:rsidRPr="008571FF" w:rsidRDefault="00EE2B20" w:rsidP="00B17D7B">
            <w:pPr>
              <w:jc w:val="center"/>
              <w:rPr>
                <w:rFonts w:eastAsia="Calibri"/>
              </w:rPr>
            </w:pPr>
          </w:p>
        </w:tc>
      </w:tr>
      <w:tr w:rsidR="00EE2B20" w:rsidRPr="008B5B53" w14:paraId="68D998D8" w14:textId="77777777" w:rsidTr="00B17D7B">
        <w:tc>
          <w:tcPr>
            <w:tcW w:w="1013" w:type="dxa"/>
          </w:tcPr>
          <w:p w14:paraId="7F4411E9" w14:textId="77777777" w:rsidR="00EE2B20" w:rsidRPr="00E21F48" w:rsidRDefault="00EE2B20" w:rsidP="00B17D7B">
            <w:pPr>
              <w:jc w:val="center"/>
              <w:rPr>
                <w:rFonts w:eastAsia="Calibri"/>
              </w:rPr>
            </w:pPr>
            <w:r w:rsidRPr="00E21F48">
              <w:rPr>
                <w:rFonts w:eastAsia="Calibri"/>
              </w:rPr>
              <w:t>3.1.</w:t>
            </w:r>
          </w:p>
        </w:tc>
        <w:tc>
          <w:tcPr>
            <w:tcW w:w="7742" w:type="dxa"/>
          </w:tcPr>
          <w:p w14:paraId="71701C7E" w14:textId="77777777" w:rsidR="00EE2B20" w:rsidRPr="008B5B53" w:rsidRDefault="00EE2B20" w:rsidP="00B17D7B">
            <w:pPr>
              <w:rPr>
                <w:rFonts w:eastAsia="Calibri"/>
                <w:b/>
              </w:rPr>
            </w:pPr>
            <w:r w:rsidRPr="008B5B53">
              <w:rPr>
                <w:rFonts w:eastAsia="Calibri"/>
                <w:b/>
              </w:rPr>
              <w:t>Психолого-педагогические условия реализации Программы</w:t>
            </w:r>
          </w:p>
        </w:tc>
        <w:tc>
          <w:tcPr>
            <w:tcW w:w="1100" w:type="dxa"/>
          </w:tcPr>
          <w:p w14:paraId="7502007C" w14:textId="77777777" w:rsidR="00EE2B20" w:rsidRPr="008571FF" w:rsidRDefault="00EE2B20" w:rsidP="00B17D7B">
            <w:pPr>
              <w:jc w:val="center"/>
              <w:rPr>
                <w:rFonts w:eastAsia="Calibri"/>
              </w:rPr>
            </w:pPr>
            <w:r>
              <w:rPr>
                <w:rFonts w:eastAsia="Calibri"/>
              </w:rPr>
              <w:t>57</w:t>
            </w:r>
          </w:p>
        </w:tc>
      </w:tr>
      <w:tr w:rsidR="00EE2B20" w:rsidRPr="008B5B53" w14:paraId="4E7E599A" w14:textId="77777777" w:rsidTr="00B17D7B">
        <w:tc>
          <w:tcPr>
            <w:tcW w:w="1013" w:type="dxa"/>
          </w:tcPr>
          <w:p w14:paraId="7EC983C9" w14:textId="77777777" w:rsidR="00EE2B20" w:rsidRPr="00E21F48" w:rsidRDefault="00EE2B20" w:rsidP="00B17D7B">
            <w:pPr>
              <w:jc w:val="center"/>
              <w:rPr>
                <w:rFonts w:eastAsia="Calibri"/>
              </w:rPr>
            </w:pPr>
            <w:r w:rsidRPr="00E21F48">
              <w:rPr>
                <w:rFonts w:eastAsia="Calibri"/>
              </w:rPr>
              <w:t>3.2.</w:t>
            </w:r>
          </w:p>
        </w:tc>
        <w:tc>
          <w:tcPr>
            <w:tcW w:w="7742" w:type="dxa"/>
          </w:tcPr>
          <w:p w14:paraId="13D1B6C0" w14:textId="77777777" w:rsidR="00EE2B20" w:rsidRPr="008B5B53" w:rsidRDefault="00EE2B20" w:rsidP="00B17D7B">
            <w:pPr>
              <w:rPr>
                <w:rFonts w:eastAsia="Calibri"/>
                <w:b/>
              </w:rPr>
            </w:pPr>
            <w:r w:rsidRPr="008B5B53">
              <w:rPr>
                <w:rFonts w:eastAsia="Calibri"/>
                <w:b/>
              </w:rPr>
              <w:t>Особенности организации развивающей предметно-пространственной среды</w:t>
            </w:r>
          </w:p>
        </w:tc>
        <w:tc>
          <w:tcPr>
            <w:tcW w:w="1100" w:type="dxa"/>
          </w:tcPr>
          <w:p w14:paraId="6F5C999F" w14:textId="77777777" w:rsidR="00EE2B20" w:rsidRPr="008571FF" w:rsidRDefault="00EE2B20" w:rsidP="00B17D7B">
            <w:pPr>
              <w:jc w:val="center"/>
              <w:rPr>
                <w:rFonts w:eastAsia="Calibri"/>
              </w:rPr>
            </w:pPr>
            <w:r>
              <w:rPr>
                <w:rFonts w:eastAsia="Calibri"/>
              </w:rPr>
              <w:t>57</w:t>
            </w:r>
          </w:p>
        </w:tc>
      </w:tr>
      <w:tr w:rsidR="00EE2B20" w:rsidRPr="008B5B53" w14:paraId="0BEF8B1D" w14:textId="77777777" w:rsidTr="00B17D7B">
        <w:tc>
          <w:tcPr>
            <w:tcW w:w="1013" w:type="dxa"/>
          </w:tcPr>
          <w:p w14:paraId="60405810" w14:textId="77777777" w:rsidR="00EE2B20" w:rsidRPr="00E21F48" w:rsidRDefault="00EE2B20" w:rsidP="00B17D7B">
            <w:pPr>
              <w:jc w:val="center"/>
              <w:rPr>
                <w:rFonts w:eastAsia="Calibri"/>
              </w:rPr>
            </w:pPr>
            <w:r w:rsidRPr="00E21F48">
              <w:rPr>
                <w:rFonts w:eastAsia="Calibri"/>
              </w:rPr>
              <w:t>3.3.</w:t>
            </w:r>
          </w:p>
        </w:tc>
        <w:tc>
          <w:tcPr>
            <w:tcW w:w="7742" w:type="dxa"/>
          </w:tcPr>
          <w:p w14:paraId="1F7F45F7" w14:textId="77777777" w:rsidR="00EE2B20" w:rsidRPr="008B5B53" w:rsidRDefault="00EE2B20" w:rsidP="00B17D7B">
            <w:pPr>
              <w:rPr>
                <w:rFonts w:eastAsia="Calibri"/>
                <w:b/>
              </w:rPr>
            </w:pPr>
            <w:r w:rsidRPr="008B5B53">
              <w:rPr>
                <w:rFonts w:eastAsia="Calibri"/>
                <w:b/>
              </w:rPr>
              <w:t>Материально-техническое обеспечение Программы, обеспеченность методическими материалами и средствами обучения и воспитания</w:t>
            </w:r>
          </w:p>
        </w:tc>
        <w:tc>
          <w:tcPr>
            <w:tcW w:w="1100" w:type="dxa"/>
          </w:tcPr>
          <w:p w14:paraId="70ABDAA3" w14:textId="77777777" w:rsidR="00EE2B20" w:rsidRPr="008571FF" w:rsidRDefault="00EE2B20" w:rsidP="00B17D7B">
            <w:pPr>
              <w:jc w:val="center"/>
              <w:rPr>
                <w:rFonts w:eastAsia="Calibri"/>
              </w:rPr>
            </w:pPr>
            <w:r>
              <w:rPr>
                <w:rFonts w:eastAsia="Calibri"/>
              </w:rPr>
              <w:t>61</w:t>
            </w:r>
          </w:p>
        </w:tc>
      </w:tr>
      <w:tr w:rsidR="00EE2B20" w:rsidRPr="008B5B53" w14:paraId="6EBB44CB" w14:textId="77777777" w:rsidTr="00B17D7B">
        <w:tc>
          <w:tcPr>
            <w:tcW w:w="1013" w:type="dxa"/>
          </w:tcPr>
          <w:p w14:paraId="7FB8A096" w14:textId="77777777" w:rsidR="00EE2B20" w:rsidRPr="00E21F48" w:rsidRDefault="00EE2B20" w:rsidP="00B17D7B">
            <w:pPr>
              <w:jc w:val="center"/>
              <w:rPr>
                <w:rFonts w:eastAsia="Calibri"/>
              </w:rPr>
            </w:pPr>
            <w:r>
              <w:rPr>
                <w:rFonts w:eastAsia="Calibri"/>
              </w:rPr>
              <w:t>3.4.1.</w:t>
            </w:r>
          </w:p>
        </w:tc>
        <w:tc>
          <w:tcPr>
            <w:tcW w:w="7742" w:type="dxa"/>
          </w:tcPr>
          <w:p w14:paraId="68F59E84" w14:textId="77777777" w:rsidR="00EE2B20" w:rsidRPr="008B5B53" w:rsidRDefault="00EE2B20" w:rsidP="00B17D7B">
            <w:pPr>
              <w:rPr>
                <w:rFonts w:eastAsia="Calibri"/>
                <w:i/>
              </w:rPr>
            </w:pPr>
            <w:r w:rsidRPr="008B5B53">
              <w:rPr>
                <w:rFonts w:eastAsia="Calibri"/>
                <w:i/>
              </w:rPr>
              <w:t>Перечень литературных, музыкальных, художественных. анимационных произведений для реализации Программы</w:t>
            </w:r>
            <w:r>
              <w:rPr>
                <w:rFonts w:eastAsia="Calibri"/>
                <w:i/>
              </w:rPr>
              <w:t xml:space="preserve"> </w:t>
            </w:r>
            <w:r w:rsidRPr="00E21F48">
              <w:rPr>
                <w:rFonts w:eastAsia="Calibri"/>
              </w:rPr>
              <w:t>(по возрастным группам)</w:t>
            </w:r>
          </w:p>
        </w:tc>
        <w:tc>
          <w:tcPr>
            <w:tcW w:w="1100" w:type="dxa"/>
          </w:tcPr>
          <w:p w14:paraId="31CF09E4" w14:textId="77777777" w:rsidR="00EE2B20" w:rsidRPr="008571FF" w:rsidRDefault="00EE2B20" w:rsidP="00B17D7B">
            <w:pPr>
              <w:jc w:val="center"/>
              <w:rPr>
                <w:rFonts w:eastAsia="Calibri"/>
              </w:rPr>
            </w:pPr>
            <w:r>
              <w:rPr>
                <w:rFonts w:eastAsia="Calibri"/>
              </w:rPr>
              <w:t>65</w:t>
            </w:r>
          </w:p>
        </w:tc>
      </w:tr>
      <w:tr w:rsidR="00EE2B20" w:rsidRPr="008B5B53" w14:paraId="342EFB36" w14:textId="77777777" w:rsidTr="00B17D7B">
        <w:tc>
          <w:tcPr>
            <w:tcW w:w="1013" w:type="dxa"/>
          </w:tcPr>
          <w:p w14:paraId="214B1F34" w14:textId="77777777" w:rsidR="00EE2B20" w:rsidRDefault="00EE2B20" w:rsidP="00B17D7B">
            <w:pPr>
              <w:jc w:val="center"/>
              <w:rPr>
                <w:rFonts w:eastAsia="Calibri"/>
              </w:rPr>
            </w:pPr>
            <w:r w:rsidRPr="00E21F48">
              <w:rPr>
                <w:rFonts w:eastAsia="Calibri"/>
              </w:rPr>
              <w:t>3.4.</w:t>
            </w:r>
          </w:p>
        </w:tc>
        <w:tc>
          <w:tcPr>
            <w:tcW w:w="7742" w:type="dxa"/>
          </w:tcPr>
          <w:p w14:paraId="59F8C051" w14:textId="77777777" w:rsidR="00EE2B20" w:rsidRPr="008B5B53" w:rsidRDefault="00EE2B20" w:rsidP="00B17D7B">
            <w:pPr>
              <w:rPr>
                <w:rFonts w:eastAsia="Calibri"/>
                <w:i/>
              </w:rPr>
            </w:pPr>
            <w:r w:rsidRPr="008B5B53">
              <w:rPr>
                <w:rFonts w:eastAsia="Calibri"/>
                <w:b/>
              </w:rPr>
              <w:t>Кадровые условия Программы</w:t>
            </w:r>
          </w:p>
        </w:tc>
        <w:tc>
          <w:tcPr>
            <w:tcW w:w="1100" w:type="dxa"/>
          </w:tcPr>
          <w:p w14:paraId="36F6C6A2" w14:textId="77777777" w:rsidR="00EE2B20" w:rsidRPr="008571FF" w:rsidRDefault="00EE2B20" w:rsidP="00B17D7B">
            <w:pPr>
              <w:jc w:val="center"/>
              <w:rPr>
                <w:rFonts w:eastAsia="Calibri"/>
              </w:rPr>
            </w:pPr>
            <w:r>
              <w:rPr>
                <w:rFonts w:eastAsia="Calibri"/>
              </w:rPr>
              <w:t>65</w:t>
            </w:r>
          </w:p>
        </w:tc>
      </w:tr>
      <w:tr w:rsidR="00EE2B20" w:rsidRPr="008B5B53" w14:paraId="34EDC844" w14:textId="77777777" w:rsidTr="00B17D7B">
        <w:tc>
          <w:tcPr>
            <w:tcW w:w="1013" w:type="dxa"/>
          </w:tcPr>
          <w:p w14:paraId="09680F9A" w14:textId="77777777" w:rsidR="00EE2B20" w:rsidRPr="00E21F48" w:rsidRDefault="00EE2B20" w:rsidP="00B17D7B">
            <w:pPr>
              <w:jc w:val="center"/>
              <w:rPr>
                <w:rFonts w:eastAsia="Calibri"/>
              </w:rPr>
            </w:pPr>
            <w:r w:rsidRPr="00E21F48">
              <w:rPr>
                <w:rFonts w:eastAsia="Calibri"/>
              </w:rPr>
              <w:t>3.5.</w:t>
            </w:r>
          </w:p>
        </w:tc>
        <w:tc>
          <w:tcPr>
            <w:tcW w:w="7742" w:type="dxa"/>
          </w:tcPr>
          <w:p w14:paraId="782B3745" w14:textId="77777777" w:rsidR="00EE2B20" w:rsidRPr="008B5B53" w:rsidRDefault="00EE2B20" w:rsidP="00B17D7B">
            <w:pPr>
              <w:rPr>
                <w:rFonts w:eastAsia="Calibri"/>
                <w:b/>
              </w:rPr>
            </w:pPr>
            <w:r w:rsidRPr="008B5B53">
              <w:rPr>
                <w:rFonts w:eastAsia="Calibri"/>
                <w:b/>
              </w:rPr>
              <w:t xml:space="preserve">Режим и распорядок дня в дошкольных группах </w:t>
            </w:r>
            <w:r w:rsidRPr="008B5B53">
              <w:rPr>
                <w:rFonts w:eastAsia="Calibri"/>
                <w:i/>
              </w:rPr>
              <w:t>(по возрастным группам)</w:t>
            </w:r>
          </w:p>
        </w:tc>
        <w:tc>
          <w:tcPr>
            <w:tcW w:w="1100" w:type="dxa"/>
          </w:tcPr>
          <w:p w14:paraId="2CF45857" w14:textId="77777777" w:rsidR="00EE2B20" w:rsidRPr="008571FF" w:rsidRDefault="00EE2B20" w:rsidP="00B17D7B">
            <w:pPr>
              <w:jc w:val="center"/>
              <w:rPr>
                <w:rFonts w:eastAsia="Calibri"/>
              </w:rPr>
            </w:pPr>
            <w:r>
              <w:rPr>
                <w:rFonts w:eastAsia="Calibri"/>
              </w:rPr>
              <w:t>66</w:t>
            </w:r>
          </w:p>
        </w:tc>
      </w:tr>
      <w:tr w:rsidR="00EE2B20" w:rsidRPr="008B5B53" w14:paraId="4037F64E" w14:textId="77777777" w:rsidTr="00B17D7B">
        <w:tc>
          <w:tcPr>
            <w:tcW w:w="1013" w:type="dxa"/>
          </w:tcPr>
          <w:p w14:paraId="21289732" w14:textId="77777777" w:rsidR="00EE2B20" w:rsidRPr="00E21F48" w:rsidRDefault="00EE2B20" w:rsidP="00B17D7B">
            <w:pPr>
              <w:jc w:val="center"/>
              <w:rPr>
                <w:rFonts w:eastAsia="Calibri"/>
              </w:rPr>
            </w:pPr>
            <w:r w:rsidRPr="00E21F48">
              <w:rPr>
                <w:rFonts w:eastAsia="Calibri"/>
              </w:rPr>
              <w:t>3.6.</w:t>
            </w:r>
          </w:p>
        </w:tc>
        <w:tc>
          <w:tcPr>
            <w:tcW w:w="7742" w:type="dxa"/>
          </w:tcPr>
          <w:p w14:paraId="2D3D1F60" w14:textId="77777777" w:rsidR="00EE2B20" w:rsidRPr="00CF7A53" w:rsidRDefault="00EE2B20" w:rsidP="00B17D7B">
            <w:pPr>
              <w:rPr>
                <w:rFonts w:eastAsia="Calibri"/>
                <w:b/>
              </w:rPr>
            </w:pPr>
            <w:r w:rsidRPr="00CF7A53">
              <w:rPr>
                <w:rFonts w:eastAsia="Calibri"/>
                <w:b/>
              </w:rPr>
              <w:t>Календарный план воспитательной работы</w:t>
            </w:r>
          </w:p>
        </w:tc>
        <w:tc>
          <w:tcPr>
            <w:tcW w:w="1100" w:type="dxa"/>
          </w:tcPr>
          <w:p w14:paraId="1CE960EC" w14:textId="0F8F84AB" w:rsidR="00EE2B20" w:rsidRPr="008571FF" w:rsidRDefault="00FF1F13" w:rsidP="00B17D7B">
            <w:pPr>
              <w:jc w:val="center"/>
              <w:rPr>
                <w:rFonts w:eastAsia="Calibri"/>
              </w:rPr>
            </w:pPr>
            <w:r>
              <w:rPr>
                <w:rFonts w:eastAsia="Calibri"/>
              </w:rPr>
              <w:t>76</w:t>
            </w:r>
          </w:p>
        </w:tc>
      </w:tr>
      <w:tr w:rsidR="00EE2B20" w:rsidRPr="008B5B53" w14:paraId="24862AE1" w14:textId="77777777" w:rsidTr="00B17D7B">
        <w:tc>
          <w:tcPr>
            <w:tcW w:w="1013" w:type="dxa"/>
          </w:tcPr>
          <w:p w14:paraId="3DF0ED7F" w14:textId="77777777" w:rsidR="00EE2B20" w:rsidRPr="00E21F48" w:rsidRDefault="00EE2B20" w:rsidP="00B17D7B">
            <w:pPr>
              <w:jc w:val="center"/>
              <w:rPr>
                <w:rFonts w:eastAsia="Calibri"/>
              </w:rPr>
            </w:pPr>
          </w:p>
        </w:tc>
        <w:tc>
          <w:tcPr>
            <w:tcW w:w="7742" w:type="dxa"/>
          </w:tcPr>
          <w:p w14:paraId="5ED3EED6" w14:textId="77777777" w:rsidR="00EE2B20" w:rsidRPr="00CF7A53" w:rsidRDefault="00EE2B20" w:rsidP="00B17D7B">
            <w:pPr>
              <w:rPr>
                <w:rFonts w:eastAsia="Calibri"/>
                <w:b/>
              </w:rPr>
            </w:pPr>
            <w:r w:rsidRPr="00CF7A53">
              <w:rPr>
                <w:b/>
                <w:i/>
              </w:rPr>
              <w:t>Часть, формируемая участниками</w:t>
            </w:r>
            <w:r w:rsidRPr="00CF7A53">
              <w:rPr>
                <w:i/>
              </w:rPr>
              <w:t xml:space="preserve"> </w:t>
            </w:r>
            <w:r w:rsidRPr="00CF7A53">
              <w:rPr>
                <w:b/>
                <w:i/>
              </w:rPr>
              <w:t>образовательных отношений</w:t>
            </w:r>
          </w:p>
        </w:tc>
        <w:tc>
          <w:tcPr>
            <w:tcW w:w="1100" w:type="dxa"/>
          </w:tcPr>
          <w:p w14:paraId="037E6F72" w14:textId="79073694" w:rsidR="00EE2B20" w:rsidRPr="008571FF" w:rsidRDefault="00FF1F13" w:rsidP="00B17D7B">
            <w:pPr>
              <w:jc w:val="center"/>
            </w:pPr>
            <w:r>
              <w:t>77</w:t>
            </w:r>
          </w:p>
        </w:tc>
      </w:tr>
      <w:tr w:rsidR="00EE2B20" w:rsidRPr="008B5B53" w14:paraId="633211A3" w14:textId="77777777" w:rsidTr="00B17D7B">
        <w:tc>
          <w:tcPr>
            <w:tcW w:w="1013" w:type="dxa"/>
          </w:tcPr>
          <w:p w14:paraId="4A27B1A2" w14:textId="77777777" w:rsidR="00EE2B20" w:rsidRPr="00E21F48" w:rsidRDefault="00EE2B20" w:rsidP="00B17D7B">
            <w:pPr>
              <w:jc w:val="center"/>
              <w:rPr>
                <w:rFonts w:eastAsia="Calibri"/>
              </w:rPr>
            </w:pPr>
            <w:r w:rsidRPr="00E21F48">
              <w:rPr>
                <w:rFonts w:eastAsia="Calibri"/>
              </w:rPr>
              <w:t>4</w:t>
            </w:r>
          </w:p>
        </w:tc>
        <w:tc>
          <w:tcPr>
            <w:tcW w:w="7742" w:type="dxa"/>
          </w:tcPr>
          <w:p w14:paraId="6FD68105" w14:textId="77777777" w:rsidR="00EE2B20" w:rsidRPr="00CF7A53" w:rsidRDefault="00EE2B20" w:rsidP="00B17D7B">
            <w:pPr>
              <w:rPr>
                <w:rFonts w:eastAsia="Calibri"/>
                <w:b/>
              </w:rPr>
            </w:pPr>
            <w:r w:rsidRPr="00CF7A53">
              <w:rPr>
                <w:rFonts w:eastAsia="Calibri"/>
                <w:b/>
              </w:rPr>
              <w:t>Краткая презентация Программы</w:t>
            </w:r>
          </w:p>
        </w:tc>
        <w:tc>
          <w:tcPr>
            <w:tcW w:w="1100" w:type="dxa"/>
          </w:tcPr>
          <w:p w14:paraId="13208F9C" w14:textId="0210667D" w:rsidR="00EE2B20" w:rsidRPr="008571FF" w:rsidRDefault="00FF1F13" w:rsidP="00B17D7B">
            <w:pPr>
              <w:jc w:val="center"/>
              <w:rPr>
                <w:rFonts w:eastAsia="Calibri"/>
              </w:rPr>
            </w:pPr>
            <w:r>
              <w:rPr>
                <w:rFonts w:eastAsia="Calibri"/>
              </w:rPr>
              <w:t>78</w:t>
            </w:r>
          </w:p>
        </w:tc>
      </w:tr>
      <w:tr w:rsidR="00EE2B20" w:rsidRPr="008B5B53" w14:paraId="4F9BB094" w14:textId="77777777" w:rsidTr="00B17D7B">
        <w:tc>
          <w:tcPr>
            <w:tcW w:w="1013" w:type="dxa"/>
          </w:tcPr>
          <w:p w14:paraId="12DB7C60" w14:textId="77777777" w:rsidR="00EE2B20" w:rsidRPr="008B5B53" w:rsidRDefault="00EE2B20" w:rsidP="00B17D7B">
            <w:pPr>
              <w:jc w:val="center"/>
              <w:rPr>
                <w:rFonts w:eastAsia="Calibri"/>
                <w:b/>
                <w:highlight w:val="cyan"/>
              </w:rPr>
            </w:pPr>
          </w:p>
        </w:tc>
        <w:tc>
          <w:tcPr>
            <w:tcW w:w="7742" w:type="dxa"/>
          </w:tcPr>
          <w:p w14:paraId="093F2068" w14:textId="77777777" w:rsidR="00EE2B20" w:rsidRPr="008B5B53" w:rsidRDefault="00EE2B20" w:rsidP="00B17D7B">
            <w:pPr>
              <w:ind w:left="-15"/>
            </w:pPr>
            <w:r w:rsidRPr="008B5B53">
              <w:t>- возрастные и иные категории детей, на которые ориентирована ОП</w:t>
            </w:r>
          </w:p>
          <w:p w14:paraId="55CAEBBB" w14:textId="77777777" w:rsidR="00EE2B20" w:rsidRPr="008B5B53" w:rsidRDefault="00EE2B20" w:rsidP="00B17D7B">
            <w:pPr>
              <w:ind w:left="-15"/>
            </w:pPr>
            <w:r w:rsidRPr="008B5B53">
              <w:t>- ссылка на ФОП</w:t>
            </w:r>
          </w:p>
          <w:p w14:paraId="64C23661" w14:textId="77777777" w:rsidR="00EE2B20" w:rsidRPr="008B5B53" w:rsidRDefault="00EE2B20" w:rsidP="00B17D7B">
            <w:pPr>
              <w:ind w:left="-15"/>
            </w:pPr>
            <w:r w:rsidRPr="008B5B53">
              <w:t>- характеристика взаимодействия педагогического коллектива с семьями детей.</w:t>
            </w:r>
          </w:p>
        </w:tc>
        <w:tc>
          <w:tcPr>
            <w:tcW w:w="1100" w:type="dxa"/>
          </w:tcPr>
          <w:p w14:paraId="09AD1217" w14:textId="77777777" w:rsidR="00EE2B20" w:rsidRPr="008571FF" w:rsidRDefault="00EE2B20" w:rsidP="00B17D7B">
            <w:pPr>
              <w:ind w:left="-15"/>
              <w:jc w:val="center"/>
            </w:pPr>
          </w:p>
        </w:tc>
      </w:tr>
    </w:tbl>
    <w:p w14:paraId="22D20EC2" w14:textId="77777777" w:rsidR="00EE2B20" w:rsidRDefault="00EE2B20" w:rsidP="00EE2B20">
      <w:pPr>
        <w:pStyle w:val="af9"/>
      </w:pPr>
    </w:p>
    <w:p w14:paraId="36EB8B52" w14:textId="77777777" w:rsidR="00EE2B20" w:rsidRDefault="00EE2B20" w:rsidP="00554DDA">
      <w:pPr>
        <w:ind w:firstLine="709"/>
        <w:jc w:val="both"/>
        <w:rPr>
          <w:sz w:val="28"/>
          <w:szCs w:val="28"/>
        </w:rPr>
      </w:pPr>
    </w:p>
    <w:p w14:paraId="133337FB" w14:textId="77777777" w:rsidR="00EE2B20" w:rsidRDefault="00EE2B20" w:rsidP="00554DDA">
      <w:pPr>
        <w:ind w:firstLine="709"/>
        <w:jc w:val="both"/>
        <w:rPr>
          <w:sz w:val="28"/>
          <w:szCs w:val="28"/>
        </w:rPr>
      </w:pPr>
    </w:p>
    <w:p w14:paraId="2EF75254" w14:textId="77777777" w:rsidR="00EE2B20" w:rsidRDefault="00EE2B20" w:rsidP="00554DDA">
      <w:pPr>
        <w:ind w:firstLine="709"/>
        <w:jc w:val="both"/>
        <w:rPr>
          <w:sz w:val="28"/>
          <w:szCs w:val="28"/>
        </w:rPr>
      </w:pPr>
    </w:p>
    <w:p w14:paraId="611E388E" w14:textId="77777777" w:rsidR="00EE2B20" w:rsidRDefault="00EE2B20" w:rsidP="00554DDA">
      <w:pPr>
        <w:ind w:firstLine="709"/>
        <w:jc w:val="both"/>
        <w:rPr>
          <w:sz w:val="28"/>
          <w:szCs w:val="28"/>
        </w:rPr>
      </w:pPr>
    </w:p>
    <w:p w14:paraId="5F6C89D5" w14:textId="77777777" w:rsidR="00EE2B20" w:rsidRDefault="00EE2B20" w:rsidP="00554DDA">
      <w:pPr>
        <w:ind w:firstLine="709"/>
        <w:jc w:val="both"/>
        <w:rPr>
          <w:sz w:val="28"/>
          <w:szCs w:val="28"/>
        </w:rPr>
      </w:pPr>
    </w:p>
    <w:p w14:paraId="61F09FF2" w14:textId="77777777" w:rsidR="00EE2B20" w:rsidRDefault="00EE2B20" w:rsidP="00554DDA">
      <w:pPr>
        <w:ind w:firstLine="709"/>
        <w:jc w:val="both"/>
        <w:rPr>
          <w:sz w:val="28"/>
          <w:szCs w:val="28"/>
        </w:rPr>
      </w:pPr>
    </w:p>
    <w:p w14:paraId="6734F282" w14:textId="77777777" w:rsidR="00EE2B20" w:rsidRDefault="00EE2B20" w:rsidP="00554DDA">
      <w:pPr>
        <w:ind w:firstLine="709"/>
        <w:jc w:val="both"/>
        <w:rPr>
          <w:sz w:val="28"/>
          <w:szCs w:val="28"/>
        </w:rPr>
      </w:pPr>
    </w:p>
    <w:p w14:paraId="75485F22" w14:textId="77777777" w:rsidR="00EE2B20" w:rsidRDefault="00EE2B20" w:rsidP="00554DDA">
      <w:pPr>
        <w:ind w:firstLine="709"/>
        <w:jc w:val="both"/>
        <w:rPr>
          <w:sz w:val="28"/>
          <w:szCs w:val="28"/>
        </w:rPr>
      </w:pPr>
    </w:p>
    <w:p w14:paraId="7476897E" w14:textId="77777777" w:rsidR="00EE2B20" w:rsidRDefault="00EE2B20" w:rsidP="00554DDA">
      <w:pPr>
        <w:ind w:firstLine="709"/>
        <w:jc w:val="both"/>
        <w:rPr>
          <w:sz w:val="28"/>
          <w:szCs w:val="28"/>
        </w:rPr>
      </w:pPr>
    </w:p>
    <w:p w14:paraId="0285A794" w14:textId="77777777" w:rsidR="00EE2B20" w:rsidRDefault="00EE2B20" w:rsidP="00554DDA">
      <w:pPr>
        <w:ind w:firstLine="709"/>
        <w:jc w:val="both"/>
        <w:rPr>
          <w:sz w:val="28"/>
          <w:szCs w:val="28"/>
        </w:rPr>
      </w:pPr>
    </w:p>
    <w:p w14:paraId="5C7A9588" w14:textId="77777777" w:rsidR="00EE2B20" w:rsidRDefault="00EE2B20" w:rsidP="00554DDA">
      <w:pPr>
        <w:ind w:firstLine="709"/>
        <w:jc w:val="both"/>
        <w:rPr>
          <w:sz w:val="28"/>
          <w:szCs w:val="28"/>
        </w:rPr>
      </w:pPr>
    </w:p>
    <w:p w14:paraId="65C76829" w14:textId="77777777" w:rsidR="00EE2B20" w:rsidRDefault="00EE2B20" w:rsidP="00554DDA">
      <w:pPr>
        <w:ind w:firstLine="709"/>
        <w:jc w:val="both"/>
        <w:rPr>
          <w:sz w:val="28"/>
          <w:szCs w:val="28"/>
        </w:rPr>
      </w:pPr>
    </w:p>
    <w:p w14:paraId="2DF3D100" w14:textId="77777777" w:rsidR="00EE2B20" w:rsidRDefault="00EE2B20" w:rsidP="00554DDA">
      <w:pPr>
        <w:ind w:firstLine="709"/>
        <w:jc w:val="both"/>
        <w:rPr>
          <w:sz w:val="28"/>
          <w:szCs w:val="28"/>
        </w:rPr>
      </w:pPr>
    </w:p>
    <w:p w14:paraId="7DA5BA3F" w14:textId="77777777" w:rsidR="00EE2B20" w:rsidRDefault="00EE2B20" w:rsidP="00554DDA">
      <w:pPr>
        <w:ind w:firstLine="709"/>
        <w:jc w:val="both"/>
        <w:rPr>
          <w:sz w:val="28"/>
          <w:szCs w:val="28"/>
        </w:rPr>
      </w:pPr>
    </w:p>
    <w:p w14:paraId="59E70D81" w14:textId="77777777" w:rsidR="00EE2B20" w:rsidRDefault="00EE2B20" w:rsidP="00554DDA">
      <w:pPr>
        <w:ind w:firstLine="709"/>
        <w:jc w:val="both"/>
        <w:rPr>
          <w:sz w:val="28"/>
          <w:szCs w:val="28"/>
        </w:rPr>
      </w:pPr>
    </w:p>
    <w:p w14:paraId="0FFDE934" w14:textId="77777777" w:rsidR="00EE2B20" w:rsidRDefault="00EE2B20" w:rsidP="00554DDA">
      <w:pPr>
        <w:ind w:firstLine="709"/>
        <w:jc w:val="both"/>
        <w:rPr>
          <w:sz w:val="28"/>
          <w:szCs w:val="28"/>
        </w:rPr>
      </w:pPr>
    </w:p>
    <w:p w14:paraId="1AE8337B" w14:textId="77777777" w:rsidR="00EE2B20" w:rsidRDefault="00EE2B20" w:rsidP="00554DDA">
      <w:pPr>
        <w:ind w:firstLine="709"/>
        <w:jc w:val="both"/>
        <w:rPr>
          <w:sz w:val="28"/>
          <w:szCs w:val="28"/>
        </w:rPr>
      </w:pPr>
    </w:p>
    <w:p w14:paraId="590BA304" w14:textId="77777777" w:rsidR="00EE2B20" w:rsidRDefault="00EE2B20" w:rsidP="00554DDA">
      <w:pPr>
        <w:ind w:firstLine="709"/>
        <w:jc w:val="both"/>
        <w:rPr>
          <w:sz w:val="28"/>
          <w:szCs w:val="28"/>
        </w:rPr>
      </w:pPr>
    </w:p>
    <w:p w14:paraId="2E79A62C" w14:textId="77777777" w:rsidR="00EE2B20" w:rsidRDefault="00EE2B20" w:rsidP="00554DDA">
      <w:pPr>
        <w:ind w:firstLine="709"/>
        <w:jc w:val="both"/>
        <w:rPr>
          <w:sz w:val="28"/>
          <w:szCs w:val="28"/>
        </w:rPr>
      </w:pPr>
    </w:p>
    <w:p w14:paraId="0BE8B809" w14:textId="77777777" w:rsidR="00EE2B20" w:rsidRDefault="00EE2B20" w:rsidP="00554DDA">
      <w:pPr>
        <w:ind w:firstLine="709"/>
        <w:jc w:val="both"/>
        <w:rPr>
          <w:sz w:val="28"/>
          <w:szCs w:val="28"/>
        </w:rPr>
      </w:pPr>
    </w:p>
    <w:p w14:paraId="79E8E0C5" w14:textId="77777777" w:rsidR="00EE2B20" w:rsidRDefault="00EE2B20" w:rsidP="00554DDA">
      <w:pPr>
        <w:ind w:firstLine="709"/>
        <w:jc w:val="both"/>
        <w:rPr>
          <w:sz w:val="28"/>
          <w:szCs w:val="28"/>
        </w:rPr>
      </w:pPr>
    </w:p>
    <w:p w14:paraId="7603EBE9" w14:textId="77777777" w:rsidR="00EE2B20" w:rsidRDefault="00EE2B20" w:rsidP="00554DDA">
      <w:pPr>
        <w:ind w:firstLine="709"/>
        <w:jc w:val="both"/>
        <w:rPr>
          <w:sz w:val="28"/>
          <w:szCs w:val="28"/>
        </w:rPr>
      </w:pPr>
    </w:p>
    <w:p w14:paraId="0F7E3DB6" w14:textId="2B2EA8EF" w:rsidR="00EE2B20" w:rsidRDefault="00EE2B20" w:rsidP="00554DDA">
      <w:pPr>
        <w:ind w:firstLine="709"/>
        <w:jc w:val="both"/>
        <w:rPr>
          <w:sz w:val="28"/>
          <w:szCs w:val="28"/>
        </w:rPr>
      </w:pPr>
    </w:p>
    <w:p w14:paraId="38139A3D" w14:textId="77777777" w:rsidR="00EF234B" w:rsidRDefault="00EF234B" w:rsidP="00554DDA">
      <w:pPr>
        <w:ind w:firstLine="709"/>
        <w:jc w:val="both"/>
        <w:rPr>
          <w:sz w:val="28"/>
          <w:szCs w:val="28"/>
        </w:rPr>
      </w:pPr>
    </w:p>
    <w:p w14:paraId="6EB842A5" w14:textId="43904AE8" w:rsidR="005278AC" w:rsidRPr="00360904" w:rsidRDefault="005278AC" w:rsidP="005278AC">
      <w:pPr>
        <w:ind w:firstLine="708"/>
        <w:jc w:val="both"/>
        <w:rPr>
          <w:rFonts w:eastAsia="Calibri"/>
          <w:sz w:val="28"/>
          <w:szCs w:val="28"/>
        </w:rPr>
      </w:pPr>
      <w:r w:rsidRPr="00360904">
        <w:rPr>
          <w:rFonts w:eastAsia="Calibri"/>
          <w:sz w:val="28"/>
          <w:szCs w:val="28"/>
        </w:rPr>
        <w:t>Программа разработана рабочей группой пе</w:t>
      </w:r>
      <w:r w:rsidR="00832CD4">
        <w:rPr>
          <w:rFonts w:eastAsia="Calibri"/>
          <w:sz w:val="28"/>
          <w:szCs w:val="28"/>
        </w:rPr>
        <w:t xml:space="preserve">дагогов </w:t>
      </w:r>
      <w:r w:rsidR="002C03D2">
        <w:rPr>
          <w:rFonts w:eastAsia="Calibri"/>
          <w:sz w:val="28"/>
          <w:szCs w:val="28"/>
        </w:rPr>
        <w:t>МБДОУ МО г.Краснодар «Детский сад № 36</w:t>
      </w:r>
      <w:r w:rsidRPr="00360904">
        <w:rPr>
          <w:rFonts w:eastAsia="Calibri"/>
          <w:sz w:val="28"/>
          <w:szCs w:val="28"/>
        </w:rPr>
        <w:t>» в с</w:t>
      </w:r>
      <w:r w:rsidR="002C03D2">
        <w:rPr>
          <w:rFonts w:eastAsia="Calibri"/>
          <w:sz w:val="28"/>
          <w:szCs w:val="28"/>
        </w:rPr>
        <w:t xml:space="preserve">оставе: </w:t>
      </w:r>
      <w:r w:rsidRPr="00360904">
        <w:rPr>
          <w:rFonts w:eastAsia="Calibri"/>
          <w:sz w:val="28"/>
          <w:szCs w:val="28"/>
        </w:rPr>
        <w:t>старшего воспитателя</w:t>
      </w:r>
      <w:r w:rsidR="002C03D2">
        <w:rPr>
          <w:rFonts w:eastAsia="Calibri"/>
          <w:sz w:val="28"/>
          <w:szCs w:val="28"/>
        </w:rPr>
        <w:t xml:space="preserve"> Пироговой Е.С.</w:t>
      </w:r>
      <w:r w:rsidRPr="00360904">
        <w:rPr>
          <w:rFonts w:eastAsia="Calibri"/>
          <w:sz w:val="28"/>
          <w:szCs w:val="28"/>
        </w:rPr>
        <w:t>, педагога-психолога</w:t>
      </w:r>
      <w:r w:rsidR="002C03D2">
        <w:rPr>
          <w:rFonts w:eastAsia="Calibri"/>
          <w:sz w:val="28"/>
          <w:szCs w:val="28"/>
        </w:rPr>
        <w:t xml:space="preserve"> Часовской Н.В.</w:t>
      </w:r>
      <w:r w:rsidRPr="00360904">
        <w:rPr>
          <w:rFonts w:eastAsia="Calibri"/>
          <w:sz w:val="28"/>
          <w:szCs w:val="28"/>
        </w:rPr>
        <w:t>, чле</w:t>
      </w:r>
      <w:r w:rsidR="00826C6C">
        <w:rPr>
          <w:rFonts w:eastAsia="Calibri"/>
          <w:sz w:val="28"/>
          <w:szCs w:val="28"/>
        </w:rPr>
        <w:t>на родительской общественности Брусник Н.А.</w:t>
      </w:r>
      <w:r w:rsidR="002C03D2">
        <w:rPr>
          <w:rFonts w:eastAsia="Calibri"/>
          <w:sz w:val="28"/>
          <w:szCs w:val="28"/>
        </w:rPr>
        <w:t xml:space="preserve"> (приказ МБ</w:t>
      </w:r>
      <w:r w:rsidRPr="00360904">
        <w:rPr>
          <w:rFonts w:eastAsia="Calibri"/>
          <w:sz w:val="28"/>
          <w:szCs w:val="28"/>
        </w:rPr>
        <w:t>ДОУ МО г. Краснодар «</w:t>
      </w:r>
      <w:r w:rsidR="002C03D2">
        <w:rPr>
          <w:rFonts w:eastAsia="Calibri"/>
          <w:sz w:val="28"/>
          <w:szCs w:val="28"/>
        </w:rPr>
        <w:t>Детский сад № 36</w:t>
      </w:r>
      <w:r w:rsidR="00832CD4">
        <w:rPr>
          <w:rFonts w:eastAsia="Calibri"/>
          <w:sz w:val="28"/>
          <w:szCs w:val="28"/>
        </w:rPr>
        <w:t>»</w:t>
      </w:r>
      <w:r w:rsidRPr="00360904">
        <w:rPr>
          <w:rFonts w:eastAsia="Calibri"/>
          <w:sz w:val="28"/>
          <w:szCs w:val="28"/>
        </w:rPr>
        <w:t xml:space="preserve"> «О создании рабочей группы по </w:t>
      </w:r>
      <w:r>
        <w:rPr>
          <w:rFonts w:eastAsia="Calibri"/>
          <w:sz w:val="28"/>
          <w:szCs w:val="28"/>
        </w:rPr>
        <w:t xml:space="preserve">приведению </w:t>
      </w:r>
      <w:r w:rsidRPr="00360904">
        <w:rPr>
          <w:rFonts w:eastAsia="Calibri"/>
          <w:sz w:val="28"/>
          <w:szCs w:val="28"/>
        </w:rPr>
        <w:t>образовательной программы дошкольного образования</w:t>
      </w:r>
      <w:r w:rsidRPr="00B60255">
        <w:rPr>
          <w:rFonts w:eastAsia="Calibri"/>
          <w:sz w:val="28"/>
          <w:szCs w:val="28"/>
        </w:rPr>
        <w:t xml:space="preserve"> </w:t>
      </w:r>
      <w:r w:rsidR="002C03D2">
        <w:rPr>
          <w:rFonts w:eastAsia="Calibri"/>
          <w:sz w:val="28"/>
          <w:szCs w:val="28"/>
        </w:rPr>
        <w:t>МБ</w:t>
      </w:r>
      <w:r w:rsidRPr="00360904">
        <w:rPr>
          <w:rFonts w:eastAsia="Calibri"/>
          <w:sz w:val="28"/>
          <w:szCs w:val="28"/>
        </w:rPr>
        <w:t>ДОУ МО г. Краснодар «</w:t>
      </w:r>
      <w:r w:rsidR="002C03D2">
        <w:rPr>
          <w:rFonts w:eastAsia="Calibri"/>
          <w:sz w:val="28"/>
          <w:szCs w:val="28"/>
        </w:rPr>
        <w:t>Детский сад № 36</w:t>
      </w:r>
      <w:r w:rsidR="00832CD4">
        <w:rPr>
          <w:rFonts w:eastAsia="Calibri"/>
          <w:sz w:val="28"/>
          <w:szCs w:val="28"/>
        </w:rPr>
        <w:t xml:space="preserve">» </w:t>
      </w:r>
      <w:r>
        <w:rPr>
          <w:rFonts w:eastAsia="Calibri"/>
          <w:sz w:val="28"/>
          <w:szCs w:val="28"/>
        </w:rPr>
        <w:t>в соответствие с ФОП ДО</w:t>
      </w:r>
      <w:r w:rsidRPr="00360904">
        <w:rPr>
          <w:rFonts w:eastAsia="Calibri"/>
          <w:sz w:val="28"/>
          <w:szCs w:val="28"/>
        </w:rPr>
        <w:t xml:space="preserve">» от </w:t>
      </w:r>
      <w:r w:rsidR="002C03D2" w:rsidRPr="002C03D2">
        <w:rPr>
          <w:rFonts w:eastAsia="Calibri"/>
          <w:sz w:val="28"/>
          <w:szCs w:val="28"/>
        </w:rPr>
        <w:t>14.06</w:t>
      </w:r>
      <w:r w:rsidR="00826C6C">
        <w:rPr>
          <w:rFonts w:eastAsia="Calibri"/>
          <w:sz w:val="28"/>
          <w:szCs w:val="28"/>
        </w:rPr>
        <w:t xml:space="preserve">.2023 </w:t>
      </w:r>
      <w:r w:rsidRPr="002C03D2">
        <w:rPr>
          <w:rFonts w:eastAsia="Calibri"/>
          <w:sz w:val="28"/>
          <w:szCs w:val="28"/>
        </w:rPr>
        <w:t xml:space="preserve">№ </w:t>
      </w:r>
      <w:r w:rsidR="00506463">
        <w:rPr>
          <w:rFonts w:eastAsia="Calibri"/>
          <w:sz w:val="28"/>
          <w:szCs w:val="28"/>
        </w:rPr>
        <w:t>235/3</w:t>
      </w:r>
      <w:r w:rsidRPr="00360904">
        <w:rPr>
          <w:rFonts w:eastAsia="Calibri"/>
          <w:sz w:val="28"/>
          <w:szCs w:val="28"/>
        </w:rPr>
        <w:t>).</w:t>
      </w:r>
    </w:p>
    <w:p w14:paraId="2DE1B040" w14:textId="77777777" w:rsidR="005278AC" w:rsidRPr="00360904" w:rsidRDefault="005278AC" w:rsidP="005278AC">
      <w:pPr>
        <w:ind w:firstLine="709"/>
        <w:jc w:val="both"/>
        <w:rPr>
          <w:rFonts w:eastAsia="Calibri"/>
          <w:sz w:val="28"/>
          <w:szCs w:val="28"/>
        </w:rPr>
      </w:pPr>
      <w:bookmarkStart w:id="1" w:name="_Hlk135636693"/>
      <w:r w:rsidRPr="00360904">
        <w:rPr>
          <w:sz w:val="28"/>
          <w:szCs w:val="28"/>
        </w:rPr>
        <w:t>Программа спроектирована в соответствии с ФГОС дошкольного образования и в соответствии с Федеральной образовательной программы дошкольного образования,</w:t>
      </w:r>
      <w:r w:rsidRPr="00360904">
        <w:rPr>
          <w:rFonts w:ascii="Calibri" w:hAnsi="Calibri"/>
          <w:sz w:val="28"/>
          <w:szCs w:val="28"/>
        </w:rPr>
        <w:t xml:space="preserve"> </w:t>
      </w:r>
      <w:r w:rsidRPr="00360904">
        <w:rPr>
          <w:sz w:val="28"/>
          <w:szCs w:val="28"/>
        </w:rPr>
        <w:t>с учетом особенностей образовательной организации, региона,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w:t>
      </w:r>
      <w:r w:rsidRPr="00360904">
        <w:rPr>
          <w:color w:val="000000"/>
          <w:sz w:val="28"/>
          <w:szCs w:val="28"/>
        </w:rPr>
        <w:t xml:space="preserve"> </w:t>
      </w:r>
    </w:p>
    <w:p w14:paraId="463347EA" w14:textId="77777777" w:rsidR="005278AC" w:rsidRPr="00360904" w:rsidRDefault="005278AC" w:rsidP="005278AC">
      <w:pPr>
        <w:ind w:firstLine="709"/>
        <w:jc w:val="both"/>
        <w:rPr>
          <w:rFonts w:eastAsia="Calibri"/>
          <w:sz w:val="28"/>
          <w:szCs w:val="28"/>
        </w:rPr>
      </w:pPr>
      <w:r w:rsidRPr="00360904">
        <w:rPr>
          <w:rFonts w:eastAsia="Calibri"/>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w:t>
      </w:r>
    </w:p>
    <w:p w14:paraId="385AAC7B" w14:textId="77777777" w:rsidR="005278AC" w:rsidRPr="00360904" w:rsidRDefault="005278AC" w:rsidP="005278AC">
      <w:pPr>
        <w:ind w:firstLine="709"/>
        <w:jc w:val="both"/>
        <w:rPr>
          <w:rFonts w:eastAsia="Calibri"/>
          <w:sz w:val="28"/>
          <w:szCs w:val="28"/>
        </w:rPr>
      </w:pPr>
      <w:r w:rsidRPr="00360904">
        <w:rPr>
          <w:rFonts w:eastAsia="Calibri"/>
          <w:sz w:val="28"/>
          <w:szCs w:val="28"/>
        </w:rPr>
        <w:t>Программа предполагает возможность начала освоения детьми содержания образовательных областей на любом этапе ее реализации.</w:t>
      </w:r>
    </w:p>
    <w:bookmarkEnd w:id="1"/>
    <w:p w14:paraId="42780EF9" w14:textId="77777777" w:rsidR="00832CD4" w:rsidRPr="00360904" w:rsidRDefault="00832CD4" w:rsidP="00832CD4">
      <w:pPr>
        <w:shd w:val="clear" w:color="auto" w:fill="FFFFFF"/>
        <w:ind w:firstLine="288"/>
        <w:jc w:val="center"/>
        <w:rPr>
          <w:rFonts w:eastAsia="Calibri"/>
          <w:b/>
          <w:bCs/>
          <w:sz w:val="28"/>
          <w:szCs w:val="28"/>
        </w:rPr>
      </w:pPr>
      <w:r w:rsidRPr="00360904">
        <w:rPr>
          <w:rFonts w:eastAsia="Calibri"/>
          <w:b/>
          <w:bCs/>
          <w:sz w:val="28"/>
          <w:szCs w:val="28"/>
        </w:rPr>
        <w:t>Общие сведения о дошкольной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5297"/>
      </w:tblGrid>
      <w:tr w:rsidR="00832CD4" w:rsidRPr="00832CD4" w14:paraId="26BEEDE6" w14:textId="77777777" w:rsidTr="00057E03">
        <w:trPr>
          <w:trHeight w:val="1370"/>
        </w:trPr>
        <w:tc>
          <w:tcPr>
            <w:tcW w:w="4644" w:type="dxa"/>
            <w:shd w:val="clear" w:color="auto" w:fill="auto"/>
          </w:tcPr>
          <w:p w14:paraId="12E33309" w14:textId="77777777" w:rsidR="00832CD4" w:rsidRPr="00832CD4" w:rsidRDefault="00832CD4" w:rsidP="00057E03">
            <w:pPr>
              <w:suppressAutoHyphens/>
              <w:rPr>
                <w:bCs/>
                <w:iCs/>
              </w:rPr>
            </w:pPr>
            <w:r w:rsidRPr="00832CD4">
              <w:rPr>
                <w:bCs/>
                <w:iCs/>
              </w:rPr>
              <w:t>Наименование организации в соответствии с Уставом</w:t>
            </w:r>
          </w:p>
        </w:tc>
        <w:tc>
          <w:tcPr>
            <w:tcW w:w="5387" w:type="dxa"/>
            <w:shd w:val="clear" w:color="auto" w:fill="auto"/>
          </w:tcPr>
          <w:p w14:paraId="3129AC2C" w14:textId="0FECB4C5" w:rsidR="00832CD4" w:rsidRPr="00832CD4" w:rsidRDefault="002C03D2" w:rsidP="002C03D2">
            <w:pPr>
              <w:suppressAutoHyphens/>
              <w:jc w:val="both"/>
              <w:rPr>
                <w:b/>
                <w:bCs/>
                <w:i/>
                <w:iCs/>
              </w:rPr>
            </w:pPr>
            <w:r>
              <w:t>муниципальное бюджетное</w:t>
            </w:r>
            <w:r w:rsidR="00832CD4" w:rsidRPr="00832CD4">
              <w:t xml:space="preserve"> дошкольное образовательное учреждение муниципального образования город Красн</w:t>
            </w:r>
            <w:r w:rsidR="00596258">
              <w:t>одар «Д</w:t>
            </w:r>
            <w:r w:rsidR="00832CD4" w:rsidRPr="00832CD4">
              <w:t xml:space="preserve">етский сад </w:t>
            </w:r>
            <w:r>
              <w:t>комбинированного вида№ 36</w:t>
            </w:r>
            <w:r w:rsidR="00832CD4" w:rsidRPr="00832CD4">
              <w:t>» (</w:t>
            </w:r>
            <w:r>
              <w:t>МБДОУ МО г.Краснодар «Детский сад № 36</w:t>
            </w:r>
            <w:r w:rsidR="00596258">
              <w:t>»)</w:t>
            </w:r>
          </w:p>
        </w:tc>
      </w:tr>
      <w:tr w:rsidR="00832CD4" w:rsidRPr="00832CD4" w14:paraId="2DEA08ED" w14:textId="77777777" w:rsidTr="00057E03">
        <w:trPr>
          <w:trHeight w:val="278"/>
        </w:trPr>
        <w:tc>
          <w:tcPr>
            <w:tcW w:w="4644" w:type="dxa"/>
            <w:shd w:val="clear" w:color="auto" w:fill="auto"/>
          </w:tcPr>
          <w:p w14:paraId="05B96933" w14:textId="77777777" w:rsidR="00832CD4" w:rsidRPr="00832CD4" w:rsidRDefault="00832CD4" w:rsidP="00057E03">
            <w:pPr>
              <w:suppressAutoHyphens/>
              <w:rPr>
                <w:bCs/>
                <w:iCs/>
              </w:rPr>
            </w:pPr>
            <w:r w:rsidRPr="00832CD4">
              <w:rPr>
                <w:bCs/>
                <w:iCs/>
              </w:rPr>
              <w:t>Организационно-правовая форма</w:t>
            </w:r>
          </w:p>
        </w:tc>
        <w:tc>
          <w:tcPr>
            <w:tcW w:w="5387" w:type="dxa"/>
            <w:shd w:val="clear" w:color="auto" w:fill="auto"/>
          </w:tcPr>
          <w:p w14:paraId="3505786F" w14:textId="2629374D" w:rsidR="00832CD4" w:rsidRPr="00832CD4" w:rsidRDefault="002C03D2" w:rsidP="002C03D2">
            <w:pPr>
              <w:suppressAutoHyphens/>
              <w:jc w:val="both"/>
              <w:rPr>
                <w:bCs/>
                <w:iCs/>
              </w:rPr>
            </w:pPr>
            <w:r>
              <w:rPr>
                <w:lang w:bidi="ru-RU"/>
              </w:rPr>
              <w:t>бюджетное</w:t>
            </w:r>
            <w:r w:rsidR="00832CD4" w:rsidRPr="00832CD4">
              <w:rPr>
                <w:lang w:bidi="ru-RU"/>
              </w:rPr>
              <w:t xml:space="preserve"> учреждение</w:t>
            </w:r>
          </w:p>
        </w:tc>
      </w:tr>
      <w:tr w:rsidR="00832CD4" w:rsidRPr="00832CD4" w14:paraId="43677201" w14:textId="77777777" w:rsidTr="00057E03">
        <w:trPr>
          <w:trHeight w:val="1127"/>
        </w:trPr>
        <w:tc>
          <w:tcPr>
            <w:tcW w:w="4644" w:type="dxa"/>
            <w:shd w:val="clear" w:color="auto" w:fill="auto"/>
          </w:tcPr>
          <w:p w14:paraId="06653455" w14:textId="77777777" w:rsidR="00832CD4" w:rsidRPr="00832CD4" w:rsidRDefault="00832CD4" w:rsidP="00057E03">
            <w:pPr>
              <w:suppressAutoHyphens/>
              <w:rPr>
                <w:bCs/>
                <w:iCs/>
              </w:rPr>
            </w:pPr>
            <w:r w:rsidRPr="00832CD4">
              <w:rPr>
                <w:bCs/>
                <w:iCs/>
              </w:rPr>
              <w:t>Юридический и фактический адрес</w:t>
            </w:r>
          </w:p>
        </w:tc>
        <w:tc>
          <w:tcPr>
            <w:tcW w:w="5387" w:type="dxa"/>
            <w:shd w:val="clear" w:color="auto" w:fill="auto"/>
          </w:tcPr>
          <w:p w14:paraId="73955840" w14:textId="57240F89" w:rsidR="00832CD4" w:rsidRPr="00192F2D" w:rsidRDefault="00192F2D" w:rsidP="00057E03">
            <w:pPr>
              <w:suppressAutoHyphens/>
              <w:ind w:right="-6"/>
              <w:jc w:val="both"/>
              <w:rPr>
                <w:bCs/>
                <w:iCs/>
              </w:rPr>
            </w:pPr>
            <w:r w:rsidRPr="00192F2D">
              <w:rPr>
                <w:rFonts w:eastAsia="Calibri"/>
                <w:color w:val="333333"/>
                <w:shd w:val="clear" w:color="auto" w:fill="FFFFFF"/>
                <w:lang w:eastAsia="en-US"/>
              </w:rPr>
              <w:t>350063, г. Краснодар, Центральный внутригородской округ, ул. Коммунаров 14</w:t>
            </w:r>
          </w:p>
        </w:tc>
      </w:tr>
      <w:tr w:rsidR="00832CD4" w:rsidRPr="00832CD4" w14:paraId="08475D1D" w14:textId="77777777" w:rsidTr="00057E03">
        <w:trPr>
          <w:trHeight w:val="278"/>
        </w:trPr>
        <w:tc>
          <w:tcPr>
            <w:tcW w:w="4644" w:type="dxa"/>
            <w:shd w:val="clear" w:color="auto" w:fill="auto"/>
          </w:tcPr>
          <w:p w14:paraId="728D79C9" w14:textId="77777777" w:rsidR="00832CD4" w:rsidRPr="00832CD4" w:rsidRDefault="00832CD4" w:rsidP="00057E03">
            <w:pPr>
              <w:suppressAutoHyphens/>
              <w:rPr>
                <w:bCs/>
                <w:iCs/>
              </w:rPr>
            </w:pPr>
            <w:r w:rsidRPr="00832CD4">
              <w:rPr>
                <w:bCs/>
                <w:iCs/>
              </w:rPr>
              <w:t>Телефон/факс</w:t>
            </w:r>
          </w:p>
        </w:tc>
        <w:tc>
          <w:tcPr>
            <w:tcW w:w="5387" w:type="dxa"/>
            <w:shd w:val="clear" w:color="auto" w:fill="auto"/>
          </w:tcPr>
          <w:p w14:paraId="388603AA" w14:textId="4C67CFC9" w:rsidR="00832CD4" w:rsidRPr="00832CD4" w:rsidRDefault="003C1D30" w:rsidP="00057E03">
            <w:pPr>
              <w:suppressAutoHyphens/>
              <w:rPr>
                <w:bCs/>
                <w:iCs/>
              </w:rPr>
            </w:pPr>
            <w:r>
              <w:rPr>
                <w:bCs/>
                <w:iCs/>
              </w:rPr>
              <w:t>8 (861) 268-36-40</w:t>
            </w:r>
          </w:p>
        </w:tc>
      </w:tr>
      <w:tr w:rsidR="00832CD4" w:rsidRPr="00832CD4" w14:paraId="014C7418" w14:textId="77777777" w:rsidTr="00057E03">
        <w:trPr>
          <w:trHeight w:val="278"/>
        </w:trPr>
        <w:tc>
          <w:tcPr>
            <w:tcW w:w="4644" w:type="dxa"/>
            <w:shd w:val="clear" w:color="auto" w:fill="auto"/>
          </w:tcPr>
          <w:p w14:paraId="34CBD889" w14:textId="77777777" w:rsidR="00832CD4" w:rsidRPr="00832CD4" w:rsidRDefault="00832CD4" w:rsidP="00057E03">
            <w:pPr>
              <w:suppressAutoHyphens/>
              <w:rPr>
                <w:bCs/>
                <w:iCs/>
              </w:rPr>
            </w:pPr>
            <w:r w:rsidRPr="00832CD4">
              <w:rPr>
                <w:bCs/>
                <w:iCs/>
              </w:rPr>
              <w:t>Электронный адрес</w:t>
            </w:r>
          </w:p>
        </w:tc>
        <w:tc>
          <w:tcPr>
            <w:tcW w:w="5387" w:type="dxa"/>
            <w:shd w:val="clear" w:color="auto" w:fill="auto"/>
          </w:tcPr>
          <w:p w14:paraId="0B3EBFB0" w14:textId="6411E85F" w:rsidR="00832CD4" w:rsidRPr="003C1D30" w:rsidRDefault="003C1D30" w:rsidP="00057E03">
            <w:pPr>
              <w:suppressAutoHyphens/>
              <w:rPr>
                <w:bCs/>
                <w:iCs/>
                <w:lang w:val="en-US"/>
              </w:rPr>
            </w:pPr>
            <w:r>
              <w:rPr>
                <w:bCs/>
                <w:iCs/>
                <w:lang w:val="en-US"/>
              </w:rPr>
              <w:t>d</w:t>
            </w:r>
            <w:r w:rsidRPr="003C1D30">
              <w:rPr>
                <w:bCs/>
                <w:iCs/>
                <w:lang w:val="en-US"/>
              </w:rPr>
              <w:t>etsad</w:t>
            </w:r>
            <w:r>
              <w:rPr>
                <w:bCs/>
                <w:iCs/>
                <w:lang w:val="en-US"/>
              </w:rPr>
              <w:t>3</w:t>
            </w:r>
            <w:r w:rsidRPr="003C1D30">
              <w:rPr>
                <w:bCs/>
                <w:iCs/>
                <w:lang w:val="en-US"/>
              </w:rPr>
              <w:t>6</w:t>
            </w:r>
            <w:r>
              <w:rPr>
                <w:bCs/>
                <w:iCs/>
                <w:lang w:val="en-US"/>
              </w:rPr>
              <w:t>@kubannet.ru</w:t>
            </w:r>
          </w:p>
        </w:tc>
      </w:tr>
      <w:tr w:rsidR="00832CD4" w:rsidRPr="00832CD4" w14:paraId="444EB0EC" w14:textId="77777777" w:rsidTr="00057E03">
        <w:trPr>
          <w:trHeight w:val="293"/>
        </w:trPr>
        <w:tc>
          <w:tcPr>
            <w:tcW w:w="4644" w:type="dxa"/>
            <w:shd w:val="clear" w:color="auto" w:fill="auto"/>
          </w:tcPr>
          <w:p w14:paraId="6D0E7630" w14:textId="77777777" w:rsidR="00832CD4" w:rsidRPr="00832CD4" w:rsidRDefault="00832CD4" w:rsidP="00057E03">
            <w:pPr>
              <w:suppressAutoHyphens/>
              <w:rPr>
                <w:bCs/>
                <w:iCs/>
              </w:rPr>
            </w:pPr>
            <w:r w:rsidRPr="00832CD4">
              <w:rPr>
                <w:bCs/>
                <w:iCs/>
              </w:rPr>
              <w:t>Сайт</w:t>
            </w:r>
          </w:p>
        </w:tc>
        <w:tc>
          <w:tcPr>
            <w:tcW w:w="5387" w:type="dxa"/>
            <w:shd w:val="clear" w:color="auto" w:fill="auto"/>
          </w:tcPr>
          <w:p w14:paraId="5ED8F57D" w14:textId="119C4818" w:rsidR="00832CD4" w:rsidRPr="00192F2D" w:rsidRDefault="00581E31" w:rsidP="00057E03">
            <w:pPr>
              <w:suppressAutoHyphens/>
              <w:rPr>
                <w:bCs/>
                <w:iCs/>
                <w:lang w:val="en-US"/>
              </w:rPr>
            </w:pPr>
            <w:hyperlink r:id="rId9" w:history="1">
              <w:r w:rsidR="00192F2D" w:rsidRPr="00192F2D">
                <w:rPr>
                  <w:rFonts w:eastAsia="Calibri"/>
                  <w:color w:val="0000FF"/>
                  <w:u w:val="single"/>
                  <w:lang w:eastAsia="en-US"/>
                </w:rPr>
                <w:t>https://ds36.centerstart.ru</w:t>
              </w:r>
            </w:hyperlink>
          </w:p>
        </w:tc>
      </w:tr>
    </w:tbl>
    <w:p w14:paraId="0B2566B9" w14:textId="77777777" w:rsidR="00554DDA" w:rsidRPr="00CA44BE" w:rsidRDefault="00554DDA" w:rsidP="00554DDA">
      <w:pPr>
        <w:pStyle w:val="26"/>
        <w:spacing w:line="276" w:lineRule="auto"/>
        <w:jc w:val="center"/>
        <w:rPr>
          <w:rFonts w:ascii="Times New Roman" w:hAnsi="Times New Roman" w:cs="Times New Roman"/>
          <w:b/>
          <w:bCs/>
          <w:sz w:val="28"/>
          <w:szCs w:val="28"/>
        </w:rPr>
      </w:pPr>
      <w:r w:rsidRPr="00005DFA">
        <w:rPr>
          <w:rFonts w:ascii="Times New Roman" w:hAnsi="Times New Roman" w:cs="Times New Roman"/>
          <w:b/>
          <w:bCs/>
          <w:sz w:val="28"/>
          <w:szCs w:val="28"/>
        </w:rPr>
        <w:t>Документы, регламентирующие образовательную деятельность ДО</w:t>
      </w:r>
      <w:r>
        <w:rPr>
          <w:rFonts w:ascii="Times New Roman" w:hAnsi="Times New Roman" w:cs="Times New Roman"/>
          <w:b/>
          <w:bCs/>
          <w:sz w:val="28"/>
          <w:szCs w:val="28"/>
        </w:rPr>
        <w:t>О</w:t>
      </w:r>
    </w:p>
    <w:p w14:paraId="34E27E0E" w14:textId="77777777" w:rsidR="00554DDA" w:rsidRPr="00360904" w:rsidRDefault="00554DDA" w:rsidP="00554DDA">
      <w:pPr>
        <w:suppressAutoHyphens/>
        <w:rPr>
          <w:b/>
          <w:u w:val="single"/>
          <w:lang w:eastAsia="ar-SA"/>
        </w:rPr>
      </w:pPr>
      <w:r w:rsidRPr="00360904">
        <w:rPr>
          <w:b/>
          <w:u w:val="single"/>
          <w:lang w:eastAsia="ar-SA"/>
        </w:rPr>
        <w:t xml:space="preserve">Федеральные: </w:t>
      </w:r>
    </w:p>
    <w:p w14:paraId="700AB76C" w14:textId="77777777" w:rsidR="00554DDA" w:rsidRPr="00360904" w:rsidRDefault="00554DDA" w:rsidP="00554DDA">
      <w:pPr>
        <w:suppressAutoHyphens/>
        <w:rPr>
          <w:lang w:eastAsia="ar-SA"/>
        </w:rPr>
      </w:pPr>
      <w:r w:rsidRPr="00360904">
        <w:rPr>
          <w:lang w:eastAsia="ar-SA"/>
        </w:rPr>
        <w:t>- Закон «Об образовании в Российской Федерации» от 29.12.2012 № 273-ФЗ;</w:t>
      </w:r>
    </w:p>
    <w:p w14:paraId="662BB05B" w14:textId="77777777" w:rsidR="00554DDA" w:rsidRPr="00360904" w:rsidRDefault="00554DDA" w:rsidP="00554DDA">
      <w:pPr>
        <w:suppressAutoHyphens/>
        <w:jc w:val="both"/>
        <w:rPr>
          <w:lang w:eastAsia="ar-SA"/>
        </w:rPr>
      </w:pPr>
      <w:r w:rsidRPr="00360904">
        <w:rPr>
          <w:lang w:eastAsia="ar-SA"/>
        </w:rPr>
        <w:t xml:space="preserve">- </w:t>
      </w:r>
      <w:r w:rsidRPr="00360904">
        <w:rPr>
          <w:color w:val="333333"/>
          <w:shd w:val="clear" w:color="auto" w:fill="FFFFFF"/>
          <w:lang w:eastAsia="ar-SA"/>
        </w:rPr>
        <w:t>Федеральный закон от 24.09.2022 № 371-ФЗ</w:t>
      </w:r>
      <w:r w:rsidRPr="00360904">
        <w:rPr>
          <w:lang w:eastAsia="ar-SA"/>
        </w:rPr>
        <w:t xml:space="preserve">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3519724B" w14:textId="77777777" w:rsidR="00554DDA" w:rsidRPr="00360904" w:rsidRDefault="00554DDA" w:rsidP="00554DDA">
      <w:pPr>
        <w:autoSpaceDE w:val="0"/>
        <w:autoSpaceDN w:val="0"/>
        <w:adjustRightInd w:val="0"/>
        <w:jc w:val="both"/>
      </w:pPr>
      <w:r w:rsidRPr="00360904">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360904">
          <w:t>2013 г</w:t>
        </w:r>
      </w:smartTag>
      <w:r w:rsidRPr="00360904">
        <w:t>. № 1155);</w:t>
      </w:r>
    </w:p>
    <w:p w14:paraId="2C427BEB" w14:textId="7F70FF97" w:rsidR="00554DDA" w:rsidRPr="00360904" w:rsidRDefault="00554DDA" w:rsidP="00554DDA">
      <w:pPr>
        <w:autoSpaceDE w:val="0"/>
        <w:autoSpaceDN w:val="0"/>
        <w:adjustRightInd w:val="0"/>
        <w:jc w:val="both"/>
      </w:pPr>
      <w:r w:rsidRPr="00360904">
        <w:lastRenderedPageBreak/>
        <w:t>- «О внесении изменения в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октября.2013 г. № 1155» (утвержден приказом министерства просвещения Российской Федерации от 21.01.2019  № 31)</w:t>
      </w:r>
      <w:r w:rsidR="005278AC">
        <w:t>;</w:t>
      </w:r>
    </w:p>
    <w:p w14:paraId="0D98A397" w14:textId="2D0A4722" w:rsidR="00554DDA" w:rsidRPr="00360904" w:rsidRDefault="00554DDA" w:rsidP="00554DDA">
      <w:pPr>
        <w:autoSpaceDE w:val="0"/>
        <w:autoSpaceDN w:val="0"/>
        <w:adjustRightInd w:val="0"/>
        <w:jc w:val="both"/>
      </w:pPr>
      <w:r w:rsidRPr="00360904">
        <w:t>- «О внесении изменений в некоторые приказы Министерства образования и науки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(утвержден приказом министерства просвещения Российской Федерации от 08.11.2022  № 955)</w:t>
      </w:r>
      <w:r w:rsidR="005278AC">
        <w:t>;</w:t>
      </w:r>
    </w:p>
    <w:p w14:paraId="33C89AB1" w14:textId="029B052C" w:rsidR="00554DDA" w:rsidRPr="00360904" w:rsidRDefault="00554DDA" w:rsidP="00554DDA">
      <w:pPr>
        <w:autoSpaceDE w:val="0"/>
        <w:autoSpaceDN w:val="0"/>
        <w:adjustRightInd w:val="0"/>
        <w:jc w:val="both"/>
      </w:pPr>
      <w:r w:rsidRPr="00360904">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Минпросвеще</w:t>
      </w:r>
      <w:r w:rsidR="005278AC">
        <w:t>ния России от 31.07.2020 № 373;</w:t>
      </w:r>
    </w:p>
    <w:p w14:paraId="31E3530A" w14:textId="1022205C" w:rsidR="00554DDA" w:rsidRPr="00360904" w:rsidRDefault="00554DDA" w:rsidP="00554DDA">
      <w:pPr>
        <w:autoSpaceDE w:val="0"/>
        <w:autoSpaceDN w:val="0"/>
        <w:adjustRightInd w:val="0"/>
        <w:jc w:val="both"/>
      </w:pPr>
      <w:r w:rsidRPr="00360904">
        <w:t>- Приказ Минпросвещения России от 25 ноября 2022 г. № 1028 «Об утверждении федеральной образовательной программы дошкольного образования»</w:t>
      </w:r>
      <w:r w:rsidR="005278AC">
        <w:t>;</w:t>
      </w:r>
      <w:r w:rsidRPr="00360904">
        <w:t xml:space="preserve"> </w:t>
      </w:r>
    </w:p>
    <w:p w14:paraId="7D1D95D3" w14:textId="77777777" w:rsidR="00554DDA" w:rsidRPr="00360904" w:rsidRDefault="00554DDA" w:rsidP="00554DDA">
      <w:pPr>
        <w:widowControl w:val="0"/>
        <w:tabs>
          <w:tab w:val="left" w:pos="1410"/>
        </w:tabs>
        <w:jc w:val="both"/>
        <w:rPr>
          <w:rFonts w:ascii="Wingdings" w:hAnsi="Wingdings"/>
        </w:rPr>
      </w:pPr>
      <w:r w:rsidRPr="00360904">
        <w:t>- 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7309B8CF" w14:textId="77777777" w:rsidR="00554DDA" w:rsidRPr="00360904" w:rsidRDefault="00554DDA" w:rsidP="00554DDA">
      <w:pPr>
        <w:widowControl w:val="0"/>
        <w:tabs>
          <w:tab w:val="left" w:pos="1410"/>
        </w:tabs>
        <w:jc w:val="both"/>
        <w:rPr>
          <w:rFonts w:ascii="Wingdings" w:hAnsi="Wingdings"/>
        </w:rPr>
      </w:pPr>
      <w:r w:rsidRPr="00360904">
        <w:t xml:space="preserve">- Постановление Главного государственного санитарного врача РФ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
    <w:p w14:paraId="5703D276" w14:textId="7948BCBE" w:rsidR="00554DDA" w:rsidRPr="00883652" w:rsidRDefault="00554DDA" w:rsidP="00554DDA">
      <w:pPr>
        <w:jc w:val="both"/>
        <w:rPr>
          <w:sz w:val="28"/>
          <w:szCs w:val="20"/>
        </w:rPr>
      </w:pPr>
      <w:r w:rsidRPr="00360904">
        <w:t>- Постановление Главного государственного санитарного врача РФ от 27.10.2020 № 32 "Об утверждении санитарно-эпидемиологических правил и норм СанПиН 2.3./2.4.3590-20 «Санитарно-</w:t>
      </w:r>
      <w:r w:rsidRPr="00883652">
        <w:t>эпидемиологические требования к организации о</w:t>
      </w:r>
      <w:r w:rsidR="005278AC">
        <w:t>бщественного питания населения»;</w:t>
      </w:r>
      <w:r w:rsidRPr="00883652">
        <w:rPr>
          <w:sz w:val="28"/>
          <w:szCs w:val="20"/>
        </w:rPr>
        <w:t xml:space="preserve"> </w:t>
      </w:r>
    </w:p>
    <w:p w14:paraId="48ADDD0C" w14:textId="767DC0A7" w:rsidR="00554DDA" w:rsidRDefault="00554DDA" w:rsidP="00554DDA">
      <w:pPr>
        <w:jc w:val="both"/>
      </w:pPr>
      <w:r w:rsidRPr="00883652">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005278AC">
        <w:t>;</w:t>
      </w:r>
    </w:p>
    <w:p w14:paraId="1ED3D4EC" w14:textId="64A3EABB" w:rsidR="005278AC" w:rsidRPr="005278AC" w:rsidRDefault="005278AC" w:rsidP="00554DDA">
      <w:pPr>
        <w:jc w:val="both"/>
        <w:rPr>
          <w:sz w:val="28"/>
          <w:szCs w:val="20"/>
        </w:rPr>
      </w:pPr>
      <w:r>
        <w:rPr>
          <w:sz w:val="28"/>
          <w:szCs w:val="28"/>
        </w:rPr>
        <w:t xml:space="preserve">- </w:t>
      </w:r>
      <w:r w:rsidRPr="00203B33">
        <w:t>Распоряжение Министерства просвещения РФ «Об утверждении примерного положения о психолого-педагогическом консилиуме образовательной организации» от 09.09.2019 года № Р-93;</w:t>
      </w:r>
    </w:p>
    <w:p w14:paraId="5105E994" w14:textId="5154BBC8" w:rsidR="00554DDA" w:rsidRPr="00883652" w:rsidRDefault="00554DDA" w:rsidP="00554DDA">
      <w:pPr>
        <w:autoSpaceDE w:val="0"/>
        <w:autoSpaceDN w:val="0"/>
        <w:adjustRightInd w:val="0"/>
        <w:jc w:val="both"/>
      </w:pPr>
      <w:r w:rsidRPr="00883652">
        <w:t>-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 нравственных ценностей»</w:t>
      </w:r>
      <w:r w:rsidR="005278AC">
        <w:t>;</w:t>
      </w:r>
      <w:r w:rsidRPr="00883652">
        <w:t xml:space="preserve"> </w:t>
      </w:r>
    </w:p>
    <w:p w14:paraId="6ADEB2E5" w14:textId="77777777" w:rsidR="00554DDA" w:rsidRPr="003B02DD" w:rsidRDefault="00554DDA" w:rsidP="00554DDA">
      <w:pPr>
        <w:jc w:val="both"/>
        <w:rPr>
          <w:rFonts w:eastAsia="Arial Unicode MS"/>
          <w:bCs/>
        </w:rPr>
      </w:pPr>
      <w:r w:rsidRPr="00360904">
        <w:rPr>
          <w:rFonts w:eastAsia="Arial Unicode MS"/>
          <w:color w:val="000000"/>
        </w:rPr>
        <w:t xml:space="preserve">- </w:t>
      </w:r>
      <w:r w:rsidRPr="00360904">
        <w:rPr>
          <w:rFonts w:eastAsia="Arial Unicode MS"/>
          <w:bCs/>
          <w:color w:val="000000"/>
        </w:rPr>
        <w:t>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(п</w:t>
      </w:r>
      <w:r w:rsidRPr="00360904">
        <w:rPr>
          <w:rFonts w:eastAsia="Arial Unicode MS"/>
          <w:color w:val="000000"/>
        </w:rPr>
        <w:t xml:space="preserve">риказ Министерства здравоохранения и социального развития Российской </w:t>
      </w:r>
      <w:r w:rsidRPr="003B02DD">
        <w:rPr>
          <w:rFonts w:eastAsia="Arial Unicode MS"/>
        </w:rPr>
        <w:t>Федерации  от 26.08.2010 № 761 н);</w:t>
      </w:r>
    </w:p>
    <w:p w14:paraId="7C81FD1D" w14:textId="00AC4C1F" w:rsidR="00554DDA" w:rsidRPr="003B02DD" w:rsidRDefault="00554DDA" w:rsidP="00554DDA">
      <w:pPr>
        <w:autoSpaceDE w:val="0"/>
        <w:autoSpaceDN w:val="0"/>
        <w:adjustRightInd w:val="0"/>
        <w:jc w:val="both"/>
      </w:pPr>
      <w:r w:rsidRPr="003B02DD">
        <w:t xml:space="preserve">- </w:t>
      </w:r>
      <w:r w:rsidRPr="003B02DD">
        <w:rPr>
          <w:bCs/>
        </w:rPr>
        <w:t>Профессиональный стандарт «Педагог-психолог (психолог в сфере образования)» (у</w:t>
      </w:r>
      <w:r w:rsidRPr="003B02DD">
        <w:t>твержден приказом Министерства труда и социальной защиты Российской Федерации от 24 июля 2015 г. № 514н)</w:t>
      </w:r>
      <w:r w:rsidR="00832CD4">
        <w:t>;</w:t>
      </w:r>
    </w:p>
    <w:p w14:paraId="21D8408A" w14:textId="6CF0EC31" w:rsidR="00554DDA" w:rsidRPr="00360904" w:rsidRDefault="00554DDA" w:rsidP="00554DDA">
      <w:pPr>
        <w:autoSpaceDE w:val="0"/>
        <w:autoSpaceDN w:val="0"/>
        <w:adjustRightInd w:val="0"/>
        <w:jc w:val="both"/>
      </w:pPr>
      <w:r w:rsidRPr="00360904">
        <w:t xml:space="preserve">- «Руководитель образовательной организации (управление дошкольной образовательной организацией и общеобразовательной организацией)» </w:t>
      </w:r>
      <w:r w:rsidRPr="00360904">
        <w:rPr>
          <w:bCs/>
        </w:rPr>
        <w:t>(у</w:t>
      </w:r>
      <w:r w:rsidRPr="00360904">
        <w:t>твержден приказом Министерства труда и социальной защиты Российской Федерации от 19 апреля 2021 г. № 250н)</w:t>
      </w:r>
      <w:r w:rsidR="00832CD4">
        <w:t>.</w:t>
      </w:r>
    </w:p>
    <w:p w14:paraId="0030C37B" w14:textId="77777777" w:rsidR="00554DDA" w:rsidRPr="00E2079A" w:rsidRDefault="00554DDA" w:rsidP="00554DDA">
      <w:pPr>
        <w:pStyle w:val="26"/>
        <w:jc w:val="both"/>
        <w:rPr>
          <w:rFonts w:ascii="Times New Roman" w:hAnsi="Times New Roman" w:cs="Times New Roman"/>
          <w:b/>
          <w:sz w:val="24"/>
          <w:szCs w:val="24"/>
          <w:u w:val="single"/>
        </w:rPr>
      </w:pPr>
      <w:r w:rsidRPr="00E2079A">
        <w:rPr>
          <w:rFonts w:ascii="Times New Roman" w:hAnsi="Times New Roman" w:cs="Times New Roman"/>
          <w:b/>
          <w:sz w:val="24"/>
          <w:szCs w:val="24"/>
          <w:u w:val="single"/>
        </w:rPr>
        <w:t xml:space="preserve">Региональные и учредителя: </w:t>
      </w:r>
    </w:p>
    <w:p w14:paraId="69C7F4E3" w14:textId="77777777" w:rsidR="00554DDA" w:rsidRPr="00EE2B20" w:rsidRDefault="00554DDA" w:rsidP="00EE2B20">
      <w:pPr>
        <w:pStyle w:val="af4"/>
        <w:widowControl/>
        <w:numPr>
          <w:ilvl w:val="0"/>
          <w:numId w:val="91"/>
        </w:numPr>
        <w:tabs>
          <w:tab w:val="left" w:pos="993"/>
        </w:tabs>
        <w:autoSpaceDE/>
        <w:autoSpaceDN/>
        <w:adjustRightInd/>
        <w:ind w:left="0" w:firstLine="709"/>
        <w:contextualSpacing/>
        <w:jc w:val="both"/>
        <w:rPr>
          <w:sz w:val="24"/>
          <w:szCs w:val="24"/>
        </w:rPr>
      </w:pPr>
      <w:r w:rsidRPr="00EE2B20">
        <w:rPr>
          <w:sz w:val="24"/>
          <w:szCs w:val="24"/>
        </w:rPr>
        <w:t>Закон  Краснодарского  края  «Об  образовании  в  Краснодарском крае» от 16.07.2013г. № 2770-КЗ;</w:t>
      </w:r>
    </w:p>
    <w:p w14:paraId="370A92F1" w14:textId="77777777" w:rsidR="00554DDA" w:rsidRPr="00EE2B20" w:rsidRDefault="00554DDA" w:rsidP="00EE2B20">
      <w:pPr>
        <w:pStyle w:val="af4"/>
        <w:widowControl/>
        <w:numPr>
          <w:ilvl w:val="0"/>
          <w:numId w:val="91"/>
        </w:numPr>
        <w:tabs>
          <w:tab w:val="left" w:pos="993"/>
        </w:tabs>
        <w:autoSpaceDE/>
        <w:autoSpaceDN/>
        <w:adjustRightInd/>
        <w:ind w:left="0" w:firstLine="709"/>
        <w:contextualSpacing/>
        <w:jc w:val="both"/>
        <w:rPr>
          <w:i/>
          <w:sz w:val="24"/>
          <w:szCs w:val="24"/>
        </w:rPr>
      </w:pPr>
      <w:r w:rsidRPr="00EE2B20">
        <w:rPr>
          <w:sz w:val="24"/>
          <w:szCs w:val="24"/>
        </w:rPr>
        <w:t>Приказы департамента образования администрации муниципального образования город Краснодар.</w:t>
      </w:r>
    </w:p>
    <w:p w14:paraId="2BB3EDAF" w14:textId="77777777" w:rsidR="00554DDA" w:rsidRPr="00E2079A" w:rsidRDefault="00554DDA" w:rsidP="00554DDA">
      <w:pPr>
        <w:pStyle w:val="26"/>
        <w:jc w:val="both"/>
        <w:rPr>
          <w:rFonts w:ascii="Times New Roman" w:hAnsi="Times New Roman" w:cs="Times New Roman"/>
          <w:sz w:val="24"/>
          <w:szCs w:val="24"/>
          <w:u w:val="single"/>
        </w:rPr>
      </w:pPr>
      <w:r w:rsidRPr="00E2079A">
        <w:rPr>
          <w:rFonts w:ascii="Times New Roman" w:hAnsi="Times New Roman" w:cs="Times New Roman"/>
          <w:b/>
          <w:sz w:val="24"/>
          <w:szCs w:val="24"/>
          <w:u w:val="single"/>
        </w:rPr>
        <w:t>Образовательной организации</w:t>
      </w:r>
      <w:r w:rsidRPr="00E2079A">
        <w:rPr>
          <w:rFonts w:ascii="Times New Roman" w:hAnsi="Times New Roman" w:cs="Times New Roman"/>
          <w:sz w:val="24"/>
          <w:szCs w:val="24"/>
          <w:u w:val="single"/>
        </w:rPr>
        <w:t>:</w:t>
      </w:r>
    </w:p>
    <w:p w14:paraId="30B22D04" w14:textId="77777777" w:rsidR="00554DDA" w:rsidRPr="00E2079A" w:rsidRDefault="00554DDA" w:rsidP="00554DDA">
      <w:pPr>
        <w:pStyle w:val="26"/>
        <w:jc w:val="both"/>
        <w:rPr>
          <w:rFonts w:ascii="Times New Roman" w:hAnsi="Times New Roman" w:cs="Times New Roman"/>
          <w:sz w:val="24"/>
          <w:szCs w:val="24"/>
        </w:rPr>
      </w:pPr>
      <w:r w:rsidRPr="00E2079A">
        <w:rPr>
          <w:rFonts w:ascii="Times New Roman" w:hAnsi="Times New Roman" w:cs="Times New Roman"/>
          <w:sz w:val="24"/>
          <w:szCs w:val="24"/>
        </w:rPr>
        <w:t>- Устав;</w:t>
      </w:r>
    </w:p>
    <w:p w14:paraId="3E75AF25" w14:textId="77777777" w:rsidR="00554DDA" w:rsidRPr="00A06FC1" w:rsidRDefault="00554DDA" w:rsidP="00554DDA">
      <w:pPr>
        <w:pStyle w:val="26"/>
        <w:jc w:val="both"/>
        <w:rPr>
          <w:rFonts w:ascii="Times New Roman" w:hAnsi="Times New Roman" w:cs="Times New Roman"/>
          <w:sz w:val="24"/>
          <w:szCs w:val="24"/>
        </w:rPr>
      </w:pPr>
      <w:r w:rsidRPr="00A06FC1">
        <w:rPr>
          <w:rFonts w:ascii="Times New Roman" w:hAnsi="Times New Roman" w:cs="Times New Roman"/>
          <w:sz w:val="24"/>
          <w:szCs w:val="24"/>
        </w:rPr>
        <w:t xml:space="preserve">- Образовательная программа; </w:t>
      </w:r>
    </w:p>
    <w:p w14:paraId="43CCFD3A" w14:textId="77777777" w:rsidR="00554DDA" w:rsidRPr="00A06FC1" w:rsidRDefault="00554DDA" w:rsidP="00554DDA">
      <w:pPr>
        <w:pStyle w:val="26"/>
        <w:jc w:val="both"/>
        <w:rPr>
          <w:rFonts w:ascii="Times New Roman" w:hAnsi="Times New Roman" w:cs="Times New Roman"/>
          <w:sz w:val="24"/>
          <w:szCs w:val="24"/>
        </w:rPr>
      </w:pPr>
      <w:r w:rsidRPr="00A06FC1">
        <w:rPr>
          <w:rFonts w:ascii="Times New Roman" w:hAnsi="Times New Roman" w:cs="Times New Roman"/>
          <w:sz w:val="24"/>
          <w:szCs w:val="24"/>
        </w:rPr>
        <w:t xml:space="preserve">- Годовой план; </w:t>
      </w:r>
    </w:p>
    <w:p w14:paraId="2A1B6B4B" w14:textId="77777777" w:rsidR="00554DDA" w:rsidRPr="00A06FC1" w:rsidRDefault="00554DDA" w:rsidP="00554DDA">
      <w:pPr>
        <w:pStyle w:val="26"/>
        <w:jc w:val="both"/>
        <w:rPr>
          <w:rFonts w:ascii="Times New Roman" w:hAnsi="Times New Roman" w:cs="Times New Roman"/>
          <w:sz w:val="24"/>
          <w:szCs w:val="24"/>
        </w:rPr>
      </w:pPr>
      <w:r w:rsidRPr="00A06FC1">
        <w:rPr>
          <w:rFonts w:ascii="Times New Roman" w:hAnsi="Times New Roman" w:cs="Times New Roman"/>
          <w:sz w:val="24"/>
          <w:szCs w:val="24"/>
        </w:rPr>
        <w:lastRenderedPageBreak/>
        <w:t xml:space="preserve">- Протоколы педагогических советов; </w:t>
      </w:r>
    </w:p>
    <w:p w14:paraId="78EFF230" w14:textId="77777777" w:rsidR="00554DDA" w:rsidRPr="00A06FC1" w:rsidRDefault="00554DDA" w:rsidP="00554DDA">
      <w:pPr>
        <w:pStyle w:val="26"/>
        <w:jc w:val="both"/>
        <w:rPr>
          <w:rFonts w:ascii="Times New Roman" w:hAnsi="Times New Roman" w:cs="Times New Roman"/>
          <w:sz w:val="24"/>
          <w:szCs w:val="24"/>
        </w:rPr>
      </w:pPr>
      <w:r w:rsidRPr="00A06FC1">
        <w:rPr>
          <w:rFonts w:ascii="Times New Roman" w:hAnsi="Times New Roman" w:cs="Times New Roman"/>
          <w:sz w:val="24"/>
          <w:szCs w:val="24"/>
        </w:rPr>
        <w:t xml:space="preserve">- Локальные акты; </w:t>
      </w:r>
    </w:p>
    <w:p w14:paraId="282B0264" w14:textId="47700B5B" w:rsidR="00554DDA" w:rsidRDefault="00554DDA" w:rsidP="00554DDA">
      <w:pPr>
        <w:jc w:val="both"/>
      </w:pPr>
      <w:r w:rsidRPr="00A06FC1">
        <w:t>- Приказы ДОО.</w:t>
      </w:r>
    </w:p>
    <w:p w14:paraId="307070F6" w14:textId="77777777" w:rsidR="0028275D" w:rsidRPr="008E406A" w:rsidRDefault="0028275D" w:rsidP="00554DDA">
      <w:pPr>
        <w:jc w:val="both"/>
        <w:rPr>
          <w:b/>
          <w:sz w:val="28"/>
          <w:szCs w:val="28"/>
        </w:rPr>
      </w:pPr>
    </w:p>
    <w:p w14:paraId="080ACE08" w14:textId="77777777" w:rsidR="00EE2B20" w:rsidRDefault="00EE2B20" w:rsidP="00301BCF"/>
    <w:p w14:paraId="49F2C14A" w14:textId="6CFEB5EC" w:rsidR="00B559D4" w:rsidRPr="001B475A" w:rsidRDefault="0019064D" w:rsidP="000C7D3C">
      <w:pPr>
        <w:pStyle w:val="af4"/>
        <w:numPr>
          <w:ilvl w:val="0"/>
          <w:numId w:val="9"/>
        </w:numPr>
        <w:ind w:right="-143"/>
        <w:jc w:val="center"/>
        <w:rPr>
          <w:b/>
          <w:bCs/>
          <w:sz w:val="28"/>
          <w:szCs w:val="28"/>
        </w:rPr>
      </w:pPr>
      <w:r w:rsidRPr="001B475A">
        <w:rPr>
          <w:b/>
          <w:bCs/>
          <w:sz w:val="28"/>
          <w:szCs w:val="28"/>
        </w:rPr>
        <w:t>ЦЕЛЕВОЙ РАЗДЕЛ</w:t>
      </w:r>
    </w:p>
    <w:p w14:paraId="00EE0CAD" w14:textId="60F19F7D" w:rsidR="00105C94" w:rsidRDefault="00601F1F" w:rsidP="002879DC">
      <w:pPr>
        <w:tabs>
          <w:tab w:val="left" w:pos="5820"/>
        </w:tabs>
        <w:ind w:left="720" w:right="-143"/>
        <w:rPr>
          <w:b/>
          <w:bCs/>
          <w:sz w:val="28"/>
          <w:szCs w:val="28"/>
        </w:rPr>
      </w:pPr>
      <w:r w:rsidRPr="004E721B">
        <w:rPr>
          <w:b/>
          <w:bCs/>
          <w:sz w:val="28"/>
          <w:szCs w:val="28"/>
        </w:rPr>
        <w:tab/>
      </w:r>
    </w:p>
    <w:p w14:paraId="3080716D" w14:textId="0590721C" w:rsidR="008B771F" w:rsidRDefault="002879DC" w:rsidP="00933313">
      <w:pPr>
        <w:tabs>
          <w:tab w:val="left" w:pos="5820"/>
        </w:tabs>
        <w:ind w:left="720" w:right="-143"/>
        <w:jc w:val="center"/>
        <w:rPr>
          <w:b/>
          <w:bCs/>
          <w:i/>
          <w:sz w:val="28"/>
          <w:szCs w:val="28"/>
        </w:rPr>
      </w:pPr>
      <w:r w:rsidRPr="000454CD">
        <w:rPr>
          <w:b/>
          <w:bCs/>
          <w:i/>
          <w:sz w:val="28"/>
          <w:szCs w:val="28"/>
        </w:rPr>
        <w:t>Обязательная часть</w:t>
      </w:r>
    </w:p>
    <w:p w14:paraId="11765D70" w14:textId="77777777" w:rsidR="007060DB" w:rsidRPr="000454CD" w:rsidRDefault="007060DB" w:rsidP="00933313">
      <w:pPr>
        <w:tabs>
          <w:tab w:val="left" w:pos="5820"/>
        </w:tabs>
        <w:ind w:left="720" w:right="-143"/>
        <w:jc w:val="center"/>
        <w:rPr>
          <w:b/>
          <w:bCs/>
          <w:i/>
          <w:sz w:val="28"/>
          <w:szCs w:val="28"/>
        </w:rPr>
      </w:pPr>
    </w:p>
    <w:p w14:paraId="23772FDB" w14:textId="4E0160F0" w:rsidR="007C0921" w:rsidRDefault="0069776F" w:rsidP="00933313">
      <w:pPr>
        <w:pStyle w:val="af4"/>
        <w:numPr>
          <w:ilvl w:val="1"/>
          <w:numId w:val="2"/>
        </w:numPr>
        <w:jc w:val="center"/>
        <w:rPr>
          <w:b/>
          <w:bCs/>
          <w:i/>
          <w:sz w:val="28"/>
          <w:szCs w:val="28"/>
        </w:rPr>
      </w:pPr>
      <w:r w:rsidRPr="000454CD">
        <w:rPr>
          <w:b/>
          <w:bCs/>
          <w:i/>
          <w:sz w:val="28"/>
          <w:szCs w:val="28"/>
        </w:rPr>
        <w:t xml:space="preserve">. </w:t>
      </w:r>
      <w:r w:rsidR="0019064D" w:rsidRPr="000454CD">
        <w:rPr>
          <w:b/>
          <w:bCs/>
          <w:i/>
          <w:sz w:val="28"/>
          <w:szCs w:val="28"/>
        </w:rPr>
        <w:t>Пояснительная записка</w:t>
      </w:r>
    </w:p>
    <w:p w14:paraId="25F0C436" w14:textId="77777777" w:rsidR="007060DB" w:rsidRDefault="007060DB" w:rsidP="007060DB">
      <w:pPr>
        <w:pStyle w:val="af4"/>
        <w:ind w:left="735"/>
        <w:rPr>
          <w:b/>
          <w:bCs/>
          <w:i/>
          <w:sz w:val="28"/>
          <w:szCs w:val="28"/>
        </w:rPr>
      </w:pPr>
    </w:p>
    <w:p w14:paraId="2EFE9B62" w14:textId="5ACE6085" w:rsidR="00BE466D" w:rsidRPr="00BE466D" w:rsidRDefault="00C86A84" w:rsidP="00BE466D">
      <w:pPr>
        <w:ind w:firstLine="851"/>
        <w:jc w:val="both"/>
        <w:rPr>
          <w:color w:val="000000"/>
          <w:sz w:val="28"/>
          <w:szCs w:val="28"/>
        </w:rPr>
      </w:pPr>
      <w:r w:rsidRPr="000454CD">
        <w:rPr>
          <w:b/>
          <w:bCs/>
          <w:i/>
          <w:sz w:val="28"/>
          <w:szCs w:val="28"/>
        </w:rPr>
        <w:t xml:space="preserve"> </w:t>
      </w:r>
      <w:r w:rsidR="00BE466D" w:rsidRPr="004E721B">
        <w:rPr>
          <w:sz w:val="28"/>
          <w:szCs w:val="28"/>
        </w:rPr>
        <w:t>Образовательная программа</w:t>
      </w:r>
      <w:r w:rsidR="00BE466D">
        <w:rPr>
          <w:sz w:val="28"/>
          <w:szCs w:val="28"/>
        </w:rPr>
        <w:t xml:space="preserve"> дошкольного образования (далее–Прог</w:t>
      </w:r>
      <w:r w:rsidR="003B02DD">
        <w:rPr>
          <w:sz w:val="28"/>
          <w:szCs w:val="28"/>
        </w:rPr>
        <w:t>рамма) муниципального автономного</w:t>
      </w:r>
      <w:r w:rsidR="00BE466D">
        <w:rPr>
          <w:sz w:val="28"/>
          <w:szCs w:val="28"/>
        </w:rPr>
        <w:t xml:space="preserve"> дошкольного образовательного учреждения муниципального образовани</w:t>
      </w:r>
      <w:r w:rsidR="003B02DD">
        <w:rPr>
          <w:sz w:val="28"/>
          <w:szCs w:val="28"/>
        </w:rPr>
        <w:t>я город Красн</w:t>
      </w:r>
      <w:r w:rsidR="00596258">
        <w:rPr>
          <w:sz w:val="28"/>
          <w:szCs w:val="28"/>
        </w:rPr>
        <w:t>одар «Д</w:t>
      </w:r>
      <w:r w:rsidR="004C2700">
        <w:rPr>
          <w:sz w:val="28"/>
          <w:szCs w:val="28"/>
        </w:rPr>
        <w:t>етский</w:t>
      </w:r>
      <w:r w:rsidR="00EE2B20">
        <w:rPr>
          <w:sz w:val="28"/>
          <w:szCs w:val="28"/>
        </w:rPr>
        <w:t xml:space="preserve"> сад </w:t>
      </w:r>
      <w:r w:rsidR="00596258">
        <w:rPr>
          <w:sz w:val="28"/>
          <w:szCs w:val="28"/>
        </w:rPr>
        <w:t xml:space="preserve">комбинированного вида </w:t>
      </w:r>
      <w:r w:rsidR="003B02DD">
        <w:rPr>
          <w:sz w:val="28"/>
          <w:szCs w:val="28"/>
        </w:rPr>
        <w:t>№</w:t>
      </w:r>
      <w:r w:rsidR="00596258">
        <w:rPr>
          <w:sz w:val="28"/>
          <w:szCs w:val="28"/>
        </w:rPr>
        <w:t xml:space="preserve"> 170</w:t>
      </w:r>
      <w:r w:rsidR="00BE466D">
        <w:rPr>
          <w:sz w:val="28"/>
          <w:szCs w:val="28"/>
        </w:rPr>
        <w:t xml:space="preserve">» (далее-ДОО), разработана в соответствии с </w:t>
      </w:r>
      <w:r w:rsidR="00BE466D">
        <w:rPr>
          <w:color w:val="000000"/>
          <w:sz w:val="28"/>
          <w:szCs w:val="28"/>
        </w:rPr>
        <w:t>Федеральным государственным образовательным стандартом дошкольного образования (далее-Стандарт) и Федеральной образовательной программой</w:t>
      </w:r>
      <w:r w:rsidR="00BE466D" w:rsidRPr="00793584">
        <w:rPr>
          <w:color w:val="000000"/>
          <w:sz w:val="28"/>
          <w:szCs w:val="28"/>
        </w:rPr>
        <w:t xml:space="preserve"> дошкольного об</w:t>
      </w:r>
      <w:r w:rsidR="00BE466D">
        <w:rPr>
          <w:color w:val="000000"/>
          <w:sz w:val="28"/>
          <w:szCs w:val="28"/>
        </w:rPr>
        <w:t>разования (далее-ФОП ДО).</w:t>
      </w:r>
    </w:p>
    <w:p w14:paraId="1FF76593" w14:textId="280FAA15" w:rsidR="002879DC" w:rsidRDefault="002879DC" w:rsidP="002879DC">
      <w:pPr>
        <w:shd w:val="clear" w:color="auto" w:fill="FFFFFF"/>
        <w:ind w:firstLine="851"/>
        <w:jc w:val="both"/>
        <w:rPr>
          <w:color w:val="000000"/>
          <w:sz w:val="28"/>
          <w:szCs w:val="28"/>
        </w:rPr>
      </w:pPr>
      <w:r>
        <w:rPr>
          <w:color w:val="000000"/>
          <w:sz w:val="28"/>
          <w:szCs w:val="28"/>
        </w:rPr>
        <w:t>Состоит из обязательной части и части, формируемой участниками образовательных отношений</w:t>
      </w:r>
      <w:r w:rsidR="00BE466D">
        <w:rPr>
          <w:color w:val="000000"/>
          <w:sz w:val="28"/>
          <w:szCs w:val="28"/>
        </w:rPr>
        <w:t xml:space="preserve"> </w:t>
      </w:r>
      <w:r w:rsidR="00BE466D" w:rsidRPr="00BE466D">
        <w:rPr>
          <w:i/>
          <w:color w:val="000000"/>
          <w:sz w:val="28"/>
          <w:szCs w:val="28"/>
        </w:rPr>
        <w:t>(в тексте выделена курсивом)</w:t>
      </w:r>
      <w:r w:rsidR="0089382C">
        <w:rPr>
          <w:color w:val="000000"/>
          <w:sz w:val="28"/>
          <w:szCs w:val="28"/>
        </w:rPr>
        <w:t>. Обе части являются взаимодополняющими и необходимыми с точки зрения реализации Стандарта.</w:t>
      </w:r>
    </w:p>
    <w:p w14:paraId="7C336239" w14:textId="77777777" w:rsidR="0089382C" w:rsidRDefault="0089382C" w:rsidP="00EE2B20">
      <w:pPr>
        <w:shd w:val="clear" w:color="auto" w:fill="FFFFFF"/>
        <w:jc w:val="both"/>
        <w:rPr>
          <w:color w:val="000000"/>
          <w:sz w:val="28"/>
          <w:szCs w:val="28"/>
        </w:rPr>
      </w:pPr>
    </w:p>
    <w:p w14:paraId="42714E28" w14:textId="7DBA839A" w:rsidR="009E7341" w:rsidRDefault="009E7341" w:rsidP="009E7341">
      <w:pPr>
        <w:pBdr>
          <w:top w:val="nil"/>
          <w:left w:val="nil"/>
          <w:bottom w:val="nil"/>
          <w:right w:val="nil"/>
          <w:between w:val="nil"/>
        </w:pBdr>
        <w:ind w:firstLine="708"/>
        <w:jc w:val="center"/>
        <w:rPr>
          <w:b/>
          <w:color w:val="000000"/>
          <w:sz w:val="28"/>
          <w:szCs w:val="28"/>
        </w:rPr>
      </w:pPr>
      <w:r w:rsidRPr="009E7341">
        <w:rPr>
          <w:b/>
          <w:color w:val="000000"/>
          <w:sz w:val="28"/>
          <w:szCs w:val="28"/>
        </w:rPr>
        <w:t>1.1.2. Цели и задачи реализации программы</w:t>
      </w:r>
    </w:p>
    <w:p w14:paraId="7757B08A" w14:textId="77777777" w:rsidR="0070203B" w:rsidRPr="009E7341" w:rsidRDefault="0070203B" w:rsidP="009E7341">
      <w:pPr>
        <w:pBdr>
          <w:top w:val="nil"/>
          <w:left w:val="nil"/>
          <w:bottom w:val="nil"/>
          <w:right w:val="nil"/>
          <w:between w:val="nil"/>
        </w:pBdr>
        <w:ind w:firstLine="708"/>
        <w:jc w:val="center"/>
        <w:rPr>
          <w:b/>
          <w:color w:val="000000"/>
          <w:sz w:val="28"/>
          <w:szCs w:val="28"/>
        </w:rPr>
      </w:pPr>
    </w:p>
    <w:p w14:paraId="78A11087" w14:textId="698A22BF" w:rsidR="00A45736" w:rsidRPr="00C425D9" w:rsidRDefault="00A45736" w:rsidP="0028275D">
      <w:pPr>
        <w:pBdr>
          <w:top w:val="nil"/>
          <w:left w:val="nil"/>
          <w:bottom w:val="nil"/>
          <w:right w:val="nil"/>
          <w:between w:val="nil"/>
        </w:pBdr>
        <w:ind w:firstLine="708"/>
        <w:jc w:val="both"/>
        <w:rPr>
          <w:color w:val="000000"/>
          <w:sz w:val="28"/>
          <w:szCs w:val="28"/>
        </w:rPr>
      </w:pPr>
      <w:r w:rsidRPr="006E2862">
        <w:rPr>
          <w:b/>
          <w:color w:val="000000"/>
          <w:sz w:val="28"/>
          <w:szCs w:val="28"/>
        </w:rPr>
        <w:t>Цел</w:t>
      </w:r>
      <w:r w:rsidR="0028275D">
        <w:rPr>
          <w:b/>
          <w:color w:val="000000"/>
          <w:sz w:val="28"/>
          <w:szCs w:val="28"/>
        </w:rPr>
        <w:t>ь</w:t>
      </w:r>
      <w:r w:rsidRPr="00BB4F74">
        <w:rPr>
          <w:bCs/>
          <w:color w:val="000000"/>
          <w:sz w:val="28"/>
          <w:szCs w:val="28"/>
        </w:rPr>
        <w:t xml:space="preserve"> Программы</w:t>
      </w:r>
      <w:r>
        <w:rPr>
          <w:bCs/>
          <w:color w:val="000000"/>
          <w:sz w:val="28"/>
          <w:szCs w:val="28"/>
        </w:rPr>
        <w:t xml:space="preserve">: </w:t>
      </w:r>
      <w:r w:rsidRPr="00C425D9">
        <w:rPr>
          <w:bCs/>
          <w:color w:val="000000"/>
          <w:sz w:val="28"/>
          <w:szCs w:val="28"/>
        </w:rPr>
        <w:t>р</w:t>
      </w:r>
      <w:r w:rsidRPr="00C425D9">
        <w:rPr>
          <w:color w:val="000000"/>
          <w:sz w:val="28"/>
          <w:szCs w:val="28"/>
        </w:rPr>
        <w:t>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5603F990" w14:textId="64DBAD2C" w:rsidR="00A45736" w:rsidRDefault="00A45736" w:rsidP="00A45736">
      <w:pPr>
        <w:pBdr>
          <w:top w:val="nil"/>
          <w:left w:val="nil"/>
          <w:bottom w:val="nil"/>
          <w:right w:val="nil"/>
          <w:between w:val="nil"/>
        </w:pBdr>
        <w:ind w:firstLine="709"/>
        <w:jc w:val="both"/>
        <w:rPr>
          <w:color w:val="000000"/>
          <w:sz w:val="28"/>
          <w:szCs w:val="28"/>
        </w:rPr>
      </w:pPr>
      <w:r w:rsidRPr="006E2862">
        <w:rPr>
          <w:b/>
          <w:color w:val="000000"/>
          <w:sz w:val="28"/>
          <w:szCs w:val="28"/>
        </w:rPr>
        <w:t>Задачи</w:t>
      </w:r>
      <w:r w:rsidRPr="005938DB">
        <w:rPr>
          <w:bCs/>
          <w:color w:val="000000"/>
          <w:sz w:val="28"/>
          <w:szCs w:val="28"/>
        </w:rPr>
        <w:t xml:space="preserve"> Программы</w:t>
      </w:r>
      <w:r w:rsidRPr="001A76E6">
        <w:rPr>
          <w:color w:val="000000"/>
          <w:sz w:val="28"/>
          <w:szCs w:val="28"/>
        </w:rPr>
        <w:t>:</w:t>
      </w:r>
    </w:p>
    <w:p w14:paraId="7F06DCF4" w14:textId="77777777" w:rsidR="00FA7BBC" w:rsidRDefault="00A727B0" w:rsidP="00A45736">
      <w:pPr>
        <w:pBdr>
          <w:top w:val="nil"/>
          <w:left w:val="nil"/>
          <w:bottom w:val="nil"/>
          <w:right w:val="nil"/>
          <w:between w:val="nil"/>
        </w:pBdr>
        <w:ind w:firstLine="709"/>
        <w:jc w:val="both"/>
        <w:rPr>
          <w:color w:val="000000"/>
          <w:sz w:val="28"/>
          <w:szCs w:val="28"/>
        </w:rPr>
      </w:pPr>
      <w:r>
        <w:rPr>
          <w:color w:val="000000"/>
          <w:sz w:val="28"/>
          <w:szCs w:val="28"/>
        </w:rPr>
        <w:t xml:space="preserve">1) </w:t>
      </w:r>
      <w:r w:rsidRPr="00A727B0">
        <w:rPr>
          <w:color w:val="000000"/>
          <w:sz w:val="28"/>
          <w:szCs w:val="28"/>
        </w:rPr>
        <w:t xml:space="preserve">обеспечение единых для РФ содержания ДО и планируемых результатов освоения образовательной программы ДО;  </w:t>
      </w:r>
    </w:p>
    <w:p w14:paraId="1DAD2BF0" w14:textId="1BE77CF5" w:rsidR="00FA7BBC" w:rsidRDefault="00FA7BBC" w:rsidP="00FA7BBC">
      <w:pPr>
        <w:pBdr>
          <w:top w:val="nil"/>
          <w:left w:val="nil"/>
          <w:bottom w:val="nil"/>
          <w:right w:val="nil"/>
          <w:between w:val="nil"/>
        </w:pBdr>
        <w:ind w:firstLine="709"/>
        <w:jc w:val="both"/>
        <w:rPr>
          <w:color w:val="000000"/>
          <w:sz w:val="28"/>
          <w:szCs w:val="28"/>
        </w:rPr>
      </w:pPr>
      <w:r>
        <w:rPr>
          <w:color w:val="000000"/>
          <w:sz w:val="28"/>
          <w:szCs w:val="28"/>
        </w:rPr>
        <w:t xml:space="preserve">2) </w:t>
      </w:r>
      <w:r w:rsidR="00A727B0" w:rsidRPr="00A727B0">
        <w:rPr>
          <w:color w:val="000000"/>
          <w:sz w:val="28"/>
          <w:szCs w:val="28"/>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46F4A499" w14:textId="3BE6904D" w:rsidR="00FA7BBC" w:rsidRDefault="00FA7BBC" w:rsidP="00A45736">
      <w:pPr>
        <w:pBdr>
          <w:top w:val="nil"/>
          <w:left w:val="nil"/>
          <w:bottom w:val="nil"/>
          <w:right w:val="nil"/>
          <w:between w:val="nil"/>
        </w:pBdr>
        <w:ind w:firstLine="709"/>
        <w:jc w:val="both"/>
        <w:rPr>
          <w:color w:val="000000"/>
          <w:sz w:val="28"/>
          <w:szCs w:val="28"/>
        </w:rPr>
      </w:pPr>
      <w:r>
        <w:rPr>
          <w:color w:val="000000"/>
          <w:sz w:val="28"/>
          <w:szCs w:val="28"/>
        </w:rPr>
        <w:t xml:space="preserve">3) </w:t>
      </w:r>
      <w:r w:rsidR="00A727B0" w:rsidRPr="00A727B0">
        <w:rPr>
          <w:color w:val="000000"/>
          <w:sz w:val="28"/>
          <w:szCs w:val="28"/>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14:paraId="7B0BCF23" w14:textId="77777777" w:rsidR="006828C1" w:rsidRDefault="00FA7BBC" w:rsidP="00A45736">
      <w:pPr>
        <w:pBdr>
          <w:top w:val="nil"/>
          <w:left w:val="nil"/>
          <w:bottom w:val="nil"/>
          <w:right w:val="nil"/>
          <w:between w:val="nil"/>
        </w:pBdr>
        <w:ind w:firstLine="709"/>
        <w:jc w:val="both"/>
        <w:rPr>
          <w:color w:val="000000"/>
          <w:sz w:val="28"/>
          <w:szCs w:val="28"/>
        </w:rPr>
      </w:pPr>
      <w:r>
        <w:rPr>
          <w:color w:val="000000"/>
          <w:sz w:val="28"/>
          <w:szCs w:val="28"/>
        </w:rPr>
        <w:t xml:space="preserve">4) </w:t>
      </w:r>
      <w:r w:rsidR="00A727B0" w:rsidRPr="00A727B0">
        <w:rPr>
          <w:color w:val="000000"/>
          <w:sz w:val="28"/>
          <w:szCs w:val="28"/>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14:paraId="5972A35B" w14:textId="0EEEE33E" w:rsidR="006828C1" w:rsidRDefault="006828C1" w:rsidP="00A45736">
      <w:pPr>
        <w:pBdr>
          <w:top w:val="nil"/>
          <w:left w:val="nil"/>
          <w:bottom w:val="nil"/>
          <w:right w:val="nil"/>
          <w:between w:val="nil"/>
        </w:pBdr>
        <w:ind w:firstLine="709"/>
        <w:jc w:val="both"/>
        <w:rPr>
          <w:color w:val="000000"/>
          <w:sz w:val="28"/>
          <w:szCs w:val="28"/>
        </w:rPr>
      </w:pPr>
      <w:r>
        <w:rPr>
          <w:color w:val="000000"/>
          <w:sz w:val="28"/>
          <w:szCs w:val="28"/>
        </w:rPr>
        <w:lastRenderedPageBreak/>
        <w:t xml:space="preserve">5) </w:t>
      </w:r>
      <w:r w:rsidR="00A727B0" w:rsidRPr="00A727B0">
        <w:rPr>
          <w:color w:val="000000"/>
          <w:sz w:val="28"/>
          <w:szCs w:val="28"/>
        </w:rPr>
        <w:t xml:space="preserve">охрана и укрепление физического и психического здоровья детей, в том числе их эмоционального благополучия; </w:t>
      </w:r>
    </w:p>
    <w:p w14:paraId="4828E67A" w14:textId="77777777" w:rsidR="006828C1" w:rsidRDefault="006828C1" w:rsidP="00A45736">
      <w:pPr>
        <w:pBdr>
          <w:top w:val="nil"/>
          <w:left w:val="nil"/>
          <w:bottom w:val="nil"/>
          <w:right w:val="nil"/>
          <w:between w:val="nil"/>
        </w:pBdr>
        <w:ind w:firstLine="709"/>
        <w:jc w:val="both"/>
        <w:rPr>
          <w:color w:val="000000"/>
          <w:sz w:val="28"/>
          <w:szCs w:val="28"/>
        </w:rPr>
      </w:pPr>
      <w:r>
        <w:rPr>
          <w:color w:val="000000"/>
          <w:sz w:val="28"/>
          <w:szCs w:val="28"/>
        </w:rPr>
        <w:t xml:space="preserve">6) </w:t>
      </w:r>
      <w:r w:rsidR="00A727B0" w:rsidRPr="00A727B0">
        <w:rPr>
          <w:color w:val="000000"/>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14:paraId="6EE97270" w14:textId="77777777" w:rsidR="006828C1" w:rsidRDefault="006828C1" w:rsidP="00A45736">
      <w:pPr>
        <w:pBdr>
          <w:top w:val="nil"/>
          <w:left w:val="nil"/>
          <w:bottom w:val="nil"/>
          <w:right w:val="nil"/>
          <w:between w:val="nil"/>
        </w:pBdr>
        <w:ind w:firstLine="709"/>
        <w:jc w:val="both"/>
        <w:rPr>
          <w:color w:val="000000"/>
          <w:sz w:val="28"/>
          <w:szCs w:val="28"/>
        </w:rPr>
      </w:pPr>
      <w:r>
        <w:rPr>
          <w:color w:val="000000"/>
          <w:sz w:val="28"/>
          <w:szCs w:val="28"/>
        </w:rPr>
        <w:t xml:space="preserve">7) </w:t>
      </w:r>
      <w:r w:rsidR="00A727B0" w:rsidRPr="00A727B0">
        <w:rPr>
          <w:color w:val="000000"/>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14:paraId="5A8F7096" w14:textId="4D1C4A30" w:rsidR="00A727B0" w:rsidRDefault="006828C1" w:rsidP="00A45736">
      <w:pPr>
        <w:pBdr>
          <w:top w:val="nil"/>
          <w:left w:val="nil"/>
          <w:bottom w:val="nil"/>
          <w:right w:val="nil"/>
          <w:between w:val="nil"/>
        </w:pBdr>
        <w:ind w:firstLine="709"/>
        <w:jc w:val="both"/>
        <w:rPr>
          <w:color w:val="000000"/>
          <w:sz w:val="28"/>
          <w:szCs w:val="28"/>
        </w:rPr>
      </w:pPr>
      <w:r>
        <w:rPr>
          <w:color w:val="000000"/>
          <w:sz w:val="28"/>
          <w:szCs w:val="28"/>
        </w:rPr>
        <w:t xml:space="preserve">8) </w:t>
      </w:r>
      <w:r w:rsidR="00A727B0" w:rsidRPr="00A727B0">
        <w:rPr>
          <w:color w:val="000000"/>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786AC9A0" w14:textId="77777777" w:rsidR="002E01C8" w:rsidRDefault="002E01C8" w:rsidP="00A45736">
      <w:pPr>
        <w:pBdr>
          <w:top w:val="nil"/>
          <w:left w:val="nil"/>
          <w:bottom w:val="nil"/>
          <w:right w:val="nil"/>
          <w:between w:val="nil"/>
        </w:pBdr>
        <w:jc w:val="center"/>
        <w:rPr>
          <w:b/>
          <w:color w:val="000000"/>
          <w:sz w:val="28"/>
          <w:szCs w:val="28"/>
          <w:lang w:eastAsia="en-US"/>
        </w:rPr>
      </w:pPr>
    </w:p>
    <w:p w14:paraId="508DD723" w14:textId="5B287C47" w:rsidR="00A45736" w:rsidRDefault="00A45736" w:rsidP="00A45736">
      <w:pPr>
        <w:pBdr>
          <w:top w:val="nil"/>
          <w:left w:val="nil"/>
          <w:bottom w:val="nil"/>
          <w:right w:val="nil"/>
          <w:between w:val="nil"/>
        </w:pBdr>
        <w:jc w:val="center"/>
        <w:rPr>
          <w:b/>
          <w:color w:val="000000"/>
          <w:sz w:val="28"/>
          <w:szCs w:val="28"/>
          <w:lang w:eastAsia="en-US"/>
        </w:rPr>
      </w:pPr>
      <w:r>
        <w:rPr>
          <w:b/>
          <w:color w:val="000000"/>
          <w:sz w:val="28"/>
          <w:szCs w:val="28"/>
          <w:lang w:eastAsia="en-US"/>
        </w:rPr>
        <w:t xml:space="preserve">1.1.2. </w:t>
      </w:r>
      <w:r w:rsidRPr="001A76E6">
        <w:rPr>
          <w:b/>
          <w:color w:val="000000"/>
          <w:sz w:val="28"/>
          <w:szCs w:val="28"/>
          <w:lang w:eastAsia="en-US"/>
        </w:rPr>
        <w:t>Принципы и подходы к формированию Программы</w:t>
      </w:r>
    </w:p>
    <w:p w14:paraId="18C38D84" w14:textId="77777777" w:rsidR="0070203B" w:rsidRPr="001A76E6" w:rsidRDefault="0070203B" w:rsidP="00A45736">
      <w:pPr>
        <w:pBdr>
          <w:top w:val="nil"/>
          <w:left w:val="nil"/>
          <w:bottom w:val="nil"/>
          <w:right w:val="nil"/>
          <w:between w:val="nil"/>
        </w:pBdr>
        <w:jc w:val="center"/>
        <w:rPr>
          <w:b/>
          <w:color w:val="000000"/>
          <w:sz w:val="28"/>
          <w:szCs w:val="28"/>
          <w:lang w:eastAsia="en-US"/>
        </w:rPr>
      </w:pPr>
    </w:p>
    <w:p w14:paraId="6C8330B4" w14:textId="5BFE33C6" w:rsidR="00A45736" w:rsidRDefault="00A45736" w:rsidP="00A45736">
      <w:pPr>
        <w:pBdr>
          <w:top w:val="nil"/>
          <w:left w:val="nil"/>
          <w:bottom w:val="nil"/>
          <w:right w:val="nil"/>
          <w:between w:val="nil"/>
        </w:pBdr>
        <w:ind w:firstLine="567"/>
        <w:jc w:val="both"/>
        <w:rPr>
          <w:sz w:val="28"/>
          <w:szCs w:val="28"/>
        </w:rPr>
      </w:pPr>
      <w:r w:rsidRPr="005A10A2">
        <w:rPr>
          <w:sz w:val="28"/>
          <w:szCs w:val="28"/>
        </w:rPr>
        <w:t>Программа построена на принципах и подходах ДО, установленных ФГОС ДО:</w:t>
      </w:r>
    </w:p>
    <w:p w14:paraId="421519A8" w14:textId="77777777" w:rsidR="009E7341" w:rsidRPr="005A10A2" w:rsidRDefault="009E7341" w:rsidP="00A45736">
      <w:pPr>
        <w:pBdr>
          <w:top w:val="nil"/>
          <w:left w:val="nil"/>
          <w:bottom w:val="nil"/>
          <w:right w:val="nil"/>
          <w:between w:val="nil"/>
        </w:pBdr>
        <w:ind w:firstLine="567"/>
        <w:jc w:val="both"/>
        <w:rPr>
          <w:color w:val="000000"/>
          <w:sz w:val="28"/>
          <w:szCs w:val="28"/>
          <w:lang w:eastAsia="en-US"/>
        </w:rPr>
      </w:pPr>
    </w:p>
    <w:p w14:paraId="7FF0652B" w14:textId="77777777" w:rsidR="00A45736" w:rsidRPr="001A76E6" w:rsidRDefault="00A45736" w:rsidP="002E01C8">
      <w:pPr>
        <w:numPr>
          <w:ilvl w:val="0"/>
          <w:numId w:val="84"/>
        </w:numPr>
        <w:pBdr>
          <w:top w:val="nil"/>
          <w:left w:val="nil"/>
          <w:bottom w:val="nil"/>
          <w:right w:val="nil"/>
          <w:between w:val="nil"/>
        </w:pBdr>
        <w:ind w:left="0" w:firstLine="142"/>
        <w:jc w:val="both"/>
        <w:rPr>
          <w:color w:val="000000"/>
          <w:sz w:val="28"/>
          <w:szCs w:val="28"/>
          <w:lang w:eastAsia="en-US"/>
        </w:rPr>
      </w:pPr>
      <w:r w:rsidRPr="001A76E6">
        <w:rPr>
          <w:color w:val="000000"/>
          <w:sz w:val="28"/>
          <w:szCs w:val="28"/>
          <w:lang w:eastAsia="en-US"/>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44662585" w14:textId="77777777" w:rsidR="00A45736" w:rsidRPr="001A76E6" w:rsidRDefault="00A45736" w:rsidP="002E01C8">
      <w:pPr>
        <w:numPr>
          <w:ilvl w:val="0"/>
          <w:numId w:val="84"/>
        </w:numPr>
        <w:pBdr>
          <w:top w:val="nil"/>
          <w:left w:val="nil"/>
          <w:bottom w:val="nil"/>
          <w:right w:val="nil"/>
          <w:between w:val="nil"/>
        </w:pBdr>
        <w:ind w:left="0" w:firstLine="142"/>
        <w:jc w:val="both"/>
        <w:rPr>
          <w:color w:val="000000"/>
          <w:sz w:val="28"/>
          <w:szCs w:val="28"/>
          <w:lang w:eastAsia="en-US"/>
        </w:rPr>
      </w:pPr>
      <w:r w:rsidRPr="001A76E6">
        <w:rPr>
          <w:color w:val="000000"/>
          <w:sz w:val="28"/>
          <w:szCs w:val="28"/>
          <w:lang w:eastAsia="en-US"/>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1DBA45BF" w14:textId="77777777" w:rsidR="00A45736" w:rsidRPr="001A76E6" w:rsidRDefault="00A45736" w:rsidP="002E01C8">
      <w:pPr>
        <w:numPr>
          <w:ilvl w:val="0"/>
          <w:numId w:val="84"/>
        </w:numPr>
        <w:pBdr>
          <w:top w:val="nil"/>
          <w:left w:val="nil"/>
          <w:bottom w:val="nil"/>
          <w:right w:val="nil"/>
          <w:between w:val="nil"/>
        </w:pBdr>
        <w:ind w:left="0" w:firstLine="142"/>
        <w:jc w:val="both"/>
        <w:rPr>
          <w:color w:val="000000"/>
          <w:sz w:val="28"/>
          <w:szCs w:val="28"/>
          <w:lang w:eastAsia="en-US"/>
        </w:rPr>
      </w:pPr>
      <w:r w:rsidRPr="001A76E6">
        <w:rPr>
          <w:color w:val="000000"/>
          <w:sz w:val="28"/>
          <w:szCs w:val="28"/>
          <w:lang w:eastAsia="en-US"/>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0E126F7B" w14:textId="77777777" w:rsidR="00A45736" w:rsidRPr="001A76E6" w:rsidRDefault="00A45736" w:rsidP="002E01C8">
      <w:pPr>
        <w:numPr>
          <w:ilvl w:val="0"/>
          <w:numId w:val="84"/>
        </w:numPr>
        <w:pBdr>
          <w:top w:val="nil"/>
          <w:left w:val="nil"/>
          <w:bottom w:val="nil"/>
          <w:right w:val="nil"/>
          <w:between w:val="nil"/>
        </w:pBdr>
        <w:ind w:left="0" w:firstLine="142"/>
        <w:jc w:val="both"/>
        <w:rPr>
          <w:color w:val="000000"/>
          <w:sz w:val="28"/>
          <w:szCs w:val="28"/>
          <w:lang w:eastAsia="en-US"/>
        </w:rPr>
      </w:pPr>
      <w:r w:rsidRPr="001A76E6">
        <w:rPr>
          <w:color w:val="000000"/>
          <w:sz w:val="28"/>
          <w:szCs w:val="28"/>
          <w:lang w:eastAsia="en-US"/>
        </w:rPr>
        <w:t>признание ребёнка полноценным участником (субъектом) образовательных отношений;</w:t>
      </w:r>
    </w:p>
    <w:p w14:paraId="744B72E9" w14:textId="77777777" w:rsidR="00A45736" w:rsidRPr="001A76E6" w:rsidRDefault="00A45736" w:rsidP="002E01C8">
      <w:pPr>
        <w:numPr>
          <w:ilvl w:val="0"/>
          <w:numId w:val="84"/>
        </w:numPr>
        <w:pBdr>
          <w:top w:val="nil"/>
          <w:left w:val="nil"/>
          <w:bottom w:val="nil"/>
          <w:right w:val="nil"/>
          <w:between w:val="nil"/>
        </w:pBdr>
        <w:ind w:left="0" w:firstLine="142"/>
        <w:jc w:val="both"/>
        <w:rPr>
          <w:color w:val="000000"/>
          <w:sz w:val="28"/>
          <w:szCs w:val="28"/>
          <w:lang w:eastAsia="en-US"/>
        </w:rPr>
      </w:pPr>
      <w:r w:rsidRPr="001A76E6">
        <w:rPr>
          <w:color w:val="000000"/>
          <w:sz w:val="28"/>
          <w:szCs w:val="28"/>
          <w:lang w:eastAsia="en-US"/>
        </w:rPr>
        <w:t>поддержка инициативы детей в различных видах деятельности;</w:t>
      </w:r>
    </w:p>
    <w:p w14:paraId="0D843B73" w14:textId="77777777" w:rsidR="00A45736" w:rsidRPr="001A76E6" w:rsidRDefault="00A45736" w:rsidP="002E01C8">
      <w:pPr>
        <w:numPr>
          <w:ilvl w:val="0"/>
          <w:numId w:val="84"/>
        </w:numPr>
        <w:pBdr>
          <w:top w:val="nil"/>
          <w:left w:val="nil"/>
          <w:bottom w:val="nil"/>
          <w:right w:val="nil"/>
          <w:between w:val="nil"/>
        </w:pBdr>
        <w:ind w:left="0" w:firstLine="142"/>
        <w:jc w:val="both"/>
        <w:rPr>
          <w:color w:val="000000"/>
          <w:sz w:val="28"/>
          <w:szCs w:val="28"/>
          <w:lang w:eastAsia="en-US"/>
        </w:rPr>
      </w:pPr>
      <w:r w:rsidRPr="001A76E6">
        <w:rPr>
          <w:color w:val="000000"/>
          <w:sz w:val="28"/>
          <w:szCs w:val="28"/>
          <w:lang w:eastAsia="en-US"/>
        </w:rPr>
        <w:t>сотрудничество ДОО с семьей;</w:t>
      </w:r>
    </w:p>
    <w:p w14:paraId="24E96659" w14:textId="77777777" w:rsidR="00A45736" w:rsidRPr="001A76E6" w:rsidRDefault="00A45736" w:rsidP="002E01C8">
      <w:pPr>
        <w:numPr>
          <w:ilvl w:val="0"/>
          <w:numId w:val="84"/>
        </w:numPr>
        <w:pBdr>
          <w:top w:val="nil"/>
          <w:left w:val="nil"/>
          <w:bottom w:val="nil"/>
          <w:right w:val="nil"/>
          <w:between w:val="nil"/>
        </w:pBdr>
        <w:ind w:left="0" w:firstLine="142"/>
        <w:jc w:val="both"/>
        <w:rPr>
          <w:color w:val="000000"/>
          <w:sz w:val="28"/>
          <w:szCs w:val="28"/>
          <w:lang w:eastAsia="en-US"/>
        </w:rPr>
      </w:pPr>
      <w:r w:rsidRPr="001A76E6">
        <w:rPr>
          <w:color w:val="000000"/>
          <w:sz w:val="28"/>
          <w:szCs w:val="28"/>
          <w:lang w:eastAsia="en-US"/>
        </w:rPr>
        <w:t>приобщение детей к социокультурным нормам, традициям семьи, общества и государства;</w:t>
      </w:r>
    </w:p>
    <w:p w14:paraId="29082752" w14:textId="77777777" w:rsidR="00A45736" w:rsidRDefault="00A45736" w:rsidP="002E01C8">
      <w:pPr>
        <w:numPr>
          <w:ilvl w:val="0"/>
          <w:numId w:val="84"/>
        </w:numPr>
        <w:pBdr>
          <w:top w:val="nil"/>
          <w:left w:val="nil"/>
          <w:bottom w:val="nil"/>
          <w:right w:val="nil"/>
          <w:between w:val="nil"/>
        </w:pBdr>
        <w:ind w:left="0" w:firstLine="142"/>
        <w:jc w:val="both"/>
        <w:rPr>
          <w:color w:val="000000"/>
          <w:sz w:val="28"/>
          <w:szCs w:val="28"/>
          <w:lang w:eastAsia="en-US"/>
        </w:rPr>
      </w:pPr>
      <w:r w:rsidRPr="001A76E6">
        <w:rPr>
          <w:color w:val="000000"/>
          <w:sz w:val="28"/>
          <w:szCs w:val="28"/>
          <w:lang w:eastAsia="en-US"/>
        </w:rPr>
        <w:t>формирование познавательных интересов и познавательных действий ребёнка в различных видах деятельности;</w:t>
      </w:r>
    </w:p>
    <w:p w14:paraId="38D9371A" w14:textId="77777777" w:rsidR="00A45736" w:rsidRDefault="00A45736" w:rsidP="002E01C8">
      <w:pPr>
        <w:numPr>
          <w:ilvl w:val="0"/>
          <w:numId w:val="84"/>
        </w:numPr>
        <w:pBdr>
          <w:top w:val="nil"/>
          <w:left w:val="nil"/>
          <w:bottom w:val="nil"/>
          <w:right w:val="nil"/>
          <w:between w:val="nil"/>
        </w:pBdr>
        <w:ind w:left="0" w:firstLine="142"/>
        <w:jc w:val="both"/>
        <w:rPr>
          <w:color w:val="000000"/>
          <w:sz w:val="28"/>
          <w:szCs w:val="28"/>
          <w:lang w:eastAsia="en-US"/>
        </w:rPr>
      </w:pPr>
      <w:r w:rsidRPr="005A10A2">
        <w:rPr>
          <w:color w:val="000000"/>
          <w:sz w:val="28"/>
          <w:szCs w:val="28"/>
          <w:lang w:eastAsia="en-US"/>
        </w:rPr>
        <w:t>возрастная адекватность дошкольного образования (соответствие условий, требований, методов возрасту и особенностям развития);</w:t>
      </w:r>
    </w:p>
    <w:p w14:paraId="0023B0C6" w14:textId="77777777" w:rsidR="00A45736" w:rsidRPr="005A10A2" w:rsidRDefault="00A45736" w:rsidP="002E01C8">
      <w:pPr>
        <w:numPr>
          <w:ilvl w:val="0"/>
          <w:numId w:val="84"/>
        </w:numPr>
        <w:pBdr>
          <w:top w:val="nil"/>
          <w:left w:val="nil"/>
          <w:bottom w:val="nil"/>
          <w:right w:val="nil"/>
          <w:between w:val="nil"/>
        </w:pBdr>
        <w:ind w:left="0" w:firstLine="142"/>
        <w:jc w:val="both"/>
        <w:rPr>
          <w:color w:val="000000"/>
          <w:sz w:val="28"/>
          <w:szCs w:val="28"/>
          <w:lang w:eastAsia="en-US"/>
        </w:rPr>
      </w:pPr>
      <w:r w:rsidRPr="005A10A2">
        <w:rPr>
          <w:color w:val="000000"/>
          <w:sz w:val="28"/>
          <w:szCs w:val="28"/>
          <w:lang w:eastAsia="en-US"/>
        </w:rPr>
        <w:t>учёт этнокультурной ситуации развития детей.</w:t>
      </w:r>
    </w:p>
    <w:p w14:paraId="2BEF407A" w14:textId="77777777" w:rsidR="00A45736" w:rsidRDefault="00A45736" w:rsidP="00A45736">
      <w:pPr>
        <w:pBdr>
          <w:top w:val="nil"/>
          <w:left w:val="nil"/>
          <w:bottom w:val="nil"/>
          <w:right w:val="nil"/>
          <w:between w:val="nil"/>
        </w:pBdr>
        <w:ind w:firstLine="709"/>
        <w:jc w:val="both"/>
        <w:rPr>
          <w:color w:val="000000"/>
          <w:sz w:val="28"/>
          <w:szCs w:val="28"/>
          <w:u w:val="single"/>
        </w:rPr>
      </w:pPr>
    </w:p>
    <w:p w14:paraId="7441449D" w14:textId="77777777" w:rsidR="00A45736" w:rsidRDefault="00A45736" w:rsidP="00A45736">
      <w:pPr>
        <w:pBdr>
          <w:top w:val="nil"/>
          <w:left w:val="nil"/>
          <w:bottom w:val="nil"/>
          <w:right w:val="nil"/>
          <w:between w:val="nil"/>
        </w:pBdr>
        <w:ind w:firstLine="709"/>
        <w:jc w:val="both"/>
        <w:rPr>
          <w:color w:val="000000"/>
          <w:sz w:val="28"/>
          <w:szCs w:val="28"/>
          <w:u w:val="single"/>
        </w:rPr>
      </w:pPr>
      <w:r>
        <w:rPr>
          <w:color w:val="000000"/>
          <w:sz w:val="28"/>
          <w:szCs w:val="28"/>
          <w:u w:val="single"/>
        </w:rPr>
        <w:t>П</w:t>
      </w:r>
      <w:r w:rsidRPr="001A76E6">
        <w:rPr>
          <w:color w:val="000000"/>
          <w:sz w:val="28"/>
          <w:szCs w:val="28"/>
          <w:u w:val="single"/>
        </w:rPr>
        <w:t xml:space="preserve">рограмма </w:t>
      </w:r>
      <w:r>
        <w:rPr>
          <w:color w:val="000000"/>
          <w:sz w:val="28"/>
          <w:szCs w:val="28"/>
          <w:u w:val="single"/>
        </w:rPr>
        <w:t>основывается</w:t>
      </w:r>
      <w:r w:rsidRPr="001A76E6">
        <w:rPr>
          <w:color w:val="000000"/>
          <w:sz w:val="28"/>
          <w:szCs w:val="28"/>
          <w:u w:val="single"/>
        </w:rPr>
        <w:t xml:space="preserve"> на следующих </w:t>
      </w:r>
      <w:r w:rsidRPr="002C5C88">
        <w:rPr>
          <w:color w:val="000000"/>
          <w:sz w:val="28"/>
          <w:szCs w:val="28"/>
          <w:u w:val="single"/>
        </w:rPr>
        <w:t>по</w:t>
      </w:r>
      <w:r w:rsidRPr="001A76E6">
        <w:rPr>
          <w:color w:val="000000"/>
          <w:sz w:val="28"/>
          <w:szCs w:val="28"/>
          <w:u w:val="single"/>
        </w:rPr>
        <w:t>дходах:</w:t>
      </w:r>
    </w:p>
    <w:p w14:paraId="06F22D15" w14:textId="77777777" w:rsidR="00A45736" w:rsidRPr="001A76E6" w:rsidRDefault="00A45736" w:rsidP="002E01C8">
      <w:pPr>
        <w:numPr>
          <w:ilvl w:val="0"/>
          <w:numId w:val="85"/>
        </w:numPr>
        <w:pBdr>
          <w:top w:val="nil"/>
          <w:left w:val="nil"/>
          <w:bottom w:val="nil"/>
          <w:right w:val="nil"/>
          <w:between w:val="nil"/>
        </w:pBdr>
        <w:ind w:left="0" w:firstLine="142"/>
        <w:jc w:val="both"/>
        <w:rPr>
          <w:color w:val="000000"/>
          <w:sz w:val="28"/>
          <w:szCs w:val="28"/>
          <w:lang w:eastAsia="en-US"/>
        </w:rPr>
      </w:pPr>
      <w:r w:rsidRPr="001A76E6">
        <w:rPr>
          <w:color w:val="000000"/>
          <w:sz w:val="28"/>
          <w:szCs w:val="28"/>
          <w:lang w:eastAsia="en-US"/>
        </w:rPr>
        <w:t>системно-деятельностный подход</w:t>
      </w:r>
      <w:r>
        <w:rPr>
          <w:color w:val="000000"/>
          <w:sz w:val="28"/>
          <w:szCs w:val="28"/>
          <w:lang w:eastAsia="en-US"/>
        </w:rPr>
        <w:t xml:space="preserve"> – </w:t>
      </w:r>
      <w:r w:rsidRPr="001A76E6">
        <w:rPr>
          <w:color w:val="000000"/>
          <w:sz w:val="28"/>
          <w:szCs w:val="28"/>
          <w:lang w:eastAsia="en-US"/>
        </w:rPr>
        <w:t>это</w:t>
      </w:r>
      <w:r>
        <w:rPr>
          <w:color w:val="000000"/>
          <w:sz w:val="28"/>
          <w:szCs w:val="28"/>
          <w:lang w:eastAsia="en-US"/>
        </w:rPr>
        <w:t xml:space="preserve"> </w:t>
      </w:r>
      <w:r w:rsidRPr="001A76E6">
        <w:rPr>
          <w:color w:val="000000"/>
          <w:sz w:val="28"/>
          <w:szCs w:val="28"/>
          <w:lang w:eastAsia="en-US"/>
        </w:rPr>
        <w:t>подход, при котором в образовательной деятельности главное место отводится активной и разносторонней, в максимальной степени самостоятельной деятельности ребенка</w:t>
      </w:r>
      <w:r>
        <w:rPr>
          <w:color w:val="000000"/>
          <w:sz w:val="28"/>
          <w:szCs w:val="28"/>
          <w:lang w:eastAsia="en-US"/>
        </w:rPr>
        <w:t>;</w:t>
      </w:r>
    </w:p>
    <w:p w14:paraId="13B82BAA" w14:textId="77777777" w:rsidR="00A45736" w:rsidRPr="003766AC" w:rsidRDefault="00A45736" w:rsidP="002E01C8">
      <w:pPr>
        <w:numPr>
          <w:ilvl w:val="0"/>
          <w:numId w:val="85"/>
        </w:numPr>
        <w:pBdr>
          <w:top w:val="nil"/>
          <w:left w:val="nil"/>
          <w:bottom w:val="nil"/>
          <w:right w:val="nil"/>
          <w:between w:val="nil"/>
        </w:pBdr>
        <w:ind w:left="0" w:firstLine="142"/>
        <w:jc w:val="both"/>
        <w:rPr>
          <w:color w:val="000000"/>
          <w:sz w:val="28"/>
          <w:szCs w:val="28"/>
          <w:lang w:eastAsia="en-US"/>
        </w:rPr>
      </w:pPr>
      <w:r w:rsidRPr="003766AC">
        <w:rPr>
          <w:color w:val="000000"/>
          <w:sz w:val="28"/>
          <w:szCs w:val="28"/>
          <w:lang w:eastAsia="en-US"/>
        </w:rPr>
        <w:lastRenderedPageBreak/>
        <w:t xml:space="preserve">гуманистический подход – </w:t>
      </w:r>
      <w:r>
        <w:rPr>
          <w:color w:val="000000"/>
          <w:sz w:val="28"/>
          <w:szCs w:val="28"/>
          <w:lang w:eastAsia="en-US"/>
        </w:rPr>
        <w:t>предполагающий признание личностного начала в ребенке, ориентацию на его субъективные потребности и интересы, признание его прав и свобод, самоценности детства как основы психического развития</w:t>
      </w:r>
      <w:r w:rsidRPr="003766AC">
        <w:rPr>
          <w:color w:val="000000"/>
          <w:sz w:val="28"/>
          <w:szCs w:val="28"/>
          <w:lang w:eastAsia="en-US"/>
        </w:rPr>
        <w:t>;</w:t>
      </w:r>
    </w:p>
    <w:p w14:paraId="1B6FD29B" w14:textId="77777777" w:rsidR="00A45736" w:rsidRPr="001A76E6" w:rsidRDefault="00A45736" w:rsidP="002E01C8">
      <w:pPr>
        <w:numPr>
          <w:ilvl w:val="0"/>
          <w:numId w:val="85"/>
        </w:numPr>
        <w:pBdr>
          <w:top w:val="nil"/>
          <w:left w:val="nil"/>
          <w:bottom w:val="nil"/>
          <w:right w:val="nil"/>
          <w:between w:val="nil"/>
        </w:pBdr>
        <w:ind w:left="0" w:firstLine="142"/>
        <w:jc w:val="both"/>
        <w:rPr>
          <w:color w:val="000000"/>
          <w:sz w:val="28"/>
          <w:szCs w:val="28"/>
          <w:lang w:eastAsia="en-US"/>
        </w:rPr>
      </w:pPr>
      <w:r w:rsidRPr="001A76E6">
        <w:rPr>
          <w:color w:val="000000"/>
          <w:sz w:val="28"/>
          <w:szCs w:val="28"/>
          <w:lang w:eastAsia="en-US"/>
        </w:rPr>
        <w:t>диалогический (полисубъектный)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w:t>
      </w:r>
      <w:r>
        <w:rPr>
          <w:color w:val="000000"/>
          <w:sz w:val="28"/>
          <w:szCs w:val="28"/>
          <w:lang w:eastAsia="en-US"/>
        </w:rPr>
        <w:t>х по принципу диалога, субъект-субъектных.</w:t>
      </w:r>
    </w:p>
    <w:p w14:paraId="1A7762BC" w14:textId="77777777" w:rsidR="00555894" w:rsidRPr="00D4064C" w:rsidRDefault="00555894" w:rsidP="008764B6">
      <w:pPr>
        <w:spacing w:line="276" w:lineRule="auto"/>
        <w:ind w:right="-1"/>
        <w:jc w:val="center"/>
        <w:rPr>
          <w:sz w:val="28"/>
          <w:szCs w:val="28"/>
        </w:rPr>
      </w:pPr>
    </w:p>
    <w:p w14:paraId="35534B74" w14:textId="6859E65C" w:rsidR="0019064D" w:rsidRPr="009E7341" w:rsidRDefault="0019064D" w:rsidP="00555894">
      <w:pPr>
        <w:ind w:left="360"/>
        <w:contextualSpacing/>
        <w:jc w:val="center"/>
        <w:rPr>
          <w:b/>
          <w:color w:val="000000"/>
          <w:sz w:val="28"/>
          <w:szCs w:val="28"/>
        </w:rPr>
      </w:pPr>
      <w:r w:rsidRPr="009E7341">
        <w:rPr>
          <w:b/>
          <w:color w:val="000000"/>
          <w:sz w:val="28"/>
          <w:szCs w:val="28"/>
        </w:rPr>
        <w:t xml:space="preserve">1.1.3. Значимые </w:t>
      </w:r>
      <w:r w:rsidR="001C6B6A" w:rsidRPr="009E7341">
        <w:rPr>
          <w:b/>
          <w:color w:val="000000"/>
          <w:sz w:val="28"/>
          <w:szCs w:val="28"/>
        </w:rPr>
        <w:t xml:space="preserve">для разработки и реализации Программы характеристики, в том числе характеристики особенностей развития детей </w:t>
      </w:r>
      <w:r w:rsidR="00B0660B" w:rsidRPr="009E7341">
        <w:rPr>
          <w:b/>
          <w:color w:val="000000"/>
          <w:sz w:val="28"/>
          <w:szCs w:val="28"/>
        </w:rPr>
        <w:t xml:space="preserve">раннего и </w:t>
      </w:r>
      <w:r w:rsidR="001C6B6A" w:rsidRPr="009E7341">
        <w:rPr>
          <w:b/>
          <w:color w:val="000000"/>
          <w:sz w:val="28"/>
          <w:szCs w:val="28"/>
        </w:rPr>
        <w:t>дошкольного возраста</w:t>
      </w:r>
    </w:p>
    <w:p w14:paraId="57828000" w14:textId="77777777" w:rsidR="0019064D" w:rsidRPr="009E7341" w:rsidRDefault="0019064D" w:rsidP="00555894">
      <w:pPr>
        <w:ind w:left="360"/>
        <w:contextualSpacing/>
        <w:jc w:val="both"/>
        <w:rPr>
          <w:b/>
          <w:color w:val="000000"/>
          <w:sz w:val="28"/>
          <w:szCs w:val="28"/>
        </w:rPr>
      </w:pPr>
    </w:p>
    <w:p w14:paraId="44903AF7" w14:textId="072B35E1" w:rsidR="009E7341" w:rsidRPr="00192F2D" w:rsidRDefault="0019064D" w:rsidP="00192F2D">
      <w:pPr>
        <w:ind w:firstLine="851"/>
        <w:contextualSpacing/>
        <w:jc w:val="both"/>
        <w:rPr>
          <w:color w:val="000000"/>
          <w:sz w:val="28"/>
          <w:szCs w:val="28"/>
        </w:rPr>
      </w:pPr>
      <w:r w:rsidRPr="00DB1CE8">
        <w:rPr>
          <w:color w:val="000000"/>
          <w:sz w:val="28"/>
          <w:szCs w:val="28"/>
        </w:rPr>
        <w:t xml:space="preserve">Образовательная программа дошкольного образования </w:t>
      </w:r>
      <w:r w:rsidR="00A45736">
        <w:rPr>
          <w:color w:val="000000"/>
          <w:sz w:val="28"/>
          <w:szCs w:val="28"/>
        </w:rPr>
        <w:t>ДОО</w:t>
      </w:r>
      <w:r w:rsidRPr="00DB1CE8">
        <w:rPr>
          <w:color w:val="000000"/>
          <w:sz w:val="28"/>
          <w:szCs w:val="28"/>
        </w:rPr>
        <w:t xml:space="preserve"> построена с учетом возрастных и индивидуальных особенностей контингента детей, воспитывающихся в образовательной организации.</w:t>
      </w:r>
    </w:p>
    <w:p w14:paraId="4EBA05DC" w14:textId="3102B2E6" w:rsidR="00555894" w:rsidRDefault="000F4069" w:rsidP="005D69CF">
      <w:pPr>
        <w:spacing w:line="276" w:lineRule="auto"/>
        <w:ind w:firstLine="851"/>
        <w:jc w:val="both"/>
        <w:rPr>
          <w:sz w:val="28"/>
          <w:szCs w:val="28"/>
        </w:rPr>
      </w:pPr>
      <w:r>
        <w:rPr>
          <w:i/>
          <w:color w:val="000000"/>
          <w:sz w:val="28"/>
          <w:szCs w:val="28"/>
        </w:rPr>
        <w:t>Количество групп и предельная наполняемость</w:t>
      </w:r>
    </w:p>
    <w:p w14:paraId="324E1057" w14:textId="63FE5B8C" w:rsidR="0019064D" w:rsidRDefault="0019064D" w:rsidP="00555894">
      <w:pPr>
        <w:ind w:firstLine="851"/>
        <w:jc w:val="both"/>
        <w:rPr>
          <w:sz w:val="28"/>
          <w:szCs w:val="28"/>
        </w:rPr>
      </w:pPr>
      <w:r w:rsidRPr="004E721B">
        <w:rPr>
          <w:sz w:val="28"/>
          <w:szCs w:val="28"/>
        </w:rPr>
        <w:t xml:space="preserve">Основной структурной единицей </w:t>
      </w:r>
      <w:r w:rsidR="0091379D" w:rsidRPr="004E721B">
        <w:rPr>
          <w:sz w:val="28"/>
          <w:szCs w:val="28"/>
        </w:rPr>
        <w:t>ДОО является</w:t>
      </w:r>
      <w:r w:rsidRPr="004E721B">
        <w:rPr>
          <w:sz w:val="28"/>
          <w:szCs w:val="28"/>
        </w:rPr>
        <w:t xml:space="preserve"> группа. Группы имеют общеразвивающую направленность. Наполняемость групп определяется с учетом возраста детей, их состояния здоровья, специфики Программы. Все группы однородны по возрастному составу детей. Содержание Программы учитывает возрастные и индивидуальные особенности контингента детей, воспитывающихся в образовательной организации. </w:t>
      </w:r>
    </w:p>
    <w:p w14:paraId="32AD6F7C" w14:textId="77777777" w:rsidR="006E735B" w:rsidRPr="00741F15" w:rsidRDefault="006E735B" w:rsidP="006E735B">
      <w:pPr>
        <w:ind w:firstLine="708"/>
        <w:jc w:val="both"/>
        <w:rPr>
          <w:sz w:val="28"/>
          <w:szCs w:val="28"/>
        </w:rPr>
      </w:pPr>
      <w:r w:rsidRPr="00741F15">
        <w:rPr>
          <w:sz w:val="28"/>
          <w:szCs w:val="28"/>
        </w:rPr>
        <w:t>Количество детей в группах общеразвивающей направленности регламентируется СанПин 2.4.3648-20 п.3.1.1. Предельная наполняемость одной группы общеразвивающей направленности для детей дошкольного возраста определяется исходя из расчета площади групповой комнаты: на 1 ребенка раннего возраста (до 3-х лет) - не менее 2,5 м</w:t>
      </w:r>
      <w:r w:rsidRPr="00741F15">
        <w:rPr>
          <w:sz w:val="28"/>
          <w:szCs w:val="28"/>
          <w:vertAlign w:val="superscript"/>
        </w:rPr>
        <w:t>2</w:t>
      </w:r>
      <w:r w:rsidRPr="00741F15">
        <w:rPr>
          <w:sz w:val="28"/>
          <w:szCs w:val="28"/>
        </w:rPr>
        <w:t>, дошкольного возраста (от 3-х до 7-ми лет) – не менее 2,0 м</w:t>
      </w:r>
      <w:r w:rsidRPr="00741F15">
        <w:rPr>
          <w:sz w:val="28"/>
          <w:szCs w:val="28"/>
          <w:vertAlign w:val="superscript"/>
        </w:rPr>
        <w:t>2</w:t>
      </w:r>
      <w:r w:rsidRPr="00741F15">
        <w:rPr>
          <w:sz w:val="28"/>
          <w:szCs w:val="28"/>
        </w:rPr>
        <w:t>).</w:t>
      </w:r>
    </w:p>
    <w:p w14:paraId="429AA9FC" w14:textId="77777777" w:rsidR="006E735B" w:rsidRPr="006E735B" w:rsidRDefault="006E735B" w:rsidP="006E735B">
      <w:pPr>
        <w:pStyle w:val="aa"/>
        <w:ind w:right="20" w:firstLine="284"/>
        <w:jc w:val="both"/>
        <w:rPr>
          <w:rStyle w:val="1b"/>
          <w:rFonts w:ascii="Times New Roman" w:hAnsi="Times New Roman" w:cs="Times New Roman"/>
          <w:szCs w:val="28"/>
        </w:rPr>
      </w:pPr>
      <w:r w:rsidRPr="006E735B">
        <w:rPr>
          <w:sz w:val="28"/>
          <w:szCs w:val="28"/>
        </w:rPr>
        <w:t>ДОО</w:t>
      </w:r>
      <w:r w:rsidRPr="006E735B">
        <w:rPr>
          <w:rStyle w:val="1b"/>
          <w:rFonts w:ascii="Times New Roman" w:hAnsi="Times New Roman" w:cs="Times New Roman"/>
          <w:szCs w:val="28"/>
        </w:rPr>
        <w:t xml:space="preserve"> осуществляет общеобразовательную деятельность и обеспечивает воспитание, образование и развитие детей дошкольного возраста с раннего до дошкольного возраста. </w:t>
      </w:r>
    </w:p>
    <w:p w14:paraId="4F83D6E1" w14:textId="77777777" w:rsidR="008C1083" w:rsidRDefault="008C1083" w:rsidP="00555894">
      <w:pPr>
        <w:ind w:firstLine="708"/>
        <w:jc w:val="both"/>
        <w:rPr>
          <w:i/>
          <w:sz w:val="28"/>
          <w:szCs w:val="28"/>
        </w:rPr>
      </w:pPr>
    </w:p>
    <w:p w14:paraId="1C0F68E2" w14:textId="62BDE243" w:rsidR="002351C6" w:rsidRPr="00192F2D" w:rsidRDefault="0019064D" w:rsidP="00555894">
      <w:pPr>
        <w:ind w:firstLine="708"/>
        <w:jc w:val="both"/>
        <w:rPr>
          <w:i/>
          <w:sz w:val="28"/>
          <w:szCs w:val="28"/>
        </w:rPr>
      </w:pPr>
      <w:r w:rsidRPr="00192F2D">
        <w:rPr>
          <w:i/>
          <w:sz w:val="28"/>
          <w:szCs w:val="28"/>
        </w:rPr>
        <w:t>В образовательной организации функционируют</w:t>
      </w:r>
      <w:r w:rsidR="00555894" w:rsidRPr="00192F2D">
        <w:rPr>
          <w:i/>
          <w:sz w:val="28"/>
          <w:szCs w:val="28"/>
        </w:rPr>
        <w:t xml:space="preserve"> группы</w:t>
      </w:r>
      <w:r w:rsidRPr="00192F2D">
        <w:rPr>
          <w:i/>
          <w:sz w:val="28"/>
          <w:szCs w:val="28"/>
        </w:rPr>
        <w:t>:</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2977"/>
      </w:tblGrid>
      <w:tr w:rsidR="00192F2D" w:rsidRPr="00192F2D" w14:paraId="36F27002" w14:textId="77777777" w:rsidTr="00B17D7B">
        <w:tc>
          <w:tcPr>
            <w:tcW w:w="6379" w:type="dxa"/>
          </w:tcPr>
          <w:p w14:paraId="5BE95B01" w14:textId="77777777" w:rsidR="00EE2B20" w:rsidRPr="00192F2D" w:rsidRDefault="00EE2B20" w:rsidP="00B17D7B">
            <w:pPr>
              <w:ind w:left="284" w:firstLine="141"/>
              <w:jc w:val="center"/>
              <w:rPr>
                <w:b/>
                <w:bCs/>
                <w:iCs/>
              </w:rPr>
            </w:pPr>
            <w:r w:rsidRPr="00192F2D">
              <w:rPr>
                <w:b/>
                <w:bCs/>
                <w:iCs/>
              </w:rPr>
              <w:t>Возрастная категория</w:t>
            </w:r>
          </w:p>
        </w:tc>
        <w:tc>
          <w:tcPr>
            <w:tcW w:w="2977" w:type="dxa"/>
          </w:tcPr>
          <w:p w14:paraId="2255217D" w14:textId="77777777" w:rsidR="00EE2B20" w:rsidRPr="00192F2D" w:rsidRDefault="00EE2B20" w:rsidP="00B17D7B">
            <w:pPr>
              <w:ind w:left="284" w:firstLine="141"/>
              <w:jc w:val="center"/>
              <w:rPr>
                <w:b/>
                <w:bCs/>
                <w:iCs/>
              </w:rPr>
            </w:pPr>
            <w:r w:rsidRPr="00192F2D">
              <w:rPr>
                <w:b/>
                <w:bCs/>
                <w:iCs/>
              </w:rPr>
              <w:t>Количество групп</w:t>
            </w:r>
          </w:p>
        </w:tc>
      </w:tr>
      <w:tr w:rsidR="00192F2D" w:rsidRPr="00192F2D" w14:paraId="12B0EA30" w14:textId="77777777" w:rsidTr="00B17D7B">
        <w:tc>
          <w:tcPr>
            <w:tcW w:w="6379" w:type="dxa"/>
          </w:tcPr>
          <w:p w14:paraId="0DBFCE07" w14:textId="77777777" w:rsidR="00EE2B20" w:rsidRPr="00192F2D" w:rsidRDefault="00EE2B20" w:rsidP="00B17D7B">
            <w:pPr>
              <w:ind w:left="284" w:firstLine="141"/>
              <w:rPr>
                <w:bCs/>
                <w:iCs/>
              </w:rPr>
            </w:pPr>
            <w:r w:rsidRPr="00192F2D">
              <w:rPr>
                <w:bCs/>
                <w:iCs/>
              </w:rPr>
              <w:t>От 1.6 до 3 лет</w:t>
            </w:r>
          </w:p>
        </w:tc>
        <w:tc>
          <w:tcPr>
            <w:tcW w:w="2977" w:type="dxa"/>
          </w:tcPr>
          <w:p w14:paraId="124F9918" w14:textId="2B32E36B" w:rsidR="00EE2B20" w:rsidRPr="00192F2D" w:rsidRDefault="00192F2D" w:rsidP="00B17D7B">
            <w:pPr>
              <w:ind w:left="284" w:firstLine="141"/>
              <w:jc w:val="center"/>
              <w:rPr>
                <w:bCs/>
                <w:iCs/>
              </w:rPr>
            </w:pPr>
            <w:r w:rsidRPr="00192F2D">
              <w:rPr>
                <w:bCs/>
                <w:iCs/>
              </w:rPr>
              <w:t>1</w:t>
            </w:r>
          </w:p>
        </w:tc>
      </w:tr>
      <w:tr w:rsidR="00192F2D" w:rsidRPr="00192F2D" w14:paraId="638C49E8" w14:textId="77777777" w:rsidTr="00B17D7B">
        <w:tc>
          <w:tcPr>
            <w:tcW w:w="6379" w:type="dxa"/>
          </w:tcPr>
          <w:p w14:paraId="2814FD52" w14:textId="77777777" w:rsidR="00EE2B20" w:rsidRPr="00192F2D" w:rsidRDefault="00EE2B20" w:rsidP="00B17D7B">
            <w:pPr>
              <w:ind w:left="284" w:firstLine="141"/>
              <w:rPr>
                <w:bCs/>
                <w:iCs/>
              </w:rPr>
            </w:pPr>
            <w:r w:rsidRPr="00192F2D">
              <w:rPr>
                <w:bCs/>
                <w:iCs/>
              </w:rPr>
              <w:t>От 3 до 4 лет</w:t>
            </w:r>
          </w:p>
        </w:tc>
        <w:tc>
          <w:tcPr>
            <w:tcW w:w="2977" w:type="dxa"/>
          </w:tcPr>
          <w:p w14:paraId="4846EA03" w14:textId="77777777" w:rsidR="00EE2B20" w:rsidRPr="00192F2D" w:rsidRDefault="00EE2B20" w:rsidP="00B17D7B">
            <w:pPr>
              <w:ind w:left="284" w:firstLine="141"/>
              <w:jc w:val="center"/>
              <w:rPr>
                <w:bCs/>
                <w:iCs/>
              </w:rPr>
            </w:pPr>
            <w:r w:rsidRPr="00192F2D">
              <w:rPr>
                <w:bCs/>
                <w:iCs/>
              </w:rPr>
              <w:t>1</w:t>
            </w:r>
          </w:p>
        </w:tc>
      </w:tr>
      <w:tr w:rsidR="00192F2D" w:rsidRPr="00192F2D" w14:paraId="3EC5B8AA" w14:textId="77777777" w:rsidTr="00B17D7B">
        <w:tc>
          <w:tcPr>
            <w:tcW w:w="6379" w:type="dxa"/>
          </w:tcPr>
          <w:p w14:paraId="17FC3ACD" w14:textId="77777777" w:rsidR="00EE2B20" w:rsidRPr="00192F2D" w:rsidRDefault="00EE2B20" w:rsidP="00B17D7B">
            <w:pPr>
              <w:ind w:left="284" w:firstLine="141"/>
              <w:rPr>
                <w:bCs/>
                <w:iCs/>
              </w:rPr>
            </w:pPr>
            <w:r w:rsidRPr="00192F2D">
              <w:rPr>
                <w:bCs/>
                <w:iCs/>
              </w:rPr>
              <w:t>От 4 до 5 лет</w:t>
            </w:r>
          </w:p>
        </w:tc>
        <w:tc>
          <w:tcPr>
            <w:tcW w:w="2977" w:type="dxa"/>
          </w:tcPr>
          <w:p w14:paraId="42688511" w14:textId="77777777" w:rsidR="00EE2B20" w:rsidRPr="00192F2D" w:rsidRDefault="00EE2B20" w:rsidP="00B17D7B">
            <w:pPr>
              <w:ind w:left="284" w:firstLine="141"/>
              <w:jc w:val="center"/>
              <w:rPr>
                <w:bCs/>
                <w:iCs/>
              </w:rPr>
            </w:pPr>
            <w:r w:rsidRPr="00192F2D">
              <w:rPr>
                <w:bCs/>
                <w:iCs/>
              </w:rPr>
              <w:t>1</w:t>
            </w:r>
          </w:p>
        </w:tc>
      </w:tr>
      <w:tr w:rsidR="00192F2D" w:rsidRPr="00192F2D" w14:paraId="57DFD323" w14:textId="77777777" w:rsidTr="00B17D7B">
        <w:tc>
          <w:tcPr>
            <w:tcW w:w="6379" w:type="dxa"/>
          </w:tcPr>
          <w:p w14:paraId="424A2348" w14:textId="77777777" w:rsidR="00EE2B20" w:rsidRPr="00192F2D" w:rsidRDefault="00EE2B20" w:rsidP="00B17D7B">
            <w:pPr>
              <w:ind w:left="284" w:firstLine="141"/>
              <w:rPr>
                <w:bCs/>
                <w:iCs/>
              </w:rPr>
            </w:pPr>
            <w:r w:rsidRPr="00192F2D">
              <w:rPr>
                <w:bCs/>
                <w:iCs/>
              </w:rPr>
              <w:t>От 5 до 6 лет</w:t>
            </w:r>
          </w:p>
        </w:tc>
        <w:tc>
          <w:tcPr>
            <w:tcW w:w="2977" w:type="dxa"/>
          </w:tcPr>
          <w:p w14:paraId="31384C9C" w14:textId="0AFEF17E" w:rsidR="00EE2B20" w:rsidRPr="00192F2D" w:rsidRDefault="00192F2D" w:rsidP="00B17D7B">
            <w:pPr>
              <w:ind w:left="284" w:firstLine="141"/>
              <w:jc w:val="center"/>
              <w:rPr>
                <w:bCs/>
                <w:iCs/>
              </w:rPr>
            </w:pPr>
            <w:r w:rsidRPr="00192F2D">
              <w:rPr>
                <w:bCs/>
                <w:iCs/>
              </w:rPr>
              <w:t>2</w:t>
            </w:r>
          </w:p>
        </w:tc>
      </w:tr>
      <w:tr w:rsidR="00192F2D" w:rsidRPr="00192F2D" w14:paraId="4AB1AB09" w14:textId="77777777" w:rsidTr="00B17D7B">
        <w:tc>
          <w:tcPr>
            <w:tcW w:w="6379" w:type="dxa"/>
          </w:tcPr>
          <w:p w14:paraId="40B3D715" w14:textId="77777777" w:rsidR="00EE2B20" w:rsidRPr="00192F2D" w:rsidRDefault="00EE2B20" w:rsidP="00B17D7B">
            <w:pPr>
              <w:ind w:left="284" w:firstLine="141"/>
              <w:rPr>
                <w:bCs/>
                <w:iCs/>
              </w:rPr>
            </w:pPr>
            <w:r w:rsidRPr="00192F2D">
              <w:rPr>
                <w:bCs/>
                <w:iCs/>
              </w:rPr>
              <w:t>От 6 до 7 лет</w:t>
            </w:r>
          </w:p>
        </w:tc>
        <w:tc>
          <w:tcPr>
            <w:tcW w:w="2977" w:type="dxa"/>
          </w:tcPr>
          <w:p w14:paraId="4E4F13A6" w14:textId="77777777" w:rsidR="00EE2B20" w:rsidRPr="00192F2D" w:rsidRDefault="00EE2B20" w:rsidP="00B17D7B">
            <w:pPr>
              <w:ind w:left="284" w:firstLine="141"/>
              <w:jc w:val="center"/>
              <w:rPr>
                <w:bCs/>
                <w:iCs/>
              </w:rPr>
            </w:pPr>
            <w:r w:rsidRPr="00192F2D">
              <w:rPr>
                <w:bCs/>
                <w:iCs/>
              </w:rPr>
              <w:t>1</w:t>
            </w:r>
          </w:p>
        </w:tc>
      </w:tr>
      <w:tr w:rsidR="00192F2D" w:rsidRPr="00192F2D" w14:paraId="5262A416" w14:textId="77777777" w:rsidTr="00B17D7B">
        <w:tc>
          <w:tcPr>
            <w:tcW w:w="6379" w:type="dxa"/>
          </w:tcPr>
          <w:p w14:paraId="1CFB490B" w14:textId="77777777" w:rsidR="00EE2B20" w:rsidRPr="00192F2D" w:rsidRDefault="00EE2B20" w:rsidP="00B17D7B">
            <w:pPr>
              <w:ind w:left="284" w:firstLine="141"/>
              <w:rPr>
                <w:b/>
                <w:bCs/>
                <w:iCs/>
              </w:rPr>
            </w:pPr>
            <w:r w:rsidRPr="00192F2D">
              <w:rPr>
                <w:b/>
                <w:bCs/>
                <w:iCs/>
              </w:rPr>
              <w:t xml:space="preserve">ВСЕГО групп общеразвивающей направленности </w:t>
            </w:r>
          </w:p>
        </w:tc>
        <w:tc>
          <w:tcPr>
            <w:tcW w:w="2977" w:type="dxa"/>
          </w:tcPr>
          <w:p w14:paraId="6F2DFD7D" w14:textId="270991F0" w:rsidR="00EE2B20" w:rsidRPr="00192F2D" w:rsidRDefault="00192F2D" w:rsidP="00B17D7B">
            <w:pPr>
              <w:ind w:left="284" w:firstLine="141"/>
              <w:jc w:val="center"/>
              <w:rPr>
                <w:b/>
                <w:bCs/>
                <w:iCs/>
              </w:rPr>
            </w:pPr>
            <w:r w:rsidRPr="00192F2D">
              <w:rPr>
                <w:b/>
                <w:bCs/>
                <w:iCs/>
              </w:rPr>
              <w:t>7</w:t>
            </w:r>
          </w:p>
        </w:tc>
      </w:tr>
    </w:tbl>
    <w:p w14:paraId="5DBA52E7" w14:textId="040FCD88" w:rsidR="002514D4" w:rsidRPr="00192F2D" w:rsidRDefault="002514D4" w:rsidP="00192F2D">
      <w:pPr>
        <w:spacing w:line="276" w:lineRule="auto"/>
        <w:rPr>
          <w:b/>
          <w:sz w:val="28"/>
          <w:szCs w:val="28"/>
          <w:shd w:val="clear" w:color="auto" w:fill="FFFFFF"/>
        </w:rPr>
      </w:pPr>
    </w:p>
    <w:p w14:paraId="57A4B678" w14:textId="77777777" w:rsidR="00A45736" w:rsidRDefault="00A45736" w:rsidP="00A45736">
      <w:pPr>
        <w:widowControl w:val="0"/>
        <w:ind w:firstLine="720"/>
        <w:jc w:val="center"/>
        <w:rPr>
          <w:b/>
          <w:sz w:val="28"/>
          <w:szCs w:val="20"/>
        </w:rPr>
      </w:pPr>
      <w:r w:rsidRPr="001C48D8">
        <w:rPr>
          <w:b/>
          <w:sz w:val="28"/>
          <w:szCs w:val="20"/>
        </w:rPr>
        <w:t>Социальный статус родителей</w:t>
      </w:r>
    </w:p>
    <w:p w14:paraId="64F8F1A2" w14:textId="77777777" w:rsidR="00A45736" w:rsidRDefault="00A45736" w:rsidP="00A45736">
      <w:pPr>
        <w:widowControl w:val="0"/>
        <w:ind w:firstLine="720"/>
        <w:jc w:val="both"/>
        <w:rPr>
          <w:sz w:val="28"/>
          <w:szCs w:val="20"/>
        </w:rPr>
      </w:pPr>
      <w:r w:rsidRPr="001C48D8">
        <w:rPr>
          <w:sz w:val="28"/>
          <w:szCs w:val="20"/>
        </w:rPr>
        <w:t xml:space="preserve">Социальными заказчиками деятельности дошкольной организации являются в первую очередь родители воспитанников. Поэтому коллектив ДОО создаёт доброжелательную, психологически комфортную атмосферу, в основе которой лежит определенная система взаимодействия с родителями, </w:t>
      </w:r>
      <w:r w:rsidRPr="001C48D8">
        <w:rPr>
          <w:sz w:val="28"/>
          <w:szCs w:val="20"/>
        </w:rPr>
        <w:lastRenderedPageBreak/>
        <w:t>взаимопонимание и сотрудничество.</w:t>
      </w:r>
    </w:p>
    <w:p w14:paraId="3D5ABE1A" w14:textId="77777777" w:rsidR="00A45736" w:rsidRPr="00891143" w:rsidRDefault="00A45736" w:rsidP="00A45736">
      <w:pPr>
        <w:tabs>
          <w:tab w:val="left" w:pos="0"/>
        </w:tabs>
        <w:ind w:firstLine="709"/>
        <w:jc w:val="both"/>
        <w:rPr>
          <w:sz w:val="28"/>
          <w:szCs w:val="28"/>
        </w:rPr>
      </w:pPr>
      <w:r w:rsidRPr="00AA56BA">
        <w:rPr>
          <w:sz w:val="28"/>
          <w:szCs w:val="28"/>
        </w:rPr>
        <w:t>В детском саду есть сле</w:t>
      </w:r>
      <w:r>
        <w:rPr>
          <w:sz w:val="28"/>
          <w:szCs w:val="28"/>
        </w:rPr>
        <w:t xml:space="preserve">дующие категории семей: полные, </w:t>
      </w:r>
      <w:r w:rsidRPr="00AA56BA">
        <w:rPr>
          <w:sz w:val="28"/>
          <w:szCs w:val="28"/>
        </w:rPr>
        <w:t>не</w:t>
      </w:r>
      <w:r>
        <w:rPr>
          <w:sz w:val="28"/>
          <w:szCs w:val="28"/>
        </w:rPr>
        <w:t xml:space="preserve">полные, </w:t>
      </w:r>
      <w:r w:rsidRPr="00AA56BA">
        <w:rPr>
          <w:sz w:val="28"/>
          <w:szCs w:val="28"/>
        </w:rPr>
        <w:t>многодетн</w:t>
      </w:r>
      <w:r>
        <w:rPr>
          <w:sz w:val="28"/>
          <w:szCs w:val="28"/>
        </w:rPr>
        <w:t>ые.</w:t>
      </w:r>
    </w:p>
    <w:p w14:paraId="5D3BB4A6" w14:textId="77777777" w:rsidR="00A45736" w:rsidRPr="00D9657D" w:rsidRDefault="00A45736" w:rsidP="00A45736">
      <w:pPr>
        <w:jc w:val="both"/>
        <w:rPr>
          <w:b/>
          <w:sz w:val="28"/>
          <w:szCs w:val="28"/>
        </w:rPr>
      </w:pPr>
    </w:p>
    <w:p w14:paraId="568E2FE7" w14:textId="71458067" w:rsidR="00A45736" w:rsidRPr="0027497D" w:rsidRDefault="00A45736" w:rsidP="00A45736">
      <w:pPr>
        <w:jc w:val="center"/>
        <w:rPr>
          <w:b/>
          <w:bCs/>
          <w:sz w:val="28"/>
          <w:szCs w:val="28"/>
        </w:rPr>
      </w:pPr>
      <w:r w:rsidRPr="0027497D">
        <w:rPr>
          <w:b/>
          <w:bCs/>
          <w:sz w:val="28"/>
          <w:szCs w:val="28"/>
        </w:rPr>
        <w:t>Характеристика особенностей развития детей дошкольного возраста</w:t>
      </w:r>
    </w:p>
    <w:p w14:paraId="27D08477" w14:textId="77777777" w:rsidR="00A45736" w:rsidRPr="003805F6" w:rsidRDefault="00A45736" w:rsidP="00A45736">
      <w:pPr>
        <w:pStyle w:val="aa"/>
        <w:ind w:right="21" w:firstLine="708"/>
        <w:jc w:val="both"/>
        <w:rPr>
          <w:sz w:val="28"/>
          <w:szCs w:val="28"/>
        </w:rPr>
      </w:pPr>
      <w:r w:rsidRPr="008008B8">
        <w:rPr>
          <w:b/>
          <w:i/>
          <w:sz w:val="28"/>
          <w:szCs w:val="28"/>
        </w:rPr>
        <w:t>Ранний</w:t>
      </w:r>
      <w:r w:rsidRPr="008008B8">
        <w:rPr>
          <w:b/>
          <w:i/>
          <w:spacing w:val="1"/>
          <w:sz w:val="28"/>
          <w:szCs w:val="28"/>
        </w:rPr>
        <w:t xml:space="preserve"> </w:t>
      </w:r>
      <w:r w:rsidRPr="008008B8">
        <w:rPr>
          <w:b/>
          <w:i/>
          <w:sz w:val="28"/>
          <w:szCs w:val="28"/>
        </w:rPr>
        <w:t>возраст</w:t>
      </w:r>
      <w:r w:rsidRPr="008008B8">
        <w:rPr>
          <w:b/>
          <w:i/>
          <w:spacing w:val="1"/>
          <w:sz w:val="28"/>
          <w:szCs w:val="28"/>
        </w:rPr>
        <w:t xml:space="preserve"> </w:t>
      </w:r>
      <w:r w:rsidRPr="008008B8">
        <w:rPr>
          <w:b/>
          <w:i/>
          <w:sz w:val="28"/>
          <w:szCs w:val="28"/>
        </w:rPr>
        <w:t>(от</w:t>
      </w:r>
      <w:r w:rsidRPr="008008B8">
        <w:rPr>
          <w:b/>
          <w:i/>
          <w:spacing w:val="1"/>
          <w:sz w:val="28"/>
          <w:szCs w:val="28"/>
        </w:rPr>
        <w:t xml:space="preserve"> </w:t>
      </w:r>
      <w:r w:rsidRPr="008008B8">
        <w:rPr>
          <w:b/>
          <w:i/>
          <w:sz w:val="28"/>
          <w:szCs w:val="28"/>
        </w:rPr>
        <w:t>одного</w:t>
      </w:r>
      <w:r w:rsidRPr="008008B8">
        <w:rPr>
          <w:b/>
          <w:i/>
          <w:spacing w:val="1"/>
          <w:sz w:val="28"/>
          <w:szCs w:val="28"/>
        </w:rPr>
        <w:t xml:space="preserve"> </w:t>
      </w:r>
      <w:r w:rsidRPr="008008B8">
        <w:rPr>
          <w:b/>
          <w:i/>
          <w:sz w:val="28"/>
          <w:szCs w:val="28"/>
        </w:rPr>
        <w:t>года</w:t>
      </w:r>
      <w:r w:rsidRPr="008008B8">
        <w:rPr>
          <w:b/>
          <w:i/>
          <w:spacing w:val="1"/>
          <w:sz w:val="28"/>
          <w:szCs w:val="28"/>
        </w:rPr>
        <w:t xml:space="preserve"> </w:t>
      </w:r>
      <w:r w:rsidRPr="008008B8">
        <w:rPr>
          <w:b/>
          <w:i/>
          <w:sz w:val="28"/>
          <w:szCs w:val="28"/>
        </w:rPr>
        <w:t>до</w:t>
      </w:r>
      <w:r w:rsidRPr="008008B8">
        <w:rPr>
          <w:b/>
          <w:i/>
          <w:spacing w:val="1"/>
          <w:sz w:val="28"/>
          <w:szCs w:val="28"/>
        </w:rPr>
        <w:t xml:space="preserve"> </w:t>
      </w:r>
      <w:r w:rsidRPr="008008B8">
        <w:rPr>
          <w:b/>
          <w:i/>
          <w:sz w:val="28"/>
          <w:szCs w:val="28"/>
        </w:rPr>
        <w:t>трех</w:t>
      </w:r>
      <w:r w:rsidRPr="008008B8">
        <w:rPr>
          <w:b/>
          <w:i/>
          <w:spacing w:val="1"/>
          <w:sz w:val="28"/>
          <w:szCs w:val="28"/>
        </w:rPr>
        <w:t xml:space="preserve"> </w:t>
      </w:r>
      <w:r w:rsidRPr="008008B8">
        <w:rPr>
          <w:b/>
          <w:i/>
          <w:sz w:val="28"/>
          <w:szCs w:val="28"/>
        </w:rPr>
        <w:t>лет).</w:t>
      </w:r>
      <w:r w:rsidRPr="003805F6">
        <w:rPr>
          <w:i/>
          <w:spacing w:val="1"/>
          <w:sz w:val="28"/>
          <w:szCs w:val="28"/>
        </w:rPr>
        <w:t xml:space="preserve"> </w:t>
      </w:r>
      <w:r w:rsidRPr="003805F6">
        <w:rPr>
          <w:sz w:val="28"/>
          <w:szCs w:val="28"/>
        </w:rPr>
        <w:t>Основная</w:t>
      </w:r>
      <w:r w:rsidRPr="003805F6">
        <w:rPr>
          <w:spacing w:val="1"/>
          <w:sz w:val="28"/>
          <w:szCs w:val="28"/>
        </w:rPr>
        <w:t xml:space="preserve"> </w:t>
      </w:r>
      <w:r w:rsidRPr="003805F6">
        <w:rPr>
          <w:sz w:val="28"/>
          <w:szCs w:val="28"/>
        </w:rPr>
        <w:t>характеристика</w:t>
      </w:r>
      <w:r w:rsidRPr="003805F6">
        <w:rPr>
          <w:spacing w:val="1"/>
          <w:sz w:val="28"/>
          <w:szCs w:val="28"/>
        </w:rPr>
        <w:t xml:space="preserve"> </w:t>
      </w:r>
      <w:r w:rsidRPr="003805F6">
        <w:rPr>
          <w:sz w:val="28"/>
          <w:szCs w:val="28"/>
        </w:rPr>
        <w:t>детей</w:t>
      </w:r>
      <w:r w:rsidRPr="003805F6">
        <w:rPr>
          <w:spacing w:val="1"/>
          <w:sz w:val="28"/>
          <w:szCs w:val="28"/>
        </w:rPr>
        <w:t xml:space="preserve"> </w:t>
      </w:r>
      <w:r w:rsidRPr="003805F6">
        <w:rPr>
          <w:sz w:val="28"/>
          <w:szCs w:val="28"/>
        </w:rPr>
        <w:t>раннего</w:t>
      </w:r>
      <w:r w:rsidRPr="003805F6">
        <w:rPr>
          <w:spacing w:val="1"/>
          <w:sz w:val="28"/>
          <w:szCs w:val="28"/>
        </w:rPr>
        <w:t xml:space="preserve"> </w:t>
      </w:r>
      <w:r w:rsidRPr="003805F6">
        <w:rPr>
          <w:sz w:val="28"/>
          <w:szCs w:val="28"/>
        </w:rPr>
        <w:t>возраста</w:t>
      </w:r>
      <w:r w:rsidRPr="003805F6">
        <w:rPr>
          <w:spacing w:val="1"/>
          <w:sz w:val="28"/>
          <w:szCs w:val="28"/>
        </w:rPr>
        <w:t xml:space="preserve"> </w:t>
      </w:r>
      <w:r w:rsidRPr="003805F6">
        <w:rPr>
          <w:sz w:val="28"/>
          <w:szCs w:val="28"/>
        </w:rPr>
        <w:t>–</w:t>
      </w:r>
      <w:r w:rsidRPr="003805F6">
        <w:rPr>
          <w:spacing w:val="1"/>
          <w:sz w:val="28"/>
          <w:szCs w:val="28"/>
        </w:rPr>
        <w:t xml:space="preserve"> </w:t>
      </w:r>
      <w:r w:rsidRPr="003805F6">
        <w:rPr>
          <w:sz w:val="28"/>
          <w:szCs w:val="28"/>
        </w:rPr>
        <w:t>ситуативность</w:t>
      </w:r>
      <w:r w:rsidRPr="003805F6">
        <w:rPr>
          <w:i/>
          <w:sz w:val="28"/>
          <w:szCs w:val="28"/>
        </w:rPr>
        <w:t>.</w:t>
      </w:r>
      <w:r w:rsidRPr="003805F6">
        <w:rPr>
          <w:i/>
          <w:spacing w:val="1"/>
          <w:sz w:val="28"/>
          <w:szCs w:val="28"/>
        </w:rPr>
        <w:t xml:space="preserve"> </w:t>
      </w:r>
      <w:r w:rsidRPr="003805F6">
        <w:rPr>
          <w:sz w:val="28"/>
          <w:szCs w:val="28"/>
        </w:rPr>
        <w:t>Ребенок</w:t>
      </w:r>
      <w:r w:rsidRPr="003805F6">
        <w:rPr>
          <w:spacing w:val="1"/>
          <w:sz w:val="28"/>
          <w:szCs w:val="28"/>
        </w:rPr>
        <w:t xml:space="preserve"> </w:t>
      </w:r>
      <w:r w:rsidRPr="003805F6">
        <w:rPr>
          <w:sz w:val="28"/>
          <w:szCs w:val="28"/>
        </w:rPr>
        <w:t>может</w:t>
      </w:r>
      <w:r w:rsidRPr="003805F6">
        <w:rPr>
          <w:spacing w:val="1"/>
          <w:sz w:val="28"/>
          <w:szCs w:val="28"/>
        </w:rPr>
        <w:t xml:space="preserve"> </w:t>
      </w:r>
      <w:r w:rsidRPr="003805F6">
        <w:rPr>
          <w:sz w:val="28"/>
          <w:szCs w:val="28"/>
        </w:rPr>
        <w:t>думать, чувствовать, делать только то, что видит здесь и сейчас. В данном</w:t>
      </w:r>
      <w:r w:rsidRPr="003805F6">
        <w:rPr>
          <w:spacing w:val="1"/>
          <w:sz w:val="28"/>
          <w:szCs w:val="28"/>
        </w:rPr>
        <w:t xml:space="preserve"> </w:t>
      </w:r>
      <w:r w:rsidRPr="003805F6">
        <w:rPr>
          <w:sz w:val="28"/>
          <w:szCs w:val="28"/>
        </w:rPr>
        <w:t>возрасте важен режим дня, ритм повседневной жизни. Основным условием</w:t>
      </w:r>
      <w:r w:rsidRPr="003805F6">
        <w:rPr>
          <w:spacing w:val="1"/>
          <w:sz w:val="28"/>
          <w:szCs w:val="28"/>
        </w:rPr>
        <w:t xml:space="preserve"> </w:t>
      </w:r>
      <w:r w:rsidRPr="003805F6">
        <w:rPr>
          <w:sz w:val="28"/>
          <w:szCs w:val="28"/>
        </w:rPr>
        <w:t>успешного развития является обеспечение двигательной активности ребенка.</w:t>
      </w:r>
      <w:r w:rsidRPr="003805F6">
        <w:rPr>
          <w:spacing w:val="1"/>
          <w:sz w:val="28"/>
          <w:szCs w:val="28"/>
        </w:rPr>
        <w:t xml:space="preserve"> </w:t>
      </w:r>
      <w:r w:rsidRPr="003805F6">
        <w:rPr>
          <w:sz w:val="28"/>
          <w:szCs w:val="28"/>
        </w:rPr>
        <w:t>Активность проявляется в контексте определенной предметной ситуации, где</w:t>
      </w:r>
      <w:r w:rsidRPr="003805F6">
        <w:rPr>
          <w:spacing w:val="-67"/>
          <w:sz w:val="28"/>
          <w:szCs w:val="28"/>
        </w:rPr>
        <w:t xml:space="preserve"> </w:t>
      </w:r>
      <w:r w:rsidRPr="003805F6">
        <w:rPr>
          <w:sz w:val="28"/>
          <w:szCs w:val="28"/>
        </w:rPr>
        <w:t>важен характер совместной деятельности со взрослым. Взрослый интересен</w:t>
      </w:r>
      <w:r w:rsidRPr="003805F6">
        <w:rPr>
          <w:spacing w:val="1"/>
          <w:sz w:val="28"/>
          <w:szCs w:val="28"/>
        </w:rPr>
        <w:t xml:space="preserve"> </w:t>
      </w:r>
      <w:r w:rsidRPr="003805F6">
        <w:rPr>
          <w:sz w:val="28"/>
          <w:szCs w:val="28"/>
        </w:rPr>
        <w:t>ребенку как человек, который раскрывает логику и способы употребления</w:t>
      </w:r>
      <w:r w:rsidRPr="003805F6">
        <w:rPr>
          <w:spacing w:val="1"/>
          <w:sz w:val="28"/>
          <w:szCs w:val="28"/>
        </w:rPr>
        <w:t xml:space="preserve"> </w:t>
      </w:r>
      <w:r w:rsidRPr="003805F6">
        <w:rPr>
          <w:sz w:val="28"/>
          <w:szCs w:val="28"/>
        </w:rPr>
        <w:t>предметов, окружающих его. Именно предметная деятельность определяет</w:t>
      </w:r>
      <w:r w:rsidRPr="003805F6">
        <w:rPr>
          <w:spacing w:val="1"/>
          <w:sz w:val="28"/>
          <w:szCs w:val="28"/>
        </w:rPr>
        <w:t xml:space="preserve"> </w:t>
      </w:r>
      <w:r w:rsidRPr="003805F6">
        <w:rPr>
          <w:sz w:val="28"/>
          <w:szCs w:val="28"/>
        </w:rPr>
        <w:t>формирование</w:t>
      </w:r>
      <w:r w:rsidRPr="003805F6">
        <w:rPr>
          <w:spacing w:val="1"/>
          <w:sz w:val="28"/>
          <w:szCs w:val="28"/>
        </w:rPr>
        <w:t xml:space="preserve"> </w:t>
      </w:r>
      <w:r w:rsidRPr="003805F6">
        <w:rPr>
          <w:sz w:val="28"/>
          <w:szCs w:val="28"/>
        </w:rPr>
        <w:t>навыков</w:t>
      </w:r>
      <w:r w:rsidRPr="003805F6">
        <w:rPr>
          <w:spacing w:val="1"/>
          <w:sz w:val="28"/>
          <w:szCs w:val="28"/>
        </w:rPr>
        <w:t xml:space="preserve"> </w:t>
      </w:r>
      <w:r w:rsidRPr="003805F6">
        <w:rPr>
          <w:sz w:val="28"/>
          <w:szCs w:val="28"/>
        </w:rPr>
        <w:t>гигиены</w:t>
      </w:r>
      <w:r w:rsidRPr="003805F6">
        <w:rPr>
          <w:spacing w:val="1"/>
          <w:sz w:val="28"/>
          <w:szCs w:val="28"/>
        </w:rPr>
        <w:t xml:space="preserve"> </w:t>
      </w:r>
      <w:r w:rsidRPr="003805F6">
        <w:rPr>
          <w:sz w:val="28"/>
          <w:szCs w:val="28"/>
        </w:rPr>
        <w:t>и</w:t>
      </w:r>
      <w:r w:rsidRPr="003805F6">
        <w:rPr>
          <w:spacing w:val="1"/>
          <w:sz w:val="28"/>
          <w:szCs w:val="28"/>
        </w:rPr>
        <w:t xml:space="preserve"> </w:t>
      </w:r>
      <w:r w:rsidRPr="003805F6">
        <w:rPr>
          <w:sz w:val="28"/>
          <w:szCs w:val="28"/>
        </w:rPr>
        <w:t>самообслуживания.</w:t>
      </w:r>
      <w:r w:rsidRPr="003805F6">
        <w:rPr>
          <w:spacing w:val="1"/>
          <w:sz w:val="28"/>
          <w:szCs w:val="28"/>
        </w:rPr>
        <w:t xml:space="preserve"> </w:t>
      </w:r>
      <w:r w:rsidRPr="003805F6">
        <w:rPr>
          <w:sz w:val="28"/>
          <w:szCs w:val="28"/>
        </w:rPr>
        <w:t>Предметная</w:t>
      </w:r>
      <w:r w:rsidRPr="003805F6">
        <w:rPr>
          <w:spacing w:val="1"/>
          <w:sz w:val="28"/>
          <w:szCs w:val="28"/>
        </w:rPr>
        <w:t xml:space="preserve"> </w:t>
      </w:r>
      <w:r w:rsidRPr="003805F6">
        <w:rPr>
          <w:sz w:val="28"/>
          <w:szCs w:val="28"/>
        </w:rPr>
        <w:t>деятельность, связанная с усвоением общественно-выработанных способов</w:t>
      </w:r>
      <w:r w:rsidRPr="003805F6">
        <w:rPr>
          <w:spacing w:val="1"/>
          <w:sz w:val="28"/>
          <w:szCs w:val="28"/>
        </w:rPr>
        <w:t xml:space="preserve"> </w:t>
      </w:r>
      <w:r w:rsidRPr="003805F6">
        <w:rPr>
          <w:sz w:val="28"/>
          <w:szCs w:val="28"/>
        </w:rPr>
        <w:t>употребления предметов, оказывает влияние на развитие интеллекта, речи,</w:t>
      </w:r>
      <w:r w:rsidRPr="003805F6">
        <w:rPr>
          <w:spacing w:val="1"/>
          <w:sz w:val="28"/>
          <w:szCs w:val="28"/>
        </w:rPr>
        <w:t xml:space="preserve"> </w:t>
      </w:r>
      <w:r w:rsidRPr="003805F6">
        <w:rPr>
          <w:sz w:val="28"/>
          <w:szCs w:val="28"/>
        </w:rPr>
        <w:t>самосознания и эмоциональной сферы ребенка. Основу интеллекта в раннем</w:t>
      </w:r>
      <w:r w:rsidRPr="003805F6">
        <w:rPr>
          <w:spacing w:val="1"/>
          <w:sz w:val="28"/>
          <w:szCs w:val="28"/>
        </w:rPr>
        <w:t xml:space="preserve"> </w:t>
      </w:r>
      <w:r w:rsidRPr="003805F6">
        <w:rPr>
          <w:sz w:val="28"/>
          <w:szCs w:val="28"/>
        </w:rPr>
        <w:t>возрасте определяет развитие сенсорных процессов, связанных с действием</w:t>
      </w:r>
      <w:r w:rsidRPr="003805F6">
        <w:rPr>
          <w:spacing w:val="1"/>
          <w:sz w:val="28"/>
          <w:szCs w:val="28"/>
        </w:rPr>
        <w:t xml:space="preserve"> </w:t>
      </w:r>
      <w:r w:rsidRPr="003805F6">
        <w:rPr>
          <w:sz w:val="28"/>
          <w:szCs w:val="28"/>
        </w:rPr>
        <w:t>обследования предметов и построения на их основе целостных образов, а</w:t>
      </w:r>
      <w:r w:rsidRPr="003805F6">
        <w:rPr>
          <w:spacing w:val="1"/>
          <w:sz w:val="28"/>
          <w:szCs w:val="28"/>
        </w:rPr>
        <w:t xml:space="preserve"> </w:t>
      </w:r>
      <w:r w:rsidRPr="003805F6">
        <w:rPr>
          <w:sz w:val="28"/>
          <w:szCs w:val="28"/>
        </w:rPr>
        <w:t>также формирование первых обобщений в виде сенсорных эталонов цвета,</w:t>
      </w:r>
      <w:r w:rsidRPr="003805F6">
        <w:rPr>
          <w:spacing w:val="1"/>
          <w:sz w:val="28"/>
          <w:szCs w:val="28"/>
        </w:rPr>
        <w:t xml:space="preserve"> </w:t>
      </w:r>
      <w:r w:rsidRPr="003805F6">
        <w:rPr>
          <w:sz w:val="28"/>
          <w:szCs w:val="28"/>
        </w:rPr>
        <w:t>формы, величины. Важно учитывать, что ребенок обучается только тому, что</w:t>
      </w:r>
      <w:r w:rsidRPr="003805F6">
        <w:rPr>
          <w:spacing w:val="1"/>
          <w:sz w:val="28"/>
          <w:szCs w:val="28"/>
        </w:rPr>
        <w:t xml:space="preserve"> </w:t>
      </w:r>
      <w:r w:rsidRPr="003805F6">
        <w:rPr>
          <w:sz w:val="28"/>
          <w:szCs w:val="28"/>
        </w:rPr>
        <w:t>затрагивает</w:t>
      </w:r>
      <w:r w:rsidRPr="003805F6">
        <w:rPr>
          <w:spacing w:val="1"/>
          <w:sz w:val="28"/>
          <w:szCs w:val="28"/>
        </w:rPr>
        <w:t xml:space="preserve"> </w:t>
      </w:r>
      <w:r w:rsidRPr="003805F6">
        <w:rPr>
          <w:sz w:val="28"/>
          <w:szCs w:val="28"/>
        </w:rPr>
        <w:t>его</w:t>
      </w:r>
      <w:r w:rsidRPr="003805F6">
        <w:rPr>
          <w:spacing w:val="1"/>
          <w:sz w:val="28"/>
          <w:szCs w:val="28"/>
        </w:rPr>
        <w:t xml:space="preserve"> </w:t>
      </w:r>
      <w:r w:rsidRPr="003805F6">
        <w:rPr>
          <w:sz w:val="28"/>
          <w:szCs w:val="28"/>
        </w:rPr>
        <w:t>эмоциональную</w:t>
      </w:r>
      <w:r w:rsidRPr="003805F6">
        <w:rPr>
          <w:spacing w:val="1"/>
          <w:sz w:val="28"/>
          <w:szCs w:val="28"/>
        </w:rPr>
        <w:t xml:space="preserve"> </w:t>
      </w:r>
      <w:r w:rsidRPr="003805F6">
        <w:rPr>
          <w:sz w:val="28"/>
          <w:szCs w:val="28"/>
        </w:rPr>
        <w:t>сферу.</w:t>
      </w:r>
      <w:r w:rsidRPr="003805F6">
        <w:rPr>
          <w:spacing w:val="1"/>
          <w:sz w:val="28"/>
          <w:szCs w:val="28"/>
        </w:rPr>
        <w:t xml:space="preserve"> </w:t>
      </w:r>
      <w:r w:rsidRPr="003805F6">
        <w:rPr>
          <w:sz w:val="28"/>
          <w:szCs w:val="28"/>
        </w:rPr>
        <w:t>На</w:t>
      </w:r>
      <w:r w:rsidRPr="003805F6">
        <w:rPr>
          <w:spacing w:val="1"/>
          <w:sz w:val="28"/>
          <w:szCs w:val="28"/>
        </w:rPr>
        <w:t xml:space="preserve"> </w:t>
      </w:r>
      <w:r w:rsidRPr="003805F6">
        <w:rPr>
          <w:sz w:val="28"/>
          <w:szCs w:val="28"/>
        </w:rPr>
        <w:t>основе</w:t>
      </w:r>
      <w:r w:rsidRPr="003805F6">
        <w:rPr>
          <w:spacing w:val="1"/>
          <w:sz w:val="28"/>
          <w:szCs w:val="28"/>
        </w:rPr>
        <w:t xml:space="preserve"> </w:t>
      </w:r>
      <w:r w:rsidRPr="003805F6">
        <w:rPr>
          <w:sz w:val="28"/>
          <w:szCs w:val="28"/>
        </w:rPr>
        <w:t>сенсорного</w:t>
      </w:r>
      <w:r w:rsidRPr="003805F6">
        <w:rPr>
          <w:spacing w:val="1"/>
          <w:sz w:val="28"/>
          <w:szCs w:val="28"/>
        </w:rPr>
        <w:t xml:space="preserve"> </w:t>
      </w:r>
      <w:r w:rsidRPr="003805F6">
        <w:rPr>
          <w:sz w:val="28"/>
          <w:szCs w:val="28"/>
        </w:rPr>
        <w:t>развития</w:t>
      </w:r>
      <w:r w:rsidRPr="003805F6">
        <w:rPr>
          <w:spacing w:val="1"/>
          <w:sz w:val="28"/>
          <w:szCs w:val="28"/>
        </w:rPr>
        <w:t xml:space="preserve"> </w:t>
      </w:r>
      <w:r w:rsidRPr="003805F6">
        <w:rPr>
          <w:sz w:val="28"/>
          <w:szCs w:val="28"/>
        </w:rPr>
        <w:t>формируется</w:t>
      </w:r>
      <w:r w:rsidRPr="003805F6">
        <w:rPr>
          <w:spacing w:val="1"/>
          <w:sz w:val="28"/>
          <w:szCs w:val="28"/>
        </w:rPr>
        <w:t xml:space="preserve"> </w:t>
      </w:r>
      <w:r w:rsidRPr="003805F6">
        <w:rPr>
          <w:sz w:val="28"/>
          <w:szCs w:val="28"/>
        </w:rPr>
        <w:t>план</w:t>
      </w:r>
      <w:r w:rsidRPr="003805F6">
        <w:rPr>
          <w:spacing w:val="1"/>
          <w:sz w:val="28"/>
          <w:szCs w:val="28"/>
        </w:rPr>
        <w:t xml:space="preserve"> </w:t>
      </w:r>
      <w:r w:rsidRPr="003805F6">
        <w:rPr>
          <w:sz w:val="28"/>
          <w:szCs w:val="28"/>
        </w:rPr>
        <w:t>образов</w:t>
      </w:r>
      <w:r w:rsidRPr="003805F6">
        <w:rPr>
          <w:spacing w:val="1"/>
          <w:sz w:val="28"/>
          <w:szCs w:val="28"/>
        </w:rPr>
        <w:t xml:space="preserve"> </w:t>
      </w:r>
      <w:r w:rsidRPr="003805F6">
        <w:rPr>
          <w:sz w:val="28"/>
          <w:szCs w:val="28"/>
        </w:rPr>
        <w:t>и</w:t>
      </w:r>
      <w:r w:rsidRPr="003805F6">
        <w:rPr>
          <w:spacing w:val="1"/>
          <w:sz w:val="28"/>
          <w:szCs w:val="28"/>
        </w:rPr>
        <w:t xml:space="preserve"> </w:t>
      </w:r>
      <w:r w:rsidRPr="003805F6">
        <w:rPr>
          <w:sz w:val="28"/>
          <w:szCs w:val="28"/>
        </w:rPr>
        <w:t>представлений,</w:t>
      </w:r>
      <w:r w:rsidRPr="003805F6">
        <w:rPr>
          <w:spacing w:val="1"/>
          <w:sz w:val="28"/>
          <w:szCs w:val="28"/>
        </w:rPr>
        <w:t xml:space="preserve"> </w:t>
      </w:r>
      <w:r w:rsidRPr="003805F6">
        <w:rPr>
          <w:sz w:val="28"/>
          <w:szCs w:val="28"/>
        </w:rPr>
        <w:t>что</w:t>
      </w:r>
      <w:r w:rsidRPr="003805F6">
        <w:rPr>
          <w:spacing w:val="1"/>
          <w:sz w:val="28"/>
          <w:szCs w:val="28"/>
        </w:rPr>
        <w:t xml:space="preserve"> </w:t>
      </w:r>
      <w:r w:rsidRPr="003805F6">
        <w:rPr>
          <w:sz w:val="28"/>
          <w:szCs w:val="28"/>
        </w:rPr>
        <w:t>позволяет</w:t>
      </w:r>
      <w:r w:rsidRPr="003805F6">
        <w:rPr>
          <w:spacing w:val="1"/>
          <w:sz w:val="28"/>
          <w:szCs w:val="28"/>
        </w:rPr>
        <w:t xml:space="preserve"> </w:t>
      </w:r>
      <w:r w:rsidRPr="003805F6">
        <w:rPr>
          <w:sz w:val="28"/>
          <w:szCs w:val="28"/>
        </w:rPr>
        <w:t>ребенку</w:t>
      </w:r>
      <w:r w:rsidRPr="003805F6">
        <w:rPr>
          <w:spacing w:val="1"/>
          <w:sz w:val="28"/>
          <w:szCs w:val="28"/>
        </w:rPr>
        <w:t xml:space="preserve"> </w:t>
      </w:r>
      <w:r w:rsidRPr="003805F6">
        <w:rPr>
          <w:sz w:val="28"/>
          <w:szCs w:val="28"/>
        </w:rPr>
        <w:t>преодолеть</w:t>
      </w:r>
      <w:r w:rsidRPr="003805F6">
        <w:rPr>
          <w:spacing w:val="1"/>
          <w:sz w:val="28"/>
          <w:szCs w:val="28"/>
        </w:rPr>
        <w:t xml:space="preserve"> </w:t>
      </w:r>
      <w:r w:rsidRPr="003805F6">
        <w:rPr>
          <w:sz w:val="28"/>
          <w:szCs w:val="28"/>
        </w:rPr>
        <w:t>ситуативность</w:t>
      </w:r>
      <w:r w:rsidRPr="003805F6">
        <w:rPr>
          <w:spacing w:val="1"/>
          <w:sz w:val="28"/>
          <w:szCs w:val="28"/>
        </w:rPr>
        <w:t xml:space="preserve"> </w:t>
      </w:r>
      <w:r w:rsidRPr="003805F6">
        <w:rPr>
          <w:sz w:val="28"/>
          <w:szCs w:val="28"/>
        </w:rPr>
        <w:t>мышления</w:t>
      </w:r>
      <w:r w:rsidRPr="003805F6">
        <w:rPr>
          <w:spacing w:val="1"/>
          <w:sz w:val="28"/>
          <w:szCs w:val="28"/>
        </w:rPr>
        <w:t xml:space="preserve"> </w:t>
      </w:r>
      <w:r w:rsidRPr="003805F6">
        <w:rPr>
          <w:sz w:val="28"/>
          <w:szCs w:val="28"/>
        </w:rPr>
        <w:t>и</w:t>
      </w:r>
      <w:r w:rsidRPr="003805F6">
        <w:rPr>
          <w:spacing w:val="1"/>
          <w:sz w:val="28"/>
          <w:szCs w:val="28"/>
        </w:rPr>
        <w:t xml:space="preserve"> </w:t>
      </w:r>
      <w:r w:rsidRPr="003805F6">
        <w:rPr>
          <w:sz w:val="28"/>
          <w:szCs w:val="28"/>
        </w:rPr>
        <w:t>поведения.</w:t>
      </w:r>
      <w:r w:rsidRPr="003805F6">
        <w:rPr>
          <w:spacing w:val="1"/>
          <w:sz w:val="28"/>
          <w:szCs w:val="28"/>
        </w:rPr>
        <w:t xml:space="preserve"> </w:t>
      </w:r>
      <w:r w:rsidRPr="003805F6">
        <w:rPr>
          <w:sz w:val="28"/>
          <w:szCs w:val="28"/>
        </w:rPr>
        <w:t>В</w:t>
      </w:r>
      <w:r w:rsidRPr="003805F6">
        <w:rPr>
          <w:spacing w:val="1"/>
          <w:sz w:val="28"/>
          <w:szCs w:val="28"/>
        </w:rPr>
        <w:t xml:space="preserve"> </w:t>
      </w:r>
      <w:r w:rsidRPr="003805F6">
        <w:rPr>
          <w:sz w:val="28"/>
          <w:szCs w:val="28"/>
        </w:rPr>
        <w:t>данный</w:t>
      </w:r>
      <w:r w:rsidRPr="003805F6">
        <w:rPr>
          <w:spacing w:val="1"/>
          <w:sz w:val="28"/>
          <w:szCs w:val="28"/>
        </w:rPr>
        <w:t xml:space="preserve"> </w:t>
      </w:r>
      <w:r w:rsidRPr="003805F6">
        <w:rPr>
          <w:sz w:val="28"/>
          <w:szCs w:val="28"/>
        </w:rPr>
        <w:t>период</w:t>
      </w:r>
      <w:r w:rsidRPr="003805F6">
        <w:rPr>
          <w:spacing w:val="1"/>
          <w:sz w:val="28"/>
          <w:szCs w:val="28"/>
        </w:rPr>
        <w:t xml:space="preserve"> </w:t>
      </w:r>
      <w:r w:rsidRPr="003805F6">
        <w:rPr>
          <w:sz w:val="28"/>
          <w:szCs w:val="28"/>
        </w:rPr>
        <w:t>закладываются</w:t>
      </w:r>
      <w:r w:rsidRPr="003805F6">
        <w:rPr>
          <w:spacing w:val="1"/>
          <w:sz w:val="28"/>
          <w:szCs w:val="28"/>
        </w:rPr>
        <w:t xml:space="preserve"> </w:t>
      </w:r>
      <w:r w:rsidRPr="003805F6">
        <w:rPr>
          <w:sz w:val="28"/>
          <w:szCs w:val="28"/>
        </w:rPr>
        <w:t>основы</w:t>
      </w:r>
      <w:r w:rsidRPr="003805F6">
        <w:rPr>
          <w:spacing w:val="1"/>
          <w:sz w:val="28"/>
          <w:szCs w:val="28"/>
        </w:rPr>
        <w:t xml:space="preserve"> </w:t>
      </w:r>
      <w:r w:rsidRPr="003805F6">
        <w:rPr>
          <w:sz w:val="28"/>
          <w:szCs w:val="28"/>
        </w:rPr>
        <w:t>успешного</w:t>
      </w:r>
      <w:r w:rsidRPr="003805F6">
        <w:rPr>
          <w:spacing w:val="1"/>
          <w:sz w:val="28"/>
          <w:szCs w:val="28"/>
        </w:rPr>
        <w:t xml:space="preserve"> </w:t>
      </w:r>
      <w:r w:rsidRPr="003805F6">
        <w:rPr>
          <w:sz w:val="28"/>
          <w:szCs w:val="28"/>
        </w:rPr>
        <w:t>общения</w:t>
      </w:r>
      <w:r w:rsidRPr="003805F6">
        <w:rPr>
          <w:spacing w:val="1"/>
          <w:sz w:val="28"/>
          <w:szCs w:val="28"/>
        </w:rPr>
        <w:t xml:space="preserve"> </w:t>
      </w:r>
      <w:r w:rsidRPr="003805F6">
        <w:rPr>
          <w:sz w:val="28"/>
          <w:szCs w:val="28"/>
        </w:rPr>
        <w:t>со</w:t>
      </w:r>
      <w:r w:rsidRPr="003805F6">
        <w:rPr>
          <w:spacing w:val="1"/>
          <w:sz w:val="28"/>
          <w:szCs w:val="28"/>
        </w:rPr>
        <w:t xml:space="preserve"> </w:t>
      </w:r>
      <w:r w:rsidRPr="003805F6">
        <w:rPr>
          <w:sz w:val="28"/>
          <w:szCs w:val="28"/>
        </w:rPr>
        <w:t>сверстниками,</w:t>
      </w:r>
      <w:r w:rsidRPr="003805F6">
        <w:rPr>
          <w:spacing w:val="1"/>
          <w:sz w:val="28"/>
          <w:szCs w:val="28"/>
        </w:rPr>
        <w:t xml:space="preserve"> </w:t>
      </w:r>
      <w:r w:rsidRPr="003805F6">
        <w:rPr>
          <w:sz w:val="28"/>
          <w:szCs w:val="28"/>
        </w:rPr>
        <w:t>инициативность,</w:t>
      </w:r>
      <w:r w:rsidRPr="003805F6">
        <w:rPr>
          <w:spacing w:val="1"/>
          <w:sz w:val="28"/>
          <w:szCs w:val="28"/>
        </w:rPr>
        <w:t xml:space="preserve"> </w:t>
      </w:r>
      <w:r w:rsidRPr="003805F6">
        <w:rPr>
          <w:sz w:val="28"/>
          <w:szCs w:val="28"/>
        </w:rPr>
        <w:t>чувство</w:t>
      </w:r>
      <w:r w:rsidRPr="003805F6">
        <w:rPr>
          <w:spacing w:val="1"/>
          <w:sz w:val="28"/>
          <w:szCs w:val="28"/>
        </w:rPr>
        <w:t xml:space="preserve"> </w:t>
      </w:r>
      <w:r w:rsidRPr="003805F6">
        <w:rPr>
          <w:sz w:val="28"/>
          <w:szCs w:val="28"/>
        </w:rPr>
        <w:t>доверия</w:t>
      </w:r>
      <w:r w:rsidRPr="003805F6">
        <w:rPr>
          <w:spacing w:val="1"/>
          <w:sz w:val="28"/>
          <w:szCs w:val="28"/>
        </w:rPr>
        <w:t xml:space="preserve"> </w:t>
      </w:r>
      <w:r w:rsidRPr="003805F6">
        <w:rPr>
          <w:sz w:val="28"/>
          <w:szCs w:val="28"/>
        </w:rPr>
        <w:t>к</w:t>
      </w:r>
      <w:r w:rsidRPr="003805F6">
        <w:rPr>
          <w:spacing w:val="1"/>
          <w:sz w:val="28"/>
          <w:szCs w:val="28"/>
        </w:rPr>
        <w:t xml:space="preserve"> </w:t>
      </w:r>
      <w:r w:rsidRPr="003805F6">
        <w:rPr>
          <w:sz w:val="28"/>
          <w:szCs w:val="28"/>
        </w:rPr>
        <w:t>сверстнику.</w:t>
      </w:r>
      <w:r w:rsidRPr="003805F6">
        <w:rPr>
          <w:spacing w:val="1"/>
          <w:sz w:val="28"/>
          <w:szCs w:val="28"/>
        </w:rPr>
        <w:t xml:space="preserve"> </w:t>
      </w:r>
      <w:r w:rsidRPr="003805F6">
        <w:rPr>
          <w:sz w:val="28"/>
          <w:szCs w:val="28"/>
        </w:rPr>
        <w:t>Основным</w:t>
      </w:r>
      <w:r w:rsidRPr="003805F6">
        <w:rPr>
          <w:spacing w:val="1"/>
          <w:sz w:val="28"/>
          <w:szCs w:val="28"/>
        </w:rPr>
        <w:t xml:space="preserve"> </w:t>
      </w:r>
      <w:r w:rsidRPr="003805F6">
        <w:rPr>
          <w:sz w:val="28"/>
          <w:szCs w:val="28"/>
        </w:rPr>
        <w:t>достижениям</w:t>
      </w:r>
      <w:r w:rsidRPr="003805F6">
        <w:rPr>
          <w:spacing w:val="1"/>
          <w:sz w:val="28"/>
          <w:szCs w:val="28"/>
        </w:rPr>
        <w:t xml:space="preserve"> </w:t>
      </w:r>
      <w:r w:rsidRPr="003805F6">
        <w:rPr>
          <w:sz w:val="28"/>
          <w:szCs w:val="28"/>
        </w:rPr>
        <w:t>возраста</w:t>
      </w:r>
      <w:r w:rsidRPr="003805F6">
        <w:rPr>
          <w:spacing w:val="1"/>
          <w:sz w:val="28"/>
          <w:szCs w:val="28"/>
        </w:rPr>
        <w:t xml:space="preserve"> </w:t>
      </w:r>
      <w:r w:rsidRPr="003805F6">
        <w:rPr>
          <w:sz w:val="28"/>
          <w:szCs w:val="28"/>
        </w:rPr>
        <w:t>является</w:t>
      </w:r>
      <w:r w:rsidRPr="003805F6">
        <w:rPr>
          <w:spacing w:val="1"/>
          <w:sz w:val="28"/>
          <w:szCs w:val="28"/>
        </w:rPr>
        <w:t xml:space="preserve"> </w:t>
      </w:r>
      <w:r w:rsidRPr="003805F6">
        <w:rPr>
          <w:sz w:val="28"/>
          <w:szCs w:val="28"/>
        </w:rPr>
        <w:t>самосознание,</w:t>
      </w:r>
      <w:r w:rsidRPr="003805F6">
        <w:rPr>
          <w:spacing w:val="1"/>
          <w:sz w:val="28"/>
          <w:szCs w:val="28"/>
        </w:rPr>
        <w:t xml:space="preserve"> </w:t>
      </w:r>
      <w:r w:rsidRPr="003805F6">
        <w:rPr>
          <w:sz w:val="28"/>
          <w:szCs w:val="28"/>
        </w:rPr>
        <w:t>положительная</w:t>
      </w:r>
      <w:r w:rsidRPr="003805F6">
        <w:rPr>
          <w:spacing w:val="1"/>
          <w:sz w:val="28"/>
          <w:szCs w:val="28"/>
        </w:rPr>
        <w:t xml:space="preserve"> </w:t>
      </w:r>
      <w:r w:rsidRPr="003805F6">
        <w:rPr>
          <w:sz w:val="28"/>
          <w:szCs w:val="28"/>
        </w:rPr>
        <w:t>самооценка,</w:t>
      </w:r>
      <w:r w:rsidRPr="003805F6">
        <w:rPr>
          <w:spacing w:val="1"/>
          <w:sz w:val="28"/>
          <w:szCs w:val="28"/>
        </w:rPr>
        <w:t xml:space="preserve"> </w:t>
      </w:r>
      <w:r w:rsidRPr="003805F6">
        <w:rPr>
          <w:sz w:val="28"/>
          <w:szCs w:val="28"/>
        </w:rPr>
        <w:t>первые</w:t>
      </w:r>
      <w:r w:rsidRPr="003805F6">
        <w:rPr>
          <w:spacing w:val="-67"/>
          <w:sz w:val="28"/>
          <w:szCs w:val="28"/>
        </w:rPr>
        <w:t xml:space="preserve"> </w:t>
      </w:r>
      <w:r w:rsidRPr="003805F6">
        <w:rPr>
          <w:sz w:val="28"/>
          <w:szCs w:val="28"/>
        </w:rPr>
        <w:t>целостные</w:t>
      </w:r>
      <w:r w:rsidRPr="003805F6">
        <w:rPr>
          <w:spacing w:val="1"/>
          <w:sz w:val="28"/>
          <w:szCs w:val="28"/>
        </w:rPr>
        <w:t xml:space="preserve"> </w:t>
      </w:r>
      <w:r w:rsidRPr="003805F6">
        <w:rPr>
          <w:sz w:val="28"/>
          <w:szCs w:val="28"/>
        </w:rPr>
        <w:t>формы</w:t>
      </w:r>
      <w:r w:rsidRPr="003805F6">
        <w:rPr>
          <w:spacing w:val="1"/>
          <w:sz w:val="28"/>
          <w:szCs w:val="28"/>
        </w:rPr>
        <w:t xml:space="preserve"> </w:t>
      </w:r>
      <w:r w:rsidRPr="003805F6">
        <w:rPr>
          <w:sz w:val="28"/>
          <w:szCs w:val="28"/>
        </w:rPr>
        <w:t>поведения</w:t>
      </w:r>
      <w:r w:rsidRPr="003805F6">
        <w:rPr>
          <w:spacing w:val="1"/>
          <w:sz w:val="28"/>
          <w:szCs w:val="28"/>
        </w:rPr>
        <w:t xml:space="preserve"> </w:t>
      </w:r>
      <w:r w:rsidRPr="003805F6">
        <w:rPr>
          <w:sz w:val="28"/>
          <w:szCs w:val="28"/>
        </w:rPr>
        <w:t>в</w:t>
      </w:r>
      <w:r w:rsidRPr="003805F6">
        <w:rPr>
          <w:spacing w:val="1"/>
          <w:sz w:val="28"/>
          <w:szCs w:val="28"/>
        </w:rPr>
        <w:t xml:space="preserve"> </w:t>
      </w:r>
      <w:r w:rsidRPr="003805F6">
        <w:rPr>
          <w:sz w:val="28"/>
          <w:szCs w:val="28"/>
        </w:rPr>
        <w:t>виде</w:t>
      </w:r>
      <w:r w:rsidRPr="003805F6">
        <w:rPr>
          <w:spacing w:val="1"/>
          <w:sz w:val="28"/>
          <w:szCs w:val="28"/>
        </w:rPr>
        <w:t xml:space="preserve"> </w:t>
      </w:r>
      <w:r w:rsidRPr="003805F6">
        <w:rPr>
          <w:sz w:val="28"/>
          <w:szCs w:val="28"/>
        </w:rPr>
        <w:t>результативных</w:t>
      </w:r>
      <w:r w:rsidRPr="003805F6">
        <w:rPr>
          <w:spacing w:val="1"/>
          <w:sz w:val="28"/>
          <w:szCs w:val="28"/>
        </w:rPr>
        <w:t xml:space="preserve"> </w:t>
      </w:r>
      <w:r w:rsidRPr="003805F6">
        <w:rPr>
          <w:sz w:val="28"/>
          <w:szCs w:val="28"/>
        </w:rPr>
        <w:t>действий.</w:t>
      </w:r>
      <w:r w:rsidRPr="003805F6">
        <w:rPr>
          <w:spacing w:val="1"/>
          <w:sz w:val="28"/>
          <w:szCs w:val="28"/>
        </w:rPr>
        <w:t xml:space="preserve"> </w:t>
      </w:r>
      <w:r w:rsidRPr="003805F6">
        <w:rPr>
          <w:sz w:val="28"/>
          <w:szCs w:val="28"/>
        </w:rPr>
        <w:t>Ребенок</w:t>
      </w:r>
      <w:r w:rsidRPr="003805F6">
        <w:rPr>
          <w:spacing w:val="1"/>
          <w:sz w:val="28"/>
          <w:szCs w:val="28"/>
        </w:rPr>
        <w:t xml:space="preserve"> </w:t>
      </w:r>
      <w:r w:rsidRPr="003805F6">
        <w:rPr>
          <w:sz w:val="28"/>
          <w:szCs w:val="28"/>
        </w:rPr>
        <w:t>определяет</w:t>
      </w:r>
      <w:r w:rsidRPr="003805F6">
        <w:rPr>
          <w:spacing w:val="1"/>
          <w:sz w:val="28"/>
          <w:szCs w:val="28"/>
        </w:rPr>
        <w:t xml:space="preserve"> </w:t>
      </w:r>
      <w:r w:rsidRPr="003805F6">
        <w:rPr>
          <w:sz w:val="28"/>
          <w:szCs w:val="28"/>
        </w:rPr>
        <w:t>себя</w:t>
      </w:r>
      <w:r w:rsidRPr="003805F6">
        <w:rPr>
          <w:spacing w:val="1"/>
          <w:sz w:val="28"/>
          <w:szCs w:val="28"/>
        </w:rPr>
        <w:t xml:space="preserve"> </w:t>
      </w:r>
      <w:r w:rsidRPr="003805F6">
        <w:rPr>
          <w:sz w:val="28"/>
          <w:szCs w:val="28"/>
        </w:rPr>
        <w:t>как</w:t>
      </w:r>
      <w:r w:rsidRPr="003805F6">
        <w:rPr>
          <w:spacing w:val="1"/>
          <w:sz w:val="28"/>
          <w:szCs w:val="28"/>
        </w:rPr>
        <w:t xml:space="preserve"> </w:t>
      </w:r>
      <w:r w:rsidRPr="003805F6">
        <w:rPr>
          <w:sz w:val="28"/>
          <w:szCs w:val="28"/>
        </w:rPr>
        <w:t>субъект</w:t>
      </w:r>
      <w:r w:rsidRPr="003805F6">
        <w:rPr>
          <w:spacing w:val="1"/>
          <w:sz w:val="28"/>
          <w:szCs w:val="28"/>
        </w:rPr>
        <w:t xml:space="preserve"> </w:t>
      </w:r>
      <w:r w:rsidRPr="003805F6">
        <w:rPr>
          <w:sz w:val="28"/>
          <w:szCs w:val="28"/>
        </w:rPr>
        <w:t>собственных</w:t>
      </w:r>
      <w:r w:rsidRPr="003805F6">
        <w:rPr>
          <w:spacing w:val="1"/>
          <w:sz w:val="28"/>
          <w:szCs w:val="28"/>
        </w:rPr>
        <w:t xml:space="preserve"> </w:t>
      </w:r>
      <w:r w:rsidRPr="003805F6">
        <w:rPr>
          <w:sz w:val="28"/>
          <w:szCs w:val="28"/>
        </w:rPr>
        <w:t>действий</w:t>
      </w:r>
      <w:r w:rsidRPr="003805F6">
        <w:rPr>
          <w:spacing w:val="1"/>
          <w:sz w:val="28"/>
          <w:szCs w:val="28"/>
        </w:rPr>
        <w:t xml:space="preserve"> </w:t>
      </w:r>
      <w:r w:rsidRPr="003805F6">
        <w:rPr>
          <w:sz w:val="28"/>
          <w:szCs w:val="28"/>
        </w:rPr>
        <w:t>(«Я</w:t>
      </w:r>
      <w:r w:rsidRPr="003805F6">
        <w:rPr>
          <w:spacing w:val="1"/>
          <w:sz w:val="28"/>
          <w:szCs w:val="28"/>
        </w:rPr>
        <w:t xml:space="preserve"> </w:t>
      </w:r>
      <w:r w:rsidRPr="003805F6">
        <w:rPr>
          <w:sz w:val="28"/>
          <w:szCs w:val="28"/>
        </w:rPr>
        <w:t>сам»).</w:t>
      </w:r>
      <w:r w:rsidRPr="003805F6">
        <w:rPr>
          <w:spacing w:val="1"/>
          <w:sz w:val="28"/>
          <w:szCs w:val="28"/>
        </w:rPr>
        <w:t xml:space="preserve"> </w:t>
      </w:r>
      <w:r w:rsidRPr="003805F6">
        <w:rPr>
          <w:sz w:val="28"/>
          <w:szCs w:val="28"/>
        </w:rPr>
        <w:t>Важна</w:t>
      </w:r>
      <w:r w:rsidRPr="003805F6">
        <w:rPr>
          <w:spacing w:val="1"/>
          <w:sz w:val="28"/>
          <w:szCs w:val="28"/>
        </w:rPr>
        <w:t xml:space="preserve"> </w:t>
      </w:r>
      <w:r w:rsidRPr="003805F6">
        <w:rPr>
          <w:sz w:val="28"/>
          <w:szCs w:val="28"/>
        </w:rPr>
        <w:t>психологическая</w:t>
      </w:r>
      <w:r w:rsidRPr="003805F6">
        <w:rPr>
          <w:spacing w:val="-3"/>
          <w:sz w:val="28"/>
          <w:szCs w:val="28"/>
        </w:rPr>
        <w:t xml:space="preserve"> </w:t>
      </w:r>
      <w:r w:rsidRPr="003805F6">
        <w:rPr>
          <w:sz w:val="28"/>
          <w:szCs w:val="28"/>
        </w:rPr>
        <w:t>потребность</w:t>
      </w:r>
      <w:r w:rsidRPr="003805F6">
        <w:rPr>
          <w:spacing w:val="-1"/>
          <w:sz w:val="28"/>
          <w:szCs w:val="28"/>
        </w:rPr>
        <w:t xml:space="preserve"> </w:t>
      </w:r>
      <w:r w:rsidRPr="003805F6">
        <w:rPr>
          <w:sz w:val="28"/>
          <w:szCs w:val="28"/>
        </w:rPr>
        <w:t>в</w:t>
      </w:r>
      <w:r w:rsidRPr="003805F6">
        <w:rPr>
          <w:spacing w:val="-1"/>
          <w:sz w:val="28"/>
          <w:szCs w:val="28"/>
        </w:rPr>
        <w:t xml:space="preserve"> </w:t>
      </w:r>
      <w:r w:rsidRPr="003805F6">
        <w:rPr>
          <w:sz w:val="28"/>
          <w:szCs w:val="28"/>
        </w:rPr>
        <w:t>самостоятельности.</w:t>
      </w:r>
    </w:p>
    <w:p w14:paraId="05769104" w14:textId="77777777" w:rsidR="00A45736" w:rsidRDefault="00A45736" w:rsidP="00A45736">
      <w:pPr>
        <w:ind w:right="21" w:firstLine="708"/>
        <w:jc w:val="both"/>
        <w:rPr>
          <w:sz w:val="28"/>
          <w:szCs w:val="28"/>
        </w:rPr>
      </w:pPr>
      <w:r w:rsidRPr="008008B8">
        <w:rPr>
          <w:b/>
          <w:i/>
          <w:sz w:val="28"/>
          <w:szCs w:val="28"/>
        </w:rPr>
        <w:t>Дошкольный</w:t>
      </w:r>
      <w:r w:rsidRPr="008008B8">
        <w:rPr>
          <w:b/>
          <w:i/>
          <w:spacing w:val="1"/>
          <w:sz w:val="28"/>
          <w:szCs w:val="28"/>
        </w:rPr>
        <w:t xml:space="preserve"> </w:t>
      </w:r>
      <w:r w:rsidRPr="008008B8">
        <w:rPr>
          <w:b/>
          <w:i/>
          <w:sz w:val="28"/>
          <w:szCs w:val="28"/>
        </w:rPr>
        <w:t>возраст</w:t>
      </w:r>
      <w:r w:rsidRPr="008008B8">
        <w:rPr>
          <w:b/>
          <w:i/>
          <w:spacing w:val="1"/>
          <w:sz w:val="28"/>
          <w:szCs w:val="28"/>
        </w:rPr>
        <w:t xml:space="preserve"> </w:t>
      </w:r>
      <w:r w:rsidRPr="008008B8">
        <w:rPr>
          <w:b/>
          <w:i/>
          <w:sz w:val="28"/>
          <w:szCs w:val="28"/>
        </w:rPr>
        <w:t>(от</w:t>
      </w:r>
      <w:r w:rsidRPr="008008B8">
        <w:rPr>
          <w:b/>
          <w:i/>
          <w:spacing w:val="1"/>
          <w:sz w:val="28"/>
          <w:szCs w:val="28"/>
        </w:rPr>
        <w:t xml:space="preserve"> </w:t>
      </w:r>
      <w:r w:rsidRPr="008008B8">
        <w:rPr>
          <w:b/>
          <w:i/>
          <w:sz w:val="28"/>
          <w:szCs w:val="28"/>
        </w:rPr>
        <w:t>трех</w:t>
      </w:r>
      <w:r w:rsidRPr="008008B8">
        <w:rPr>
          <w:b/>
          <w:i/>
          <w:spacing w:val="1"/>
          <w:sz w:val="28"/>
          <w:szCs w:val="28"/>
        </w:rPr>
        <w:t xml:space="preserve"> </w:t>
      </w:r>
      <w:r w:rsidRPr="008008B8">
        <w:rPr>
          <w:b/>
          <w:i/>
          <w:sz w:val="28"/>
          <w:szCs w:val="28"/>
        </w:rPr>
        <w:t>до</w:t>
      </w:r>
      <w:r w:rsidRPr="008008B8">
        <w:rPr>
          <w:b/>
          <w:i/>
          <w:spacing w:val="1"/>
          <w:sz w:val="28"/>
          <w:szCs w:val="28"/>
        </w:rPr>
        <w:t xml:space="preserve"> </w:t>
      </w:r>
      <w:r w:rsidRPr="008008B8">
        <w:rPr>
          <w:b/>
          <w:i/>
          <w:sz w:val="28"/>
          <w:szCs w:val="28"/>
        </w:rPr>
        <w:t>семи</w:t>
      </w:r>
      <w:r w:rsidRPr="008008B8">
        <w:rPr>
          <w:b/>
          <w:i/>
          <w:spacing w:val="1"/>
          <w:sz w:val="28"/>
          <w:szCs w:val="28"/>
        </w:rPr>
        <w:t xml:space="preserve"> </w:t>
      </w:r>
      <w:r w:rsidRPr="008008B8">
        <w:rPr>
          <w:b/>
          <w:i/>
          <w:sz w:val="28"/>
          <w:szCs w:val="28"/>
        </w:rPr>
        <w:t>лет).</w:t>
      </w:r>
      <w:r w:rsidRPr="003805F6">
        <w:rPr>
          <w:i/>
          <w:spacing w:val="1"/>
          <w:sz w:val="28"/>
          <w:szCs w:val="28"/>
        </w:rPr>
        <w:t xml:space="preserve"> </w:t>
      </w:r>
      <w:r w:rsidRPr="003805F6">
        <w:rPr>
          <w:sz w:val="28"/>
          <w:szCs w:val="28"/>
        </w:rPr>
        <w:t>Центральной</w:t>
      </w:r>
      <w:r w:rsidRPr="003805F6">
        <w:rPr>
          <w:spacing w:val="1"/>
          <w:sz w:val="28"/>
          <w:szCs w:val="28"/>
        </w:rPr>
        <w:t xml:space="preserve"> </w:t>
      </w:r>
      <w:r w:rsidRPr="003805F6">
        <w:rPr>
          <w:sz w:val="28"/>
          <w:szCs w:val="28"/>
        </w:rPr>
        <w:t>линией</w:t>
      </w:r>
      <w:r w:rsidRPr="003805F6">
        <w:rPr>
          <w:spacing w:val="1"/>
          <w:sz w:val="28"/>
          <w:szCs w:val="28"/>
        </w:rPr>
        <w:t xml:space="preserve"> </w:t>
      </w:r>
      <w:r w:rsidRPr="003805F6">
        <w:rPr>
          <w:sz w:val="28"/>
          <w:szCs w:val="28"/>
        </w:rPr>
        <w:t>психического</w:t>
      </w:r>
      <w:r w:rsidRPr="003805F6">
        <w:rPr>
          <w:spacing w:val="1"/>
          <w:sz w:val="28"/>
          <w:szCs w:val="28"/>
        </w:rPr>
        <w:t xml:space="preserve"> </w:t>
      </w:r>
      <w:r w:rsidRPr="003805F6">
        <w:rPr>
          <w:sz w:val="28"/>
          <w:szCs w:val="28"/>
        </w:rPr>
        <w:t>развития</w:t>
      </w:r>
      <w:r w:rsidRPr="003805F6">
        <w:rPr>
          <w:spacing w:val="1"/>
          <w:sz w:val="28"/>
          <w:szCs w:val="28"/>
        </w:rPr>
        <w:t xml:space="preserve"> </w:t>
      </w:r>
      <w:r w:rsidRPr="003805F6">
        <w:rPr>
          <w:sz w:val="28"/>
          <w:szCs w:val="28"/>
        </w:rPr>
        <w:t>ребенка</w:t>
      </w:r>
      <w:r w:rsidRPr="003805F6">
        <w:rPr>
          <w:spacing w:val="1"/>
          <w:sz w:val="28"/>
          <w:szCs w:val="28"/>
        </w:rPr>
        <w:t xml:space="preserve"> </w:t>
      </w:r>
      <w:r w:rsidRPr="003805F6">
        <w:rPr>
          <w:sz w:val="28"/>
          <w:szCs w:val="28"/>
        </w:rPr>
        <w:t>дошкольного</w:t>
      </w:r>
      <w:r w:rsidRPr="003805F6">
        <w:rPr>
          <w:spacing w:val="1"/>
          <w:sz w:val="28"/>
          <w:szCs w:val="28"/>
        </w:rPr>
        <w:t xml:space="preserve"> </w:t>
      </w:r>
      <w:r w:rsidRPr="003805F6">
        <w:rPr>
          <w:sz w:val="28"/>
          <w:szCs w:val="28"/>
        </w:rPr>
        <w:t>возраста</w:t>
      </w:r>
      <w:r w:rsidRPr="003805F6">
        <w:rPr>
          <w:spacing w:val="1"/>
          <w:sz w:val="28"/>
          <w:szCs w:val="28"/>
        </w:rPr>
        <w:t xml:space="preserve"> </w:t>
      </w:r>
      <w:r w:rsidRPr="003805F6">
        <w:rPr>
          <w:sz w:val="28"/>
          <w:szCs w:val="28"/>
        </w:rPr>
        <w:t>является</w:t>
      </w:r>
      <w:r w:rsidRPr="003805F6">
        <w:rPr>
          <w:spacing w:val="1"/>
          <w:sz w:val="28"/>
          <w:szCs w:val="28"/>
        </w:rPr>
        <w:t xml:space="preserve"> </w:t>
      </w:r>
      <w:r w:rsidRPr="003805F6">
        <w:rPr>
          <w:sz w:val="28"/>
          <w:szCs w:val="28"/>
        </w:rPr>
        <w:t>формирование</w:t>
      </w:r>
      <w:r w:rsidRPr="003805F6">
        <w:rPr>
          <w:spacing w:val="7"/>
          <w:sz w:val="28"/>
          <w:szCs w:val="28"/>
        </w:rPr>
        <w:t xml:space="preserve"> </w:t>
      </w:r>
      <w:r w:rsidRPr="003805F6">
        <w:rPr>
          <w:sz w:val="28"/>
          <w:szCs w:val="28"/>
        </w:rPr>
        <w:t>произвольности</w:t>
      </w:r>
      <w:r w:rsidRPr="003805F6">
        <w:rPr>
          <w:spacing w:val="8"/>
          <w:sz w:val="28"/>
          <w:szCs w:val="28"/>
        </w:rPr>
        <w:t xml:space="preserve"> </w:t>
      </w:r>
      <w:r w:rsidRPr="003805F6">
        <w:rPr>
          <w:sz w:val="28"/>
          <w:szCs w:val="28"/>
        </w:rPr>
        <w:t>психических</w:t>
      </w:r>
      <w:r w:rsidRPr="003805F6">
        <w:rPr>
          <w:spacing w:val="10"/>
          <w:sz w:val="28"/>
          <w:szCs w:val="28"/>
        </w:rPr>
        <w:t xml:space="preserve"> </w:t>
      </w:r>
      <w:r w:rsidRPr="003805F6">
        <w:rPr>
          <w:sz w:val="28"/>
          <w:szCs w:val="28"/>
        </w:rPr>
        <w:t>процессов</w:t>
      </w:r>
      <w:r w:rsidRPr="003805F6">
        <w:rPr>
          <w:spacing w:val="9"/>
          <w:sz w:val="28"/>
          <w:szCs w:val="28"/>
        </w:rPr>
        <w:t xml:space="preserve"> </w:t>
      </w:r>
      <w:r w:rsidRPr="003805F6">
        <w:rPr>
          <w:sz w:val="28"/>
          <w:szCs w:val="28"/>
        </w:rPr>
        <w:t>и</w:t>
      </w:r>
      <w:r w:rsidRPr="003805F6">
        <w:rPr>
          <w:spacing w:val="8"/>
          <w:sz w:val="28"/>
          <w:szCs w:val="28"/>
        </w:rPr>
        <w:t xml:space="preserve"> </w:t>
      </w:r>
      <w:r>
        <w:rPr>
          <w:sz w:val="28"/>
          <w:szCs w:val="28"/>
        </w:rPr>
        <w:t>поведения, фор</w:t>
      </w:r>
      <w:r w:rsidRPr="003805F6">
        <w:rPr>
          <w:sz w:val="28"/>
          <w:szCs w:val="28"/>
        </w:rPr>
        <w:t>мирование</w:t>
      </w:r>
      <w:r w:rsidRPr="003805F6">
        <w:rPr>
          <w:spacing w:val="1"/>
          <w:sz w:val="28"/>
          <w:szCs w:val="28"/>
        </w:rPr>
        <w:t xml:space="preserve"> </w:t>
      </w:r>
      <w:r w:rsidRPr="003805F6">
        <w:rPr>
          <w:sz w:val="28"/>
          <w:szCs w:val="28"/>
        </w:rPr>
        <w:t>регуляторных</w:t>
      </w:r>
      <w:r w:rsidRPr="003805F6">
        <w:rPr>
          <w:spacing w:val="1"/>
          <w:sz w:val="28"/>
          <w:szCs w:val="28"/>
        </w:rPr>
        <w:t xml:space="preserve"> </w:t>
      </w:r>
      <w:r w:rsidRPr="003805F6">
        <w:rPr>
          <w:sz w:val="28"/>
          <w:szCs w:val="28"/>
        </w:rPr>
        <w:t>основ</w:t>
      </w:r>
      <w:r w:rsidRPr="003805F6">
        <w:rPr>
          <w:spacing w:val="1"/>
          <w:sz w:val="28"/>
          <w:szCs w:val="28"/>
        </w:rPr>
        <w:t xml:space="preserve"> </w:t>
      </w:r>
      <w:r w:rsidRPr="003805F6">
        <w:rPr>
          <w:sz w:val="28"/>
          <w:szCs w:val="28"/>
        </w:rPr>
        <w:t>психики.</w:t>
      </w:r>
      <w:r w:rsidRPr="003805F6">
        <w:rPr>
          <w:spacing w:val="1"/>
          <w:sz w:val="28"/>
          <w:szCs w:val="28"/>
        </w:rPr>
        <w:t xml:space="preserve"> </w:t>
      </w:r>
      <w:r w:rsidRPr="003805F6">
        <w:rPr>
          <w:sz w:val="28"/>
          <w:szCs w:val="28"/>
        </w:rPr>
        <w:t>В</w:t>
      </w:r>
      <w:r w:rsidRPr="003805F6">
        <w:rPr>
          <w:spacing w:val="1"/>
          <w:sz w:val="28"/>
          <w:szCs w:val="28"/>
        </w:rPr>
        <w:t xml:space="preserve"> </w:t>
      </w:r>
      <w:r w:rsidRPr="003805F6">
        <w:rPr>
          <w:sz w:val="28"/>
          <w:szCs w:val="28"/>
        </w:rPr>
        <w:t>дошкольном</w:t>
      </w:r>
      <w:r w:rsidRPr="003805F6">
        <w:rPr>
          <w:spacing w:val="1"/>
          <w:sz w:val="28"/>
          <w:szCs w:val="28"/>
        </w:rPr>
        <w:t xml:space="preserve"> </w:t>
      </w:r>
      <w:r w:rsidRPr="003805F6">
        <w:rPr>
          <w:sz w:val="28"/>
          <w:szCs w:val="28"/>
        </w:rPr>
        <w:t>возрасте</w:t>
      </w:r>
      <w:r w:rsidRPr="003805F6">
        <w:rPr>
          <w:spacing w:val="1"/>
          <w:sz w:val="28"/>
          <w:szCs w:val="28"/>
        </w:rPr>
        <w:t xml:space="preserve"> </w:t>
      </w:r>
      <w:r w:rsidRPr="003805F6">
        <w:rPr>
          <w:sz w:val="28"/>
          <w:szCs w:val="28"/>
        </w:rPr>
        <w:t>закладываются</w:t>
      </w:r>
      <w:r w:rsidRPr="003805F6">
        <w:rPr>
          <w:spacing w:val="1"/>
          <w:sz w:val="28"/>
          <w:szCs w:val="28"/>
        </w:rPr>
        <w:t xml:space="preserve"> </w:t>
      </w:r>
      <w:r w:rsidRPr="003805F6">
        <w:rPr>
          <w:sz w:val="28"/>
          <w:szCs w:val="28"/>
        </w:rPr>
        <w:t>основы</w:t>
      </w:r>
      <w:r w:rsidRPr="003805F6">
        <w:rPr>
          <w:spacing w:val="1"/>
          <w:sz w:val="28"/>
          <w:szCs w:val="28"/>
        </w:rPr>
        <w:t xml:space="preserve"> </w:t>
      </w:r>
      <w:r w:rsidRPr="003805F6">
        <w:rPr>
          <w:sz w:val="28"/>
          <w:szCs w:val="28"/>
        </w:rPr>
        <w:t>успешной</w:t>
      </w:r>
      <w:r w:rsidRPr="003805F6">
        <w:rPr>
          <w:spacing w:val="1"/>
          <w:sz w:val="28"/>
          <w:szCs w:val="28"/>
        </w:rPr>
        <w:t xml:space="preserve"> </w:t>
      </w:r>
      <w:r w:rsidRPr="003805F6">
        <w:rPr>
          <w:sz w:val="28"/>
          <w:szCs w:val="28"/>
        </w:rPr>
        <w:t>социализации,</w:t>
      </w:r>
      <w:r w:rsidRPr="003805F6">
        <w:rPr>
          <w:spacing w:val="1"/>
          <w:sz w:val="28"/>
          <w:szCs w:val="28"/>
        </w:rPr>
        <w:t xml:space="preserve"> </w:t>
      </w:r>
      <w:r w:rsidRPr="003805F6">
        <w:rPr>
          <w:sz w:val="28"/>
          <w:szCs w:val="28"/>
        </w:rPr>
        <w:t>коммуникации,</w:t>
      </w:r>
      <w:r w:rsidRPr="003805F6">
        <w:rPr>
          <w:spacing w:val="1"/>
          <w:sz w:val="28"/>
          <w:szCs w:val="28"/>
        </w:rPr>
        <w:t xml:space="preserve"> </w:t>
      </w:r>
      <w:r w:rsidRPr="003805F6">
        <w:rPr>
          <w:sz w:val="28"/>
          <w:szCs w:val="28"/>
        </w:rPr>
        <w:t>основы</w:t>
      </w:r>
      <w:r w:rsidRPr="003805F6">
        <w:rPr>
          <w:spacing w:val="1"/>
          <w:sz w:val="28"/>
          <w:szCs w:val="28"/>
        </w:rPr>
        <w:t xml:space="preserve"> </w:t>
      </w:r>
      <w:r w:rsidRPr="003805F6">
        <w:rPr>
          <w:sz w:val="28"/>
          <w:szCs w:val="28"/>
        </w:rPr>
        <w:t>развития</w:t>
      </w:r>
      <w:r w:rsidRPr="003805F6">
        <w:rPr>
          <w:spacing w:val="1"/>
          <w:sz w:val="28"/>
          <w:szCs w:val="28"/>
        </w:rPr>
        <w:t xml:space="preserve"> </w:t>
      </w:r>
      <w:r w:rsidRPr="003805F6">
        <w:rPr>
          <w:sz w:val="28"/>
          <w:szCs w:val="28"/>
        </w:rPr>
        <w:t>личности.</w:t>
      </w:r>
      <w:r w:rsidRPr="003805F6">
        <w:rPr>
          <w:spacing w:val="1"/>
          <w:sz w:val="28"/>
          <w:szCs w:val="28"/>
        </w:rPr>
        <w:t xml:space="preserve"> </w:t>
      </w:r>
      <w:r w:rsidRPr="003805F6">
        <w:rPr>
          <w:sz w:val="28"/>
          <w:szCs w:val="28"/>
        </w:rPr>
        <w:t>Ведущим</w:t>
      </w:r>
      <w:r w:rsidRPr="003805F6">
        <w:rPr>
          <w:spacing w:val="1"/>
          <w:sz w:val="28"/>
          <w:szCs w:val="28"/>
        </w:rPr>
        <w:t xml:space="preserve"> </w:t>
      </w:r>
      <w:r w:rsidRPr="003805F6">
        <w:rPr>
          <w:sz w:val="28"/>
          <w:szCs w:val="28"/>
        </w:rPr>
        <w:t>познавательным</w:t>
      </w:r>
      <w:r w:rsidRPr="003805F6">
        <w:rPr>
          <w:spacing w:val="1"/>
          <w:sz w:val="28"/>
          <w:szCs w:val="28"/>
        </w:rPr>
        <w:t xml:space="preserve"> </w:t>
      </w:r>
      <w:r w:rsidRPr="003805F6">
        <w:rPr>
          <w:sz w:val="28"/>
          <w:szCs w:val="28"/>
        </w:rPr>
        <w:t>процессом</w:t>
      </w:r>
      <w:r w:rsidRPr="003805F6">
        <w:rPr>
          <w:spacing w:val="1"/>
          <w:sz w:val="28"/>
          <w:szCs w:val="28"/>
        </w:rPr>
        <w:t xml:space="preserve"> </w:t>
      </w:r>
      <w:r w:rsidRPr="003805F6">
        <w:rPr>
          <w:sz w:val="28"/>
          <w:szCs w:val="28"/>
        </w:rPr>
        <w:t>в</w:t>
      </w:r>
      <w:r w:rsidRPr="003805F6">
        <w:rPr>
          <w:spacing w:val="1"/>
          <w:sz w:val="28"/>
          <w:szCs w:val="28"/>
        </w:rPr>
        <w:t xml:space="preserve"> </w:t>
      </w:r>
      <w:r w:rsidRPr="003805F6">
        <w:rPr>
          <w:sz w:val="28"/>
          <w:szCs w:val="28"/>
        </w:rPr>
        <w:t>дошкольном</w:t>
      </w:r>
      <w:r w:rsidRPr="003805F6">
        <w:rPr>
          <w:spacing w:val="1"/>
          <w:sz w:val="28"/>
          <w:szCs w:val="28"/>
        </w:rPr>
        <w:t xml:space="preserve"> </w:t>
      </w:r>
      <w:r w:rsidRPr="003805F6">
        <w:rPr>
          <w:sz w:val="28"/>
          <w:szCs w:val="28"/>
        </w:rPr>
        <w:t>возрасте является память и воображение. Мышление ребенка опирается на</w:t>
      </w:r>
      <w:r w:rsidRPr="003805F6">
        <w:rPr>
          <w:spacing w:val="1"/>
          <w:sz w:val="28"/>
          <w:szCs w:val="28"/>
        </w:rPr>
        <w:t xml:space="preserve"> </w:t>
      </w:r>
      <w:r w:rsidRPr="003805F6">
        <w:rPr>
          <w:sz w:val="28"/>
          <w:szCs w:val="28"/>
        </w:rPr>
        <w:t>способность</w:t>
      </w:r>
      <w:r w:rsidRPr="003805F6">
        <w:rPr>
          <w:spacing w:val="1"/>
          <w:sz w:val="28"/>
          <w:szCs w:val="28"/>
        </w:rPr>
        <w:t xml:space="preserve"> </w:t>
      </w:r>
      <w:r w:rsidRPr="003805F6">
        <w:rPr>
          <w:sz w:val="28"/>
          <w:szCs w:val="28"/>
        </w:rPr>
        <w:t>оперировать</w:t>
      </w:r>
      <w:r w:rsidRPr="003805F6">
        <w:rPr>
          <w:spacing w:val="1"/>
          <w:sz w:val="28"/>
          <w:szCs w:val="28"/>
        </w:rPr>
        <w:t xml:space="preserve"> </w:t>
      </w:r>
      <w:r w:rsidRPr="003805F6">
        <w:rPr>
          <w:sz w:val="28"/>
          <w:szCs w:val="28"/>
        </w:rPr>
        <w:t>образами</w:t>
      </w:r>
      <w:r w:rsidRPr="003805F6">
        <w:rPr>
          <w:spacing w:val="1"/>
          <w:sz w:val="28"/>
          <w:szCs w:val="28"/>
        </w:rPr>
        <w:t xml:space="preserve"> </w:t>
      </w:r>
      <w:r w:rsidRPr="003805F6">
        <w:rPr>
          <w:sz w:val="28"/>
          <w:szCs w:val="28"/>
        </w:rPr>
        <w:t>и</w:t>
      </w:r>
      <w:r w:rsidRPr="003805F6">
        <w:rPr>
          <w:spacing w:val="1"/>
          <w:sz w:val="28"/>
          <w:szCs w:val="28"/>
        </w:rPr>
        <w:t xml:space="preserve"> </w:t>
      </w:r>
      <w:r w:rsidRPr="003805F6">
        <w:rPr>
          <w:sz w:val="28"/>
          <w:szCs w:val="28"/>
        </w:rPr>
        <w:t>представлениями,</w:t>
      </w:r>
      <w:r w:rsidRPr="003805F6">
        <w:rPr>
          <w:spacing w:val="1"/>
          <w:sz w:val="28"/>
          <w:szCs w:val="28"/>
        </w:rPr>
        <w:t xml:space="preserve"> </w:t>
      </w:r>
      <w:r w:rsidRPr="003805F6">
        <w:rPr>
          <w:sz w:val="28"/>
          <w:szCs w:val="28"/>
        </w:rPr>
        <w:t>которые</w:t>
      </w:r>
      <w:r w:rsidRPr="003805F6">
        <w:rPr>
          <w:spacing w:val="1"/>
          <w:sz w:val="28"/>
          <w:szCs w:val="28"/>
        </w:rPr>
        <w:t xml:space="preserve"> </w:t>
      </w:r>
      <w:r w:rsidRPr="003805F6">
        <w:rPr>
          <w:sz w:val="28"/>
          <w:szCs w:val="28"/>
        </w:rPr>
        <w:t>есть</w:t>
      </w:r>
      <w:r w:rsidRPr="003805F6">
        <w:rPr>
          <w:spacing w:val="1"/>
          <w:sz w:val="28"/>
          <w:szCs w:val="28"/>
        </w:rPr>
        <w:t xml:space="preserve"> </w:t>
      </w:r>
      <w:r w:rsidRPr="003805F6">
        <w:rPr>
          <w:sz w:val="28"/>
          <w:szCs w:val="28"/>
        </w:rPr>
        <w:t>в</w:t>
      </w:r>
      <w:r w:rsidRPr="003805F6">
        <w:rPr>
          <w:spacing w:val="1"/>
          <w:sz w:val="28"/>
          <w:szCs w:val="28"/>
        </w:rPr>
        <w:t xml:space="preserve"> </w:t>
      </w:r>
      <w:r w:rsidRPr="003805F6">
        <w:rPr>
          <w:sz w:val="28"/>
          <w:szCs w:val="28"/>
        </w:rPr>
        <w:t>памяти.</w:t>
      </w:r>
      <w:r w:rsidRPr="003805F6">
        <w:rPr>
          <w:spacing w:val="1"/>
          <w:sz w:val="28"/>
          <w:szCs w:val="28"/>
        </w:rPr>
        <w:t xml:space="preserve"> </w:t>
      </w:r>
      <w:r w:rsidRPr="003805F6">
        <w:rPr>
          <w:sz w:val="28"/>
          <w:szCs w:val="28"/>
        </w:rPr>
        <w:t>За</w:t>
      </w:r>
      <w:r w:rsidRPr="003805F6">
        <w:rPr>
          <w:spacing w:val="1"/>
          <w:sz w:val="28"/>
          <w:szCs w:val="28"/>
        </w:rPr>
        <w:t xml:space="preserve"> </w:t>
      </w:r>
      <w:r w:rsidRPr="003805F6">
        <w:rPr>
          <w:sz w:val="28"/>
          <w:szCs w:val="28"/>
        </w:rPr>
        <w:t>счет</w:t>
      </w:r>
      <w:r w:rsidRPr="003805F6">
        <w:rPr>
          <w:spacing w:val="1"/>
          <w:sz w:val="28"/>
          <w:szCs w:val="28"/>
        </w:rPr>
        <w:t xml:space="preserve"> </w:t>
      </w:r>
      <w:r w:rsidRPr="003805F6">
        <w:rPr>
          <w:sz w:val="28"/>
          <w:szCs w:val="28"/>
        </w:rPr>
        <w:t>возможностей</w:t>
      </w:r>
      <w:r w:rsidRPr="003805F6">
        <w:rPr>
          <w:spacing w:val="1"/>
          <w:sz w:val="28"/>
          <w:szCs w:val="28"/>
        </w:rPr>
        <w:t xml:space="preserve"> </w:t>
      </w:r>
      <w:r w:rsidRPr="003805F6">
        <w:rPr>
          <w:sz w:val="28"/>
          <w:szCs w:val="28"/>
        </w:rPr>
        <w:t>образного</w:t>
      </w:r>
      <w:r w:rsidRPr="003805F6">
        <w:rPr>
          <w:spacing w:val="1"/>
          <w:sz w:val="28"/>
          <w:szCs w:val="28"/>
        </w:rPr>
        <w:t xml:space="preserve"> </w:t>
      </w:r>
      <w:r w:rsidRPr="003805F6">
        <w:rPr>
          <w:sz w:val="28"/>
          <w:szCs w:val="28"/>
        </w:rPr>
        <w:t>мышления,</w:t>
      </w:r>
      <w:r w:rsidRPr="003805F6">
        <w:rPr>
          <w:spacing w:val="1"/>
          <w:sz w:val="28"/>
          <w:szCs w:val="28"/>
        </w:rPr>
        <w:t xml:space="preserve"> </w:t>
      </w:r>
      <w:r w:rsidRPr="003805F6">
        <w:rPr>
          <w:sz w:val="28"/>
          <w:szCs w:val="28"/>
        </w:rPr>
        <w:t>ребенок</w:t>
      </w:r>
      <w:r w:rsidRPr="003805F6">
        <w:rPr>
          <w:spacing w:val="1"/>
          <w:sz w:val="28"/>
          <w:szCs w:val="28"/>
        </w:rPr>
        <w:t xml:space="preserve"> </w:t>
      </w:r>
      <w:r w:rsidRPr="003805F6">
        <w:rPr>
          <w:sz w:val="28"/>
          <w:szCs w:val="28"/>
        </w:rPr>
        <w:t>может</w:t>
      </w:r>
      <w:r w:rsidRPr="003805F6">
        <w:rPr>
          <w:spacing w:val="1"/>
          <w:sz w:val="28"/>
          <w:szCs w:val="28"/>
        </w:rPr>
        <w:t xml:space="preserve"> </w:t>
      </w:r>
      <w:r w:rsidRPr="003805F6">
        <w:rPr>
          <w:sz w:val="28"/>
          <w:szCs w:val="28"/>
        </w:rPr>
        <w:t>представлять</w:t>
      </w:r>
      <w:r w:rsidRPr="003805F6">
        <w:rPr>
          <w:spacing w:val="1"/>
          <w:sz w:val="28"/>
          <w:szCs w:val="28"/>
        </w:rPr>
        <w:t xml:space="preserve"> </w:t>
      </w:r>
      <w:r w:rsidRPr="003805F6">
        <w:rPr>
          <w:sz w:val="28"/>
          <w:szCs w:val="28"/>
        </w:rPr>
        <w:t>и</w:t>
      </w:r>
      <w:r w:rsidRPr="003805F6">
        <w:rPr>
          <w:spacing w:val="1"/>
          <w:sz w:val="28"/>
          <w:szCs w:val="28"/>
        </w:rPr>
        <w:t xml:space="preserve"> </w:t>
      </w:r>
      <w:r w:rsidRPr="003805F6">
        <w:rPr>
          <w:sz w:val="28"/>
          <w:szCs w:val="28"/>
        </w:rPr>
        <w:t>думать</w:t>
      </w:r>
      <w:r w:rsidRPr="003805F6">
        <w:rPr>
          <w:spacing w:val="1"/>
          <w:sz w:val="28"/>
          <w:szCs w:val="28"/>
        </w:rPr>
        <w:t xml:space="preserve"> </w:t>
      </w:r>
      <w:r w:rsidRPr="003805F6">
        <w:rPr>
          <w:sz w:val="28"/>
          <w:szCs w:val="28"/>
        </w:rPr>
        <w:t>о</w:t>
      </w:r>
      <w:r w:rsidRPr="003805F6">
        <w:rPr>
          <w:spacing w:val="1"/>
          <w:sz w:val="28"/>
          <w:szCs w:val="28"/>
        </w:rPr>
        <w:t xml:space="preserve"> </w:t>
      </w:r>
      <w:r w:rsidRPr="003805F6">
        <w:rPr>
          <w:sz w:val="28"/>
          <w:szCs w:val="28"/>
        </w:rPr>
        <w:t>том,</w:t>
      </w:r>
      <w:r w:rsidRPr="003805F6">
        <w:rPr>
          <w:spacing w:val="1"/>
          <w:sz w:val="28"/>
          <w:szCs w:val="28"/>
        </w:rPr>
        <w:t xml:space="preserve"> </w:t>
      </w:r>
      <w:r w:rsidRPr="003805F6">
        <w:rPr>
          <w:sz w:val="28"/>
          <w:szCs w:val="28"/>
        </w:rPr>
        <w:t>чего</w:t>
      </w:r>
      <w:r w:rsidRPr="003805F6">
        <w:rPr>
          <w:spacing w:val="1"/>
          <w:sz w:val="28"/>
          <w:szCs w:val="28"/>
        </w:rPr>
        <w:t xml:space="preserve"> </w:t>
      </w:r>
      <w:r w:rsidRPr="003805F6">
        <w:rPr>
          <w:sz w:val="28"/>
          <w:szCs w:val="28"/>
        </w:rPr>
        <w:t>нет</w:t>
      </w:r>
      <w:r w:rsidRPr="003805F6">
        <w:rPr>
          <w:spacing w:val="1"/>
          <w:sz w:val="28"/>
          <w:szCs w:val="28"/>
        </w:rPr>
        <w:t xml:space="preserve"> </w:t>
      </w:r>
      <w:r w:rsidRPr="003805F6">
        <w:rPr>
          <w:sz w:val="28"/>
          <w:szCs w:val="28"/>
        </w:rPr>
        <w:t>здесь</w:t>
      </w:r>
      <w:r w:rsidRPr="003805F6">
        <w:rPr>
          <w:spacing w:val="1"/>
          <w:sz w:val="28"/>
          <w:szCs w:val="28"/>
        </w:rPr>
        <w:t xml:space="preserve"> </w:t>
      </w:r>
      <w:r w:rsidRPr="003805F6">
        <w:rPr>
          <w:sz w:val="28"/>
          <w:szCs w:val="28"/>
        </w:rPr>
        <w:t>и</w:t>
      </w:r>
      <w:r w:rsidRPr="003805F6">
        <w:rPr>
          <w:spacing w:val="1"/>
          <w:sz w:val="28"/>
          <w:szCs w:val="28"/>
        </w:rPr>
        <w:t xml:space="preserve"> </w:t>
      </w:r>
      <w:r w:rsidRPr="003805F6">
        <w:rPr>
          <w:sz w:val="28"/>
          <w:szCs w:val="28"/>
        </w:rPr>
        <w:t>сейчас,</w:t>
      </w:r>
      <w:r w:rsidRPr="003805F6">
        <w:rPr>
          <w:spacing w:val="1"/>
          <w:sz w:val="28"/>
          <w:szCs w:val="28"/>
        </w:rPr>
        <w:t xml:space="preserve"> </w:t>
      </w:r>
      <w:r w:rsidRPr="003805F6">
        <w:rPr>
          <w:sz w:val="28"/>
          <w:szCs w:val="28"/>
        </w:rPr>
        <w:t>преодолевается</w:t>
      </w:r>
      <w:r w:rsidRPr="003805F6">
        <w:rPr>
          <w:spacing w:val="1"/>
          <w:sz w:val="28"/>
          <w:szCs w:val="28"/>
        </w:rPr>
        <w:t xml:space="preserve"> </w:t>
      </w:r>
      <w:r w:rsidRPr="003805F6">
        <w:rPr>
          <w:sz w:val="28"/>
          <w:szCs w:val="28"/>
        </w:rPr>
        <w:t>ситуативность.</w:t>
      </w:r>
      <w:r w:rsidRPr="003805F6">
        <w:rPr>
          <w:spacing w:val="1"/>
          <w:sz w:val="28"/>
          <w:szCs w:val="28"/>
        </w:rPr>
        <w:t xml:space="preserve"> </w:t>
      </w:r>
      <w:r w:rsidRPr="003805F6">
        <w:rPr>
          <w:sz w:val="28"/>
          <w:szCs w:val="28"/>
        </w:rPr>
        <w:t>Все виды деятельности</w:t>
      </w:r>
      <w:r w:rsidRPr="003805F6">
        <w:rPr>
          <w:spacing w:val="1"/>
          <w:sz w:val="28"/>
          <w:szCs w:val="28"/>
        </w:rPr>
        <w:t xml:space="preserve"> </w:t>
      </w:r>
      <w:r w:rsidRPr="003805F6">
        <w:rPr>
          <w:sz w:val="28"/>
          <w:szCs w:val="28"/>
        </w:rPr>
        <w:t>ребенка,</w:t>
      </w:r>
      <w:r w:rsidRPr="003805F6">
        <w:rPr>
          <w:spacing w:val="1"/>
          <w:sz w:val="28"/>
          <w:szCs w:val="28"/>
        </w:rPr>
        <w:t xml:space="preserve"> </w:t>
      </w:r>
      <w:r w:rsidRPr="003805F6">
        <w:rPr>
          <w:sz w:val="28"/>
          <w:szCs w:val="28"/>
        </w:rPr>
        <w:t>включая игру,</w:t>
      </w:r>
      <w:r w:rsidRPr="003805F6">
        <w:rPr>
          <w:spacing w:val="1"/>
          <w:sz w:val="28"/>
          <w:szCs w:val="28"/>
        </w:rPr>
        <w:t xml:space="preserve"> </w:t>
      </w:r>
      <w:r w:rsidRPr="003805F6">
        <w:rPr>
          <w:sz w:val="28"/>
          <w:szCs w:val="28"/>
        </w:rPr>
        <w:t>рисование,</w:t>
      </w:r>
      <w:r w:rsidRPr="003805F6">
        <w:rPr>
          <w:spacing w:val="1"/>
          <w:sz w:val="28"/>
          <w:szCs w:val="28"/>
        </w:rPr>
        <w:t xml:space="preserve"> </w:t>
      </w:r>
      <w:r w:rsidRPr="003805F6">
        <w:rPr>
          <w:sz w:val="28"/>
          <w:szCs w:val="28"/>
        </w:rPr>
        <w:t>конструирование,</w:t>
      </w:r>
      <w:r w:rsidRPr="003805F6">
        <w:rPr>
          <w:spacing w:val="1"/>
          <w:sz w:val="28"/>
          <w:szCs w:val="28"/>
        </w:rPr>
        <w:t xml:space="preserve"> </w:t>
      </w:r>
      <w:r w:rsidRPr="003805F6">
        <w:rPr>
          <w:sz w:val="28"/>
          <w:szCs w:val="28"/>
        </w:rPr>
        <w:t>лепку</w:t>
      </w:r>
      <w:r w:rsidRPr="003805F6">
        <w:rPr>
          <w:spacing w:val="1"/>
          <w:sz w:val="28"/>
          <w:szCs w:val="28"/>
        </w:rPr>
        <w:t xml:space="preserve"> </w:t>
      </w:r>
      <w:r w:rsidRPr="003805F6">
        <w:rPr>
          <w:sz w:val="28"/>
          <w:szCs w:val="28"/>
        </w:rPr>
        <w:t>представляют</w:t>
      </w:r>
      <w:r w:rsidRPr="003805F6">
        <w:rPr>
          <w:spacing w:val="1"/>
          <w:sz w:val="28"/>
          <w:szCs w:val="28"/>
        </w:rPr>
        <w:t xml:space="preserve"> </w:t>
      </w:r>
      <w:r w:rsidRPr="003805F6">
        <w:rPr>
          <w:sz w:val="28"/>
          <w:szCs w:val="28"/>
        </w:rPr>
        <w:t>собой</w:t>
      </w:r>
      <w:r w:rsidRPr="003805F6">
        <w:rPr>
          <w:spacing w:val="1"/>
          <w:sz w:val="28"/>
          <w:szCs w:val="28"/>
        </w:rPr>
        <w:t xml:space="preserve"> </w:t>
      </w:r>
      <w:r w:rsidRPr="003805F6">
        <w:rPr>
          <w:sz w:val="28"/>
          <w:szCs w:val="28"/>
        </w:rPr>
        <w:t>формы</w:t>
      </w:r>
      <w:r w:rsidRPr="003805F6">
        <w:rPr>
          <w:spacing w:val="1"/>
          <w:sz w:val="28"/>
          <w:szCs w:val="28"/>
        </w:rPr>
        <w:t xml:space="preserve"> </w:t>
      </w:r>
      <w:r w:rsidRPr="003805F6">
        <w:rPr>
          <w:sz w:val="28"/>
          <w:szCs w:val="28"/>
        </w:rPr>
        <w:t>наглядного</w:t>
      </w:r>
      <w:r w:rsidRPr="003805F6">
        <w:rPr>
          <w:spacing w:val="1"/>
          <w:sz w:val="28"/>
          <w:szCs w:val="28"/>
        </w:rPr>
        <w:t xml:space="preserve"> </w:t>
      </w:r>
      <w:r w:rsidRPr="003805F6">
        <w:rPr>
          <w:sz w:val="28"/>
          <w:szCs w:val="28"/>
        </w:rPr>
        <w:t>моделирования</w:t>
      </w:r>
      <w:r w:rsidRPr="003805F6">
        <w:rPr>
          <w:spacing w:val="1"/>
          <w:sz w:val="28"/>
          <w:szCs w:val="28"/>
        </w:rPr>
        <w:t xml:space="preserve"> </w:t>
      </w:r>
      <w:r w:rsidRPr="003805F6">
        <w:rPr>
          <w:sz w:val="28"/>
          <w:szCs w:val="28"/>
        </w:rPr>
        <w:t>действительности.</w:t>
      </w:r>
      <w:r w:rsidRPr="003805F6">
        <w:rPr>
          <w:spacing w:val="1"/>
          <w:sz w:val="28"/>
          <w:szCs w:val="28"/>
        </w:rPr>
        <w:t xml:space="preserve"> </w:t>
      </w:r>
      <w:r w:rsidRPr="003805F6">
        <w:rPr>
          <w:sz w:val="28"/>
          <w:szCs w:val="28"/>
        </w:rPr>
        <w:t>В</w:t>
      </w:r>
      <w:r w:rsidRPr="003805F6">
        <w:rPr>
          <w:spacing w:val="1"/>
          <w:sz w:val="28"/>
          <w:szCs w:val="28"/>
        </w:rPr>
        <w:t xml:space="preserve"> </w:t>
      </w:r>
      <w:r w:rsidRPr="003805F6">
        <w:rPr>
          <w:sz w:val="28"/>
          <w:szCs w:val="28"/>
        </w:rPr>
        <w:t>продуктивных</w:t>
      </w:r>
      <w:r w:rsidRPr="003805F6">
        <w:rPr>
          <w:spacing w:val="1"/>
          <w:sz w:val="28"/>
          <w:szCs w:val="28"/>
        </w:rPr>
        <w:t xml:space="preserve"> </w:t>
      </w:r>
      <w:r w:rsidRPr="003805F6">
        <w:rPr>
          <w:sz w:val="28"/>
          <w:szCs w:val="28"/>
        </w:rPr>
        <w:t>видах</w:t>
      </w:r>
      <w:r w:rsidRPr="003805F6">
        <w:rPr>
          <w:spacing w:val="1"/>
          <w:sz w:val="28"/>
          <w:szCs w:val="28"/>
        </w:rPr>
        <w:t xml:space="preserve"> </w:t>
      </w:r>
      <w:r w:rsidRPr="003805F6">
        <w:rPr>
          <w:sz w:val="28"/>
          <w:szCs w:val="28"/>
        </w:rPr>
        <w:t>деятельности</w:t>
      </w:r>
      <w:r w:rsidRPr="003805F6">
        <w:rPr>
          <w:spacing w:val="-67"/>
          <w:sz w:val="28"/>
          <w:szCs w:val="28"/>
        </w:rPr>
        <w:t xml:space="preserve"> </w:t>
      </w:r>
      <w:r w:rsidRPr="003805F6">
        <w:rPr>
          <w:sz w:val="28"/>
          <w:szCs w:val="28"/>
        </w:rPr>
        <w:t>ребенок</w:t>
      </w:r>
      <w:r w:rsidRPr="003805F6">
        <w:rPr>
          <w:spacing w:val="1"/>
          <w:sz w:val="28"/>
          <w:szCs w:val="28"/>
        </w:rPr>
        <w:t xml:space="preserve"> </w:t>
      </w:r>
      <w:r w:rsidRPr="003805F6">
        <w:rPr>
          <w:sz w:val="28"/>
          <w:szCs w:val="28"/>
        </w:rPr>
        <w:t>моделирует</w:t>
      </w:r>
      <w:r w:rsidRPr="003805F6">
        <w:rPr>
          <w:spacing w:val="1"/>
          <w:sz w:val="28"/>
          <w:szCs w:val="28"/>
        </w:rPr>
        <w:t xml:space="preserve"> </w:t>
      </w:r>
      <w:r w:rsidRPr="003805F6">
        <w:rPr>
          <w:sz w:val="28"/>
          <w:szCs w:val="28"/>
        </w:rPr>
        <w:t>предметы</w:t>
      </w:r>
      <w:r w:rsidRPr="003805F6">
        <w:rPr>
          <w:spacing w:val="1"/>
          <w:sz w:val="28"/>
          <w:szCs w:val="28"/>
        </w:rPr>
        <w:t xml:space="preserve"> </w:t>
      </w:r>
      <w:r w:rsidRPr="003805F6">
        <w:rPr>
          <w:sz w:val="28"/>
          <w:szCs w:val="28"/>
        </w:rPr>
        <w:t>и</w:t>
      </w:r>
      <w:r w:rsidRPr="003805F6">
        <w:rPr>
          <w:spacing w:val="1"/>
          <w:sz w:val="28"/>
          <w:szCs w:val="28"/>
        </w:rPr>
        <w:t xml:space="preserve"> </w:t>
      </w:r>
      <w:r w:rsidRPr="003805F6">
        <w:rPr>
          <w:sz w:val="28"/>
          <w:szCs w:val="28"/>
        </w:rPr>
        <w:t>явления</w:t>
      </w:r>
      <w:r w:rsidRPr="003805F6">
        <w:rPr>
          <w:spacing w:val="1"/>
          <w:sz w:val="28"/>
          <w:szCs w:val="28"/>
        </w:rPr>
        <w:t xml:space="preserve"> </w:t>
      </w:r>
      <w:r w:rsidRPr="003805F6">
        <w:rPr>
          <w:sz w:val="28"/>
          <w:szCs w:val="28"/>
        </w:rPr>
        <w:t>окружающего</w:t>
      </w:r>
      <w:r w:rsidRPr="003805F6">
        <w:rPr>
          <w:spacing w:val="1"/>
          <w:sz w:val="28"/>
          <w:szCs w:val="28"/>
        </w:rPr>
        <w:t xml:space="preserve"> </w:t>
      </w:r>
      <w:r w:rsidRPr="003805F6">
        <w:rPr>
          <w:sz w:val="28"/>
          <w:szCs w:val="28"/>
        </w:rPr>
        <w:t>мира,</w:t>
      </w:r>
      <w:r w:rsidRPr="003805F6">
        <w:rPr>
          <w:spacing w:val="1"/>
          <w:sz w:val="28"/>
          <w:szCs w:val="28"/>
        </w:rPr>
        <w:t xml:space="preserve"> </w:t>
      </w:r>
      <w:r w:rsidRPr="003805F6">
        <w:rPr>
          <w:sz w:val="28"/>
          <w:szCs w:val="28"/>
        </w:rPr>
        <w:t>что</w:t>
      </w:r>
      <w:r w:rsidRPr="003805F6">
        <w:rPr>
          <w:spacing w:val="-67"/>
          <w:sz w:val="28"/>
          <w:szCs w:val="28"/>
        </w:rPr>
        <w:t xml:space="preserve"> </w:t>
      </w:r>
      <w:r w:rsidRPr="003805F6">
        <w:rPr>
          <w:sz w:val="28"/>
          <w:szCs w:val="28"/>
        </w:rPr>
        <w:t>способствует</w:t>
      </w:r>
      <w:r w:rsidRPr="003805F6">
        <w:rPr>
          <w:spacing w:val="1"/>
          <w:sz w:val="28"/>
          <w:szCs w:val="28"/>
        </w:rPr>
        <w:t xml:space="preserve"> </w:t>
      </w:r>
      <w:r w:rsidRPr="003805F6">
        <w:rPr>
          <w:sz w:val="28"/>
          <w:szCs w:val="28"/>
        </w:rPr>
        <w:t>формированию</w:t>
      </w:r>
      <w:r w:rsidRPr="003805F6">
        <w:rPr>
          <w:spacing w:val="1"/>
          <w:sz w:val="28"/>
          <w:szCs w:val="28"/>
        </w:rPr>
        <w:t xml:space="preserve"> </w:t>
      </w:r>
      <w:r w:rsidRPr="003805F6">
        <w:rPr>
          <w:sz w:val="28"/>
          <w:szCs w:val="28"/>
        </w:rPr>
        <w:t>первой</w:t>
      </w:r>
      <w:r w:rsidRPr="003805F6">
        <w:rPr>
          <w:spacing w:val="1"/>
          <w:sz w:val="28"/>
          <w:szCs w:val="28"/>
        </w:rPr>
        <w:t xml:space="preserve"> </w:t>
      </w:r>
      <w:r w:rsidRPr="003805F6">
        <w:rPr>
          <w:sz w:val="28"/>
          <w:szCs w:val="28"/>
        </w:rPr>
        <w:t>целостной</w:t>
      </w:r>
      <w:r w:rsidRPr="003805F6">
        <w:rPr>
          <w:spacing w:val="1"/>
          <w:sz w:val="28"/>
          <w:szCs w:val="28"/>
        </w:rPr>
        <w:t xml:space="preserve"> </w:t>
      </w:r>
      <w:r w:rsidRPr="003805F6">
        <w:rPr>
          <w:sz w:val="28"/>
          <w:szCs w:val="28"/>
        </w:rPr>
        <w:t>картины</w:t>
      </w:r>
      <w:r w:rsidRPr="003805F6">
        <w:rPr>
          <w:spacing w:val="1"/>
          <w:sz w:val="28"/>
          <w:szCs w:val="28"/>
        </w:rPr>
        <w:t xml:space="preserve"> </w:t>
      </w:r>
      <w:r w:rsidRPr="003805F6">
        <w:rPr>
          <w:sz w:val="28"/>
          <w:szCs w:val="28"/>
        </w:rPr>
        <w:t>мира,</w:t>
      </w:r>
      <w:r w:rsidRPr="003805F6">
        <w:rPr>
          <w:spacing w:val="1"/>
          <w:sz w:val="28"/>
          <w:szCs w:val="28"/>
        </w:rPr>
        <w:t xml:space="preserve"> </w:t>
      </w:r>
      <w:r w:rsidRPr="003805F6">
        <w:rPr>
          <w:sz w:val="28"/>
          <w:szCs w:val="28"/>
        </w:rPr>
        <w:t>схематического мышления, элементов логического мышления и творческих</w:t>
      </w:r>
      <w:r w:rsidRPr="003805F6">
        <w:rPr>
          <w:spacing w:val="1"/>
          <w:sz w:val="28"/>
          <w:szCs w:val="28"/>
        </w:rPr>
        <w:t xml:space="preserve"> </w:t>
      </w:r>
      <w:r w:rsidRPr="003805F6">
        <w:rPr>
          <w:sz w:val="28"/>
          <w:szCs w:val="28"/>
        </w:rPr>
        <w:t>способностей. Ребенок познает мир человеческих отношений, моделируя их в</w:t>
      </w:r>
      <w:r w:rsidRPr="003805F6">
        <w:rPr>
          <w:spacing w:val="-67"/>
          <w:sz w:val="28"/>
          <w:szCs w:val="28"/>
        </w:rPr>
        <w:t xml:space="preserve"> </w:t>
      </w:r>
      <w:r w:rsidRPr="003805F6">
        <w:rPr>
          <w:sz w:val="28"/>
          <w:szCs w:val="28"/>
        </w:rPr>
        <w:t>игровой</w:t>
      </w:r>
      <w:r w:rsidRPr="003805F6">
        <w:rPr>
          <w:spacing w:val="1"/>
          <w:sz w:val="28"/>
          <w:szCs w:val="28"/>
        </w:rPr>
        <w:t xml:space="preserve"> </w:t>
      </w:r>
      <w:r w:rsidRPr="003805F6">
        <w:rPr>
          <w:sz w:val="28"/>
          <w:szCs w:val="28"/>
        </w:rPr>
        <w:t>форме.</w:t>
      </w:r>
      <w:r w:rsidRPr="003805F6">
        <w:rPr>
          <w:spacing w:val="1"/>
          <w:sz w:val="28"/>
          <w:szCs w:val="28"/>
        </w:rPr>
        <w:t xml:space="preserve"> </w:t>
      </w:r>
      <w:r w:rsidRPr="003805F6">
        <w:rPr>
          <w:sz w:val="28"/>
          <w:szCs w:val="28"/>
        </w:rPr>
        <w:lastRenderedPageBreak/>
        <w:t>В</w:t>
      </w:r>
      <w:r w:rsidRPr="003805F6">
        <w:rPr>
          <w:spacing w:val="1"/>
          <w:sz w:val="28"/>
          <w:szCs w:val="28"/>
        </w:rPr>
        <w:t xml:space="preserve"> </w:t>
      </w:r>
      <w:r w:rsidRPr="003805F6">
        <w:rPr>
          <w:sz w:val="28"/>
          <w:szCs w:val="28"/>
        </w:rPr>
        <w:t>условиях</w:t>
      </w:r>
      <w:r w:rsidRPr="003805F6">
        <w:rPr>
          <w:spacing w:val="1"/>
          <w:sz w:val="28"/>
          <w:szCs w:val="28"/>
        </w:rPr>
        <w:t xml:space="preserve"> </w:t>
      </w:r>
      <w:r w:rsidRPr="003805F6">
        <w:rPr>
          <w:sz w:val="28"/>
          <w:szCs w:val="28"/>
        </w:rPr>
        <w:t>игры</w:t>
      </w:r>
      <w:r w:rsidRPr="003805F6">
        <w:rPr>
          <w:spacing w:val="1"/>
          <w:sz w:val="28"/>
          <w:szCs w:val="28"/>
        </w:rPr>
        <w:t xml:space="preserve"> </w:t>
      </w:r>
      <w:r w:rsidRPr="003805F6">
        <w:rPr>
          <w:sz w:val="28"/>
          <w:szCs w:val="28"/>
        </w:rPr>
        <w:t>регуляторные</w:t>
      </w:r>
      <w:r w:rsidRPr="003805F6">
        <w:rPr>
          <w:spacing w:val="1"/>
          <w:sz w:val="28"/>
          <w:szCs w:val="28"/>
        </w:rPr>
        <w:t xml:space="preserve"> </w:t>
      </w:r>
      <w:r w:rsidRPr="003805F6">
        <w:rPr>
          <w:sz w:val="28"/>
          <w:szCs w:val="28"/>
        </w:rPr>
        <w:t>возможности</w:t>
      </w:r>
      <w:r w:rsidRPr="003805F6">
        <w:rPr>
          <w:spacing w:val="70"/>
          <w:sz w:val="28"/>
          <w:szCs w:val="28"/>
        </w:rPr>
        <w:t xml:space="preserve"> </w:t>
      </w:r>
      <w:r w:rsidRPr="003805F6">
        <w:rPr>
          <w:sz w:val="28"/>
          <w:szCs w:val="28"/>
        </w:rPr>
        <w:t>психики</w:t>
      </w:r>
      <w:r w:rsidRPr="003805F6">
        <w:rPr>
          <w:spacing w:val="1"/>
          <w:sz w:val="28"/>
          <w:szCs w:val="28"/>
        </w:rPr>
        <w:t xml:space="preserve"> </w:t>
      </w:r>
      <w:r w:rsidRPr="003805F6">
        <w:rPr>
          <w:sz w:val="28"/>
          <w:szCs w:val="28"/>
        </w:rPr>
        <w:t>ребенка возрастают в разы, так как в любой роли, отображающей социальные</w:t>
      </w:r>
      <w:r w:rsidRPr="003805F6">
        <w:rPr>
          <w:spacing w:val="-67"/>
          <w:sz w:val="28"/>
          <w:szCs w:val="28"/>
        </w:rPr>
        <w:t xml:space="preserve"> </w:t>
      </w:r>
      <w:r w:rsidRPr="003805F6">
        <w:rPr>
          <w:sz w:val="28"/>
          <w:szCs w:val="28"/>
        </w:rPr>
        <w:t>функции</w:t>
      </w:r>
      <w:r w:rsidRPr="003805F6">
        <w:rPr>
          <w:spacing w:val="1"/>
          <w:sz w:val="28"/>
          <w:szCs w:val="28"/>
        </w:rPr>
        <w:t xml:space="preserve"> </w:t>
      </w:r>
      <w:r w:rsidRPr="003805F6">
        <w:rPr>
          <w:sz w:val="28"/>
          <w:szCs w:val="28"/>
        </w:rPr>
        <w:t>человека</w:t>
      </w:r>
      <w:r w:rsidRPr="003805F6">
        <w:rPr>
          <w:spacing w:val="1"/>
          <w:sz w:val="28"/>
          <w:szCs w:val="28"/>
        </w:rPr>
        <w:t xml:space="preserve"> </w:t>
      </w:r>
      <w:r w:rsidRPr="003805F6">
        <w:rPr>
          <w:sz w:val="28"/>
          <w:szCs w:val="28"/>
        </w:rPr>
        <w:t>в</w:t>
      </w:r>
      <w:r w:rsidRPr="003805F6">
        <w:rPr>
          <w:spacing w:val="1"/>
          <w:sz w:val="28"/>
          <w:szCs w:val="28"/>
        </w:rPr>
        <w:t xml:space="preserve"> </w:t>
      </w:r>
      <w:r w:rsidRPr="003805F6">
        <w:rPr>
          <w:sz w:val="28"/>
          <w:szCs w:val="28"/>
        </w:rPr>
        <w:t>обществе,</w:t>
      </w:r>
      <w:r w:rsidRPr="003805F6">
        <w:rPr>
          <w:spacing w:val="1"/>
          <w:sz w:val="28"/>
          <w:szCs w:val="28"/>
        </w:rPr>
        <w:t xml:space="preserve"> </w:t>
      </w:r>
      <w:r w:rsidRPr="003805F6">
        <w:rPr>
          <w:sz w:val="28"/>
          <w:szCs w:val="28"/>
        </w:rPr>
        <w:t>скрыты</w:t>
      </w:r>
      <w:r w:rsidRPr="003805F6">
        <w:rPr>
          <w:spacing w:val="1"/>
          <w:sz w:val="28"/>
          <w:szCs w:val="28"/>
        </w:rPr>
        <w:t xml:space="preserve"> </w:t>
      </w:r>
      <w:r w:rsidRPr="003805F6">
        <w:rPr>
          <w:sz w:val="28"/>
          <w:szCs w:val="28"/>
        </w:rPr>
        <w:t>ряд</w:t>
      </w:r>
      <w:r w:rsidRPr="003805F6">
        <w:rPr>
          <w:spacing w:val="1"/>
          <w:sz w:val="28"/>
          <w:szCs w:val="28"/>
        </w:rPr>
        <w:t xml:space="preserve"> </w:t>
      </w:r>
      <w:r w:rsidRPr="003805F6">
        <w:rPr>
          <w:sz w:val="28"/>
          <w:szCs w:val="28"/>
        </w:rPr>
        <w:t>правил,</w:t>
      </w:r>
      <w:r w:rsidRPr="003805F6">
        <w:rPr>
          <w:spacing w:val="1"/>
          <w:sz w:val="28"/>
          <w:szCs w:val="28"/>
        </w:rPr>
        <w:t xml:space="preserve"> </w:t>
      </w:r>
      <w:r w:rsidRPr="003805F6">
        <w:rPr>
          <w:sz w:val="28"/>
          <w:szCs w:val="28"/>
        </w:rPr>
        <w:t>которым</w:t>
      </w:r>
      <w:r w:rsidRPr="003805F6">
        <w:rPr>
          <w:spacing w:val="71"/>
          <w:sz w:val="28"/>
          <w:szCs w:val="28"/>
        </w:rPr>
        <w:t xml:space="preserve"> </w:t>
      </w:r>
      <w:r w:rsidRPr="003805F6">
        <w:rPr>
          <w:sz w:val="28"/>
          <w:szCs w:val="28"/>
        </w:rPr>
        <w:t>ребенок</w:t>
      </w:r>
      <w:r w:rsidRPr="003805F6">
        <w:rPr>
          <w:spacing w:val="-67"/>
          <w:sz w:val="28"/>
          <w:szCs w:val="28"/>
        </w:rPr>
        <w:t xml:space="preserve"> </w:t>
      </w:r>
      <w:r w:rsidRPr="003805F6">
        <w:rPr>
          <w:sz w:val="28"/>
          <w:szCs w:val="28"/>
        </w:rPr>
        <w:t>начинает подчинять свое поведение. Формируется периферия самосознания.</w:t>
      </w:r>
      <w:r w:rsidRPr="003805F6">
        <w:rPr>
          <w:spacing w:val="1"/>
          <w:sz w:val="28"/>
          <w:szCs w:val="28"/>
        </w:rPr>
        <w:t xml:space="preserve"> </w:t>
      </w:r>
      <w:r w:rsidRPr="003805F6">
        <w:rPr>
          <w:sz w:val="28"/>
          <w:szCs w:val="28"/>
        </w:rPr>
        <w:t>Ребенок накапливает представления о своих умениях и навыках. Ведущими</w:t>
      </w:r>
      <w:r w:rsidRPr="003805F6">
        <w:rPr>
          <w:spacing w:val="1"/>
          <w:sz w:val="28"/>
          <w:szCs w:val="28"/>
        </w:rPr>
        <w:t xml:space="preserve"> </w:t>
      </w:r>
      <w:r w:rsidRPr="003805F6">
        <w:rPr>
          <w:sz w:val="28"/>
          <w:szCs w:val="28"/>
        </w:rPr>
        <w:t>психологическими</w:t>
      </w:r>
      <w:r w:rsidRPr="003805F6">
        <w:rPr>
          <w:spacing w:val="1"/>
          <w:sz w:val="28"/>
          <w:szCs w:val="28"/>
        </w:rPr>
        <w:t xml:space="preserve"> </w:t>
      </w:r>
      <w:r w:rsidRPr="003805F6">
        <w:rPr>
          <w:sz w:val="28"/>
          <w:szCs w:val="28"/>
        </w:rPr>
        <w:t>потребностями,</w:t>
      </w:r>
      <w:r w:rsidRPr="003805F6">
        <w:rPr>
          <w:spacing w:val="1"/>
          <w:sz w:val="28"/>
          <w:szCs w:val="28"/>
        </w:rPr>
        <w:t xml:space="preserve"> </w:t>
      </w:r>
      <w:r w:rsidRPr="003805F6">
        <w:rPr>
          <w:sz w:val="28"/>
          <w:szCs w:val="28"/>
        </w:rPr>
        <w:t>определяющими</w:t>
      </w:r>
      <w:r w:rsidRPr="003805F6">
        <w:rPr>
          <w:spacing w:val="1"/>
          <w:sz w:val="28"/>
          <w:szCs w:val="28"/>
        </w:rPr>
        <w:t xml:space="preserve"> </w:t>
      </w:r>
      <w:r w:rsidRPr="003805F6">
        <w:rPr>
          <w:sz w:val="28"/>
          <w:szCs w:val="28"/>
        </w:rPr>
        <w:t>успешное</w:t>
      </w:r>
      <w:r w:rsidRPr="003805F6">
        <w:rPr>
          <w:spacing w:val="1"/>
          <w:sz w:val="28"/>
          <w:szCs w:val="28"/>
        </w:rPr>
        <w:t xml:space="preserve"> </w:t>
      </w:r>
      <w:r w:rsidRPr="003805F6">
        <w:rPr>
          <w:sz w:val="28"/>
          <w:szCs w:val="28"/>
        </w:rPr>
        <w:t>развитие</w:t>
      </w:r>
      <w:r w:rsidRPr="003805F6">
        <w:rPr>
          <w:spacing w:val="1"/>
          <w:sz w:val="28"/>
          <w:szCs w:val="28"/>
        </w:rPr>
        <w:t xml:space="preserve"> </w:t>
      </w:r>
      <w:r w:rsidRPr="003805F6">
        <w:rPr>
          <w:sz w:val="28"/>
          <w:szCs w:val="28"/>
        </w:rPr>
        <w:t>личности,</w:t>
      </w:r>
      <w:r w:rsidRPr="003805F6">
        <w:rPr>
          <w:spacing w:val="1"/>
          <w:sz w:val="28"/>
          <w:szCs w:val="28"/>
        </w:rPr>
        <w:t xml:space="preserve"> </w:t>
      </w:r>
      <w:r w:rsidRPr="003805F6">
        <w:rPr>
          <w:sz w:val="28"/>
          <w:szCs w:val="28"/>
        </w:rPr>
        <w:t>является</w:t>
      </w:r>
      <w:r w:rsidRPr="003805F6">
        <w:rPr>
          <w:spacing w:val="1"/>
          <w:sz w:val="28"/>
          <w:szCs w:val="28"/>
        </w:rPr>
        <w:t xml:space="preserve"> </w:t>
      </w:r>
      <w:r w:rsidRPr="003805F6">
        <w:rPr>
          <w:sz w:val="28"/>
          <w:szCs w:val="28"/>
        </w:rPr>
        <w:t>потребность</w:t>
      </w:r>
      <w:r w:rsidRPr="003805F6">
        <w:rPr>
          <w:spacing w:val="1"/>
          <w:sz w:val="28"/>
          <w:szCs w:val="28"/>
        </w:rPr>
        <w:t xml:space="preserve"> </w:t>
      </w:r>
      <w:r w:rsidRPr="003805F6">
        <w:rPr>
          <w:sz w:val="28"/>
          <w:szCs w:val="28"/>
        </w:rPr>
        <w:t>в</w:t>
      </w:r>
      <w:r w:rsidRPr="003805F6">
        <w:rPr>
          <w:spacing w:val="1"/>
          <w:sz w:val="28"/>
          <w:szCs w:val="28"/>
        </w:rPr>
        <w:t xml:space="preserve"> </w:t>
      </w:r>
      <w:r w:rsidRPr="003805F6">
        <w:rPr>
          <w:sz w:val="28"/>
          <w:szCs w:val="28"/>
        </w:rPr>
        <w:t>самовыражении</w:t>
      </w:r>
      <w:r w:rsidRPr="003805F6">
        <w:rPr>
          <w:spacing w:val="1"/>
          <w:sz w:val="28"/>
          <w:szCs w:val="28"/>
        </w:rPr>
        <w:t xml:space="preserve"> </w:t>
      </w:r>
      <w:r w:rsidRPr="003805F6">
        <w:rPr>
          <w:sz w:val="28"/>
          <w:szCs w:val="28"/>
        </w:rPr>
        <w:t>(ребенок</w:t>
      </w:r>
      <w:r w:rsidRPr="003805F6">
        <w:rPr>
          <w:spacing w:val="1"/>
          <w:sz w:val="28"/>
          <w:szCs w:val="28"/>
        </w:rPr>
        <w:t xml:space="preserve"> </w:t>
      </w:r>
      <w:r w:rsidRPr="003805F6">
        <w:rPr>
          <w:sz w:val="28"/>
          <w:szCs w:val="28"/>
        </w:rPr>
        <w:t>отвечает</w:t>
      </w:r>
      <w:r w:rsidRPr="003805F6">
        <w:rPr>
          <w:spacing w:val="1"/>
          <w:sz w:val="28"/>
          <w:szCs w:val="28"/>
        </w:rPr>
        <w:t xml:space="preserve"> </w:t>
      </w:r>
      <w:r w:rsidRPr="003805F6">
        <w:rPr>
          <w:sz w:val="28"/>
          <w:szCs w:val="28"/>
        </w:rPr>
        <w:t>на</w:t>
      </w:r>
      <w:r w:rsidRPr="003805F6">
        <w:rPr>
          <w:spacing w:val="1"/>
          <w:sz w:val="28"/>
          <w:szCs w:val="28"/>
        </w:rPr>
        <w:t xml:space="preserve"> </w:t>
      </w:r>
      <w:r w:rsidRPr="003805F6">
        <w:rPr>
          <w:sz w:val="28"/>
          <w:szCs w:val="28"/>
        </w:rPr>
        <w:t>вопрос</w:t>
      </w:r>
      <w:r w:rsidRPr="003805F6">
        <w:rPr>
          <w:spacing w:val="1"/>
          <w:sz w:val="28"/>
          <w:szCs w:val="28"/>
        </w:rPr>
        <w:t xml:space="preserve"> </w:t>
      </w:r>
      <w:r w:rsidRPr="003805F6">
        <w:rPr>
          <w:sz w:val="28"/>
          <w:szCs w:val="28"/>
        </w:rPr>
        <w:t>«что</w:t>
      </w:r>
      <w:r w:rsidRPr="003805F6">
        <w:rPr>
          <w:spacing w:val="1"/>
          <w:sz w:val="28"/>
          <w:szCs w:val="28"/>
        </w:rPr>
        <w:t xml:space="preserve"> </w:t>
      </w:r>
      <w:r w:rsidRPr="003805F6">
        <w:rPr>
          <w:sz w:val="28"/>
          <w:szCs w:val="28"/>
        </w:rPr>
        <w:t>я</w:t>
      </w:r>
      <w:r w:rsidRPr="003805F6">
        <w:rPr>
          <w:spacing w:val="1"/>
          <w:sz w:val="28"/>
          <w:szCs w:val="28"/>
        </w:rPr>
        <w:t xml:space="preserve"> </w:t>
      </w:r>
      <w:r w:rsidRPr="003805F6">
        <w:rPr>
          <w:sz w:val="28"/>
          <w:szCs w:val="28"/>
        </w:rPr>
        <w:t>умею,</w:t>
      </w:r>
      <w:r w:rsidRPr="003805F6">
        <w:rPr>
          <w:spacing w:val="1"/>
          <w:sz w:val="28"/>
          <w:szCs w:val="28"/>
        </w:rPr>
        <w:t xml:space="preserve"> </w:t>
      </w:r>
      <w:r w:rsidRPr="003805F6">
        <w:rPr>
          <w:sz w:val="28"/>
          <w:szCs w:val="28"/>
        </w:rPr>
        <w:t>что</w:t>
      </w:r>
      <w:r w:rsidRPr="003805F6">
        <w:rPr>
          <w:spacing w:val="1"/>
          <w:sz w:val="28"/>
          <w:szCs w:val="28"/>
        </w:rPr>
        <w:t xml:space="preserve"> </w:t>
      </w:r>
      <w:r w:rsidRPr="003805F6">
        <w:rPr>
          <w:sz w:val="28"/>
          <w:szCs w:val="28"/>
        </w:rPr>
        <w:t>я</w:t>
      </w:r>
      <w:r w:rsidRPr="003805F6">
        <w:rPr>
          <w:spacing w:val="1"/>
          <w:sz w:val="28"/>
          <w:szCs w:val="28"/>
        </w:rPr>
        <w:t xml:space="preserve"> </w:t>
      </w:r>
      <w:r w:rsidRPr="003805F6">
        <w:rPr>
          <w:sz w:val="28"/>
          <w:szCs w:val="28"/>
        </w:rPr>
        <w:t>могу»)</w:t>
      </w:r>
      <w:r w:rsidRPr="003805F6">
        <w:rPr>
          <w:spacing w:val="1"/>
          <w:sz w:val="28"/>
          <w:szCs w:val="28"/>
        </w:rPr>
        <w:t xml:space="preserve"> </w:t>
      </w:r>
      <w:r w:rsidRPr="003805F6">
        <w:rPr>
          <w:sz w:val="28"/>
          <w:szCs w:val="28"/>
        </w:rPr>
        <w:t>и</w:t>
      </w:r>
      <w:r w:rsidRPr="003805F6">
        <w:rPr>
          <w:spacing w:val="1"/>
          <w:sz w:val="28"/>
          <w:szCs w:val="28"/>
        </w:rPr>
        <w:t xml:space="preserve"> </w:t>
      </w:r>
      <w:r w:rsidRPr="003805F6">
        <w:rPr>
          <w:sz w:val="28"/>
          <w:szCs w:val="28"/>
        </w:rPr>
        <w:t>потребность</w:t>
      </w:r>
      <w:r w:rsidRPr="003805F6">
        <w:rPr>
          <w:spacing w:val="1"/>
          <w:sz w:val="28"/>
          <w:szCs w:val="28"/>
        </w:rPr>
        <w:t xml:space="preserve"> </w:t>
      </w:r>
      <w:r w:rsidRPr="003805F6">
        <w:rPr>
          <w:sz w:val="28"/>
          <w:szCs w:val="28"/>
        </w:rPr>
        <w:t>в</w:t>
      </w:r>
      <w:r w:rsidRPr="003805F6">
        <w:rPr>
          <w:spacing w:val="1"/>
          <w:sz w:val="28"/>
          <w:szCs w:val="28"/>
        </w:rPr>
        <w:t xml:space="preserve"> </w:t>
      </w:r>
      <w:r w:rsidRPr="003805F6">
        <w:rPr>
          <w:sz w:val="28"/>
          <w:szCs w:val="28"/>
        </w:rPr>
        <w:t>самоутверждении,</w:t>
      </w:r>
      <w:r w:rsidRPr="003805F6">
        <w:rPr>
          <w:spacing w:val="1"/>
          <w:sz w:val="28"/>
          <w:szCs w:val="28"/>
        </w:rPr>
        <w:t xml:space="preserve"> </w:t>
      </w:r>
      <w:r w:rsidRPr="003805F6">
        <w:rPr>
          <w:sz w:val="28"/>
          <w:szCs w:val="28"/>
        </w:rPr>
        <w:t>предполагающей</w:t>
      </w:r>
      <w:r w:rsidRPr="003805F6">
        <w:rPr>
          <w:spacing w:val="1"/>
          <w:sz w:val="28"/>
          <w:szCs w:val="28"/>
        </w:rPr>
        <w:t xml:space="preserve"> </w:t>
      </w:r>
      <w:r w:rsidRPr="003805F6">
        <w:rPr>
          <w:sz w:val="28"/>
          <w:szCs w:val="28"/>
        </w:rPr>
        <w:t>желание</w:t>
      </w:r>
      <w:r w:rsidRPr="003805F6">
        <w:rPr>
          <w:spacing w:val="1"/>
          <w:sz w:val="28"/>
          <w:szCs w:val="28"/>
        </w:rPr>
        <w:t xml:space="preserve"> </w:t>
      </w:r>
      <w:r w:rsidRPr="003805F6">
        <w:rPr>
          <w:sz w:val="28"/>
          <w:szCs w:val="28"/>
        </w:rPr>
        <w:t>ребенка</w:t>
      </w:r>
      <w:r w:rsidRPr="003805F6">
        <w:rPr>
          <w:spacing w:val="1"/>
          <w:sz w:val="28"/>
          <w:szCs w:val="28"/>
        </w:rPr>
        <w:t xml:space="preserve"> </w:t>
      </w:r>
      <w:r w:rsidRPr="003805F6">
        <w:rPr>
          <w:sz w:val="28"/>
          <w:szCs w:val="28"/>
        </w:rPr>
        <w:t>соответствовать</w:t>
      </w:r>
      <w:r w:rsidRPr="003805F6">
        <w:rPr>
          <w:spacing w:val="1"/>
          <w:sz w:val="28"/>
          <w:szCs w:val="28"/>
        </w:rPr>
        <w:t xml:space="preserve"> </w:t>
      </w:r>
      <w:r w:rsidRPr="003805F6">
        <w:rPr>
          <w:sz w:val="28"/>
          <w:szCs w:val="28"/>
        </w:rPr>
        <w:t>нормам</w:t>
      </w:r>
      <w:r w:rsidRPr="003805F6">
        <w:rPr>
          <w:spacing w:val="1"/>
          <w:sz w:val="28"/>
          <w:szCs w:val="28"/>
        </w:rPr>
        <w:t xml:space="preserve"> </w:t>
      </w:r>
      <w:r w:rsidRPr="003805F6">
        <w:rPr>
          <w:sz w:val="28"/>
          <w:szCs w:val="28"/>
        </w:rPr>
        <w:t>и</w:t>
      </w:r>
      <w:r w:rsidRPr="003805F6">
        <w:rPr>
          <w:spacing w:val="1"/>
          <w:sz w:val="28"/>
          <w:szCs w:val="28"/>
        </w:rPr>
        <w:t xml:space="preserve"> </w:t>
      </w:r>
      <w:r w:rsidRPr="003805F6">
        <w:rPr>
          <w:sz w:val="28"/>
          <w:szCs w:val="28"/>
        </w:rPr>
        <w:t>правилам,</w:t>
      </w:r>
      <w:r w:rsidRPr="003805F6">
        <w:rPr>
          <w:spacing w:val="1"/>
          <w:sz w:val="28"/>
          <w:szCs w:val="28"/>
        </w:rPr>
        <w:t xml:space="preserve"> </w:t>
      </w:r>
      <w:r w:rsidRPr="003805F6">
        <w:rPr>
          <w:sz w:val="28"/>
          <w:szCs w:val="28"/>
        </w:rPr>
        <w:t>ожиданиям взрослых («желание быть «хорошим»). Данный возраст является</w:t>
      </w:r>
      <w:r w:rsidRPr="003805F6">
        <w:rPr>
          <w:spacing w:val="1"/>
          <w:sz w:val="28"/>
          <w:szCs w:val="28"/>
        </w:rPr>
        <w:t xml:space="preserve"> </w:t>
      </w:r>
      <w:r w:rsidRPr="003805F6">
        <w:rPr>
          <w:sz w:val="28"/>
          <w:szCs w:val="28"/>
        </w:rPr>
        <w:t>крайне</w:t>
      </w:r>
      <w:r w:rsidRPr="003805F6">
        <w:rPr>
          <w:spacing w:val="1"/>
          <w:sz w:val="28"/>
          <w:szCs w:val="28"/>
        </w:rPr>
        <w:t xml:space="preserve"> </w:t>
      </w:r>
      <w:r w:rsidRPr="003805F6">
        <w:rPr>
          <w:sz w:val="28"/>
          <w:szCs w:val="28"/>
        </w:rPr>
        <w:t>благоприятным</w:t>
      </w:r>
      <w:r w:rsidRPr="003805F6">
        <w:rPr>
          <w:spacing w:val="1"/>
          <w:sz w:val="28"/>
          <w:szCs w:val="28"/>
        </w:rPr>
        <w:t xml:space="preserve"> </w:t>
      </w:r>
      <w:r w:rsidRPr="003805F6">
        <w:rPr>
          <w:sz w:val="28"/>
          <w:szCs w:val="28"/>
        </w:rPr>
        <w:t>для</w:t>
      </w:r>
      <w:r w:rsidRPr="003805F6">
        <w:rPr>
          <w:spacing w:val="1"/>
          <w:sz w:val="28"/>
          <w:szCs w:val="28"/>
        </w:rPr>
        <w:t xml:space="preserve"> </w:t>
      </w:r>
      <w:r w:rsidRPr="003805F6">
        <w:rPr>
          <w:sz w:val="28"/>
          <w:szCs w:val="28"/>
        </w:rPr>
        <w:t>формирования</w:t>
      </w:r>
      <w:r w:rsidRPr="003805F6">
        <w:rPr>
          <w:spacing w:val="1"/>
          <w:sz w:val="28"/>
          <w:szCs w:val="28"/>
        </w:rPr>
        <w:t xml:space="preserve"> </w:t>
      </w:r>
      <w:r w:rsidRPr="003805F6">
        <w:rPr>
          <w:sz w:val="28"/>
          <w:szCs w:val="28"/>
        </w:rPr>
        <w:t>нравственных</w:t>
      </w:r>
      <w:r w:rsidRPr="003805F6">
        <w:rPr>
          <w:spacing w:val="1"/>
          <w:sz w:val="28"/>
          <w:szCs w:val="28"/>
        </w:rPr>
        <w:t xml:space="preserve"> </w:t>
      </w:r>
      <w:r w:rsidRPr="003805F6">
        <w:rPr>
          <w:sz w:val="28"/>
          <w:szCs w:val="28"/>
        </w:rPr>
        <w:t>норм</w:t>
      </w:r>
      <w:r w:rsidRPr="003805F6">
        <w:rPr>
          <w:spacing w:val="1"/>
          <w:sz w:val="28"/>
          <w:szCs w:val="28"/>
        </w:rPr>
        <w:t xml:space="preserve"> </w:t>
      </w:r>
      <w:r w:rsidRPr="003805F6">
        <w:rPr>
          <w:sz w:val="28"/>
          <w:szCs w:val="28"/>
        </w:rPr>
        <w:t>и</w:t>
      </w:r>
      <w:r w:rsidRPr="003805F6">
        <w:rPr>
          <w:spacing w:val="1"/>
          <w:sz w:val="28"/>
          <w:szCs w:val="28"/>
        </w:rPr>
        <w:t xml:space="preserve"> </w:t>
      </w:r>
      <w:r w:rsidRPr="003805F6">
        <w:rPr>
          <w:sz w:val="28"/>
          <w:szCs w:val="28"/>
        </w:rPr>
        <w:t>правил,</w:t>
      </w:r>
      <w:r w:rsidRPr="003805F6">
        <w:rPr>
          <w:spacing w:val="1"/>
          <w:sz w:val="28"/>
          <w:szCs w:val="28"/>
        </w:rPr>
        <w:t xml:space="preserve"> </w:t>
      </w:r>
      <w:r w:rsidRPr="003805F6">
        <w:rPr>
          <w:sz w:val="28"/>
          <w:szCs w:val="28"/>
        </w:rPr>
        <w:t>формирования</w:t>
      </w:r>
      <w:r w:rsidRPr="003805F6">
        <w:rPr>
          <w:spacing w:val="1"/>
          <w:sz w:val="28"/>
          <w:szCs w:val="28"/>
        </w:rPr>
        <w:t xml:space="preserve"> </w:t>
      </w:r>
      <w:r w:rsidRPr="003805F6">
        <w:rPr>
          <w:sz w:val="28"/>
          <w:szCs w:val="28"/>
        </w:rPr>
        <w:t>альтруистических</w:t>
      </w:r>
      <w:r w:rsidRPr="003805F6">
        <w:rPr>
          <w:spacing w:val="1"/>
          <w:sz w:val="28"/>
          <w:szCs w:val="28"/>
        </w:rPr>
        <w:t xml:space="preserve"> </w:t>
      </w:r>
      <w:r w:rsidRPr="003805F6">
        <w:rPr>
          <w:sz w:val="28"/>
          <w:szCs w:val="28"/>
        </w:rPr>
        <w:t>потребностей</w:t>
      </w:r>
      <w:r w:rsidRPr="003805F6">
        <w:rPr>
          <w:spacing w:val="1"/>
          <w:sz w:val="28"/>
          <w:szCs w:val="28"/>
        </w:rPr>
        <w:t xml:space="preserve"> </w:t>
      </w:r>
      <w:r w:rsidRPr="003805F6">
        <w:rPr>
          <w:sz w:val="28"/>
          <w:szCs w:val="28"/>
        </w:rPr>
        <w:t>и</w:t>
      </w:r>
      <w:r w:rsidRPr="003805F6">
        <w:rPr>
          <w:spacing w:val="1"/>
          <w:sz w:val="28"/>
          <w:szCs w:val="28"/>
        </w:rPr>
        <w:t xml:space="preserve"> </w:t>
      </w:r>
      <w:r w:rsidRPr="003805F6">
        <w:rPr>
          <w:sz w:val="28"/>
          <w:szCs w:val="28"/>
        </w:rPr>
        <w:t>просоциальных</w:t>
      </w:r>
      <w:r w:rsidRPr="003805F6">
        <w:rPr>
          <w:spacing w:val="1"/>
          <w:sz w:val="28"/>
          <w:szCs w:val="28"/>
        </w:rPr>
        <w:t xml:space="preserve"> </w:t>
      </w:r>
      <w:r w:rsidRPr="003805F6">
        <w:rPr>
          <w:sz w:val="28"/>
          <w:szCs w:val="28"/>
        </w:rPr>
        <w:t>форм</w:t>
      </w:r>
      <w:r w:rsidRPr="003805F6">
        <w:rPr>
          <w:spacing w:val="1"/>
          <w:sz w:val="28"/>
          <w:szCs w:val="28"/>
        </w:rPr>
        <w:t xml:space="preserve"> </w:t>
      </w:r>
      <w:r w:rsidRPr="003805F6">
        <w:rPr>
          <w:sz w:val="28"/>
          <w:szCs w:val="28"/>
        </w:rPr>
        <w:t>поведения.</w:t>
      </w:r>
      <w:r w:rsidRPr="003805F6">
        <w:rPr>
          <w:spacing w:val="1"/>
          <w:sz w:val="28"/>
          <w:szCs w:val="28"/>
        </w:rPr>
        <w:t xml:space="preserve"> </w:t>
      </w:r>
      <w:r w:rsidRPr="003805F6">
        <w:rPr>
          <w:sz w:val="28"/>
          <w:szCs w:val="28"/>
        </w:rPr>
        <w:t>Важно</w:t>
      </w:r>
      <w:r w:rsidRPr="003805F6">
        <w:rPr>
          <w:spacing w:val="1"/>
          <w:sz w:val="28"/>
          <w:szCs w:val="28"/>
        </w:rPr>
        <w:t xml:space="preserve"> </w:t>
      </w:r>
      <w:r w:rsidRPr="003805F6">
        <w:rPr>
          <w:sz w:val="28"/>
          <w:szCs w:val="28"/>
        </w:rPr>
        <w:t>сформировать</w:t>
      </w:r>
      <w:r w:rsidRPr="003805F6">
        <w:rPr>
          <w:spacing w:val="1"/>
          <w:sz w:val="28"/>
          <w:szCs w:val="28"/>
        </w:rPr>
        <w:t xml:space="preserve"> </w:t>
      </w:r>
      <w:r w:rsidRPr="003805F6">
        <w:rPr>
          <w:sz w:val="28"/>
          <w:szCs w:val="28"/>
        </w:rPr>
        <w:t>у</w:t>
      </w:r>
      <w:r w:rsidRPr="003805F6">
        <w:rPr>
          <w:spacing w:val="1"/>
          <w:sz w:val="28"/>
          <w:szCs w:val="28"/>
        </w:rPr>
        <w:t xml:space="preserve"> </w:t>
      </w:r>
      <w:r w:rsidRPr="003805F6">
        <w:rPr>
          <w:sz w:val="28"/>
          <w:szCs w:val="28"/>
        </w:rPr>
        <w:t>ребенка</w:t>
      </w:r>
      <w:r w:rsidRPr="003805F6">
        <w:rPr>
          <w:spacing w:val="1"/>
          <w:sz w:val="28"/>
          <w:szCs w:val="28"/>
        </w:rPr>
        <w:t xml:space="preserve"> </w:t>
      </w:r>
      <w:r w:rsidRPr="003805F6">
        <w:rPr>
          <w:sz w:val="28"/>
          <w:szCs w:val="28"/>
        </w:rPr>
        <w:t>положительное</w:t>
      </w:r>
      <w:r w:rsidRPr="003805F6">
        <w:rPr>
          <w:spacing w:val="1"/>
          <w:sz w:val="28"/>
          <w:szCs w:val="28"/>
        </w:rPr>
        <w:t xml:space="preserve"> </w:t>
      </w:r>
      <w:r w:rsidRPr="003805F6">
        <w:rPr>
          <w:sz w:val="28"/>
          <w:szCs w:val="28"/>
        </w:rPr>
        <w:t>отношение</w:t>
      </w:r>
      <w:r w:rsidRPr="003805F6">
        <w:rPr>
          <w:spacing w:val="1"/>
          <w:sz w:val="28"/>
          <w:szCs w:val="28"/>
        </w:rPr>
        <w:t xml:space="preserve"> </w:t>
      </w:r>
      <w:r w:rsidRPr="003805F6">
        <w:rPr>
          <w:sz w:val="28"/>
          <w:szCs w:val="28"/>
        </w:rPr>
        <w:t>к</w:t>
      </w:r>
      <w:r w:rsidRPr="003805F6">
        <w:rPr>
          <w:spacing w:val="1"/>
          <w:sz w:val="28"/>
          <w:szCs w:val="28"/>
        </w:rPr>
        <w:t xml:space="preserve"> </w:t>
      </w:r>
      <w:r w:rsidRPr="003805F6">
        <w:rPr>
          <w:sz w:val="28"/>
          <w:szCs w:val="28"/>
        </w:rPr>
        <w:t>нормам щедрости, честности, справедливого распределения. В этом возрасте</w:t>
      </w:r>
      <w:r w:rsidRPr="003805F6">
        <w:rPr>
          <w:spacing w:val="1"/>
          <w:sz w:val="28"/>
          <w:szCs w:val="28"/>
        </w:rPr>
        <w:t xml:space="preserve"> </w:t>
      </w:r>
      <w:r w:rsidRPr="003805F6">
        <w:rPr>
          <w:sz w:val="28"/>
          <w:szCs w:val="28"/>
        </w:rPr>
        <w:t>закладываются основы</w:t>
      </w:r>
      <w:r w:rsidRPr="003805F6">
        <w:rPr>
          <w:spacing w:val="1"/>
          <w:sz w:val="28"/>
          <w:szCs w:val="28"/>
        </w:rPr>
        <w:t xml:space="preserve"> </w:t>
      </w:r>
      <w:r w:rsidRPr="003805F6">
        <w:rPr>
          <w:sz w:val="28"/>
          <w:szCs w:val="28"/>
        </w:rPr>
        <w:t>личностной, гендерной,</w:t>
      </w:r>
      <w:r w:rsidRPr="003805F6">
        <w:rPr>
          <w:spacing w:val="1"/>
          <w:sz w:val="28"/>
          <w:szCs w:val="28"/>
        </w:rPr>
        <w:t xml:space="preserve"> </w:t>
      </w:r>
      <w:r w:rsidRPr="003805F6">
        <w:rPr>
          <w:sz w:val="28"/>
          <w:szCs w:val="28"/>
        </w:rPr>
        <w:t>гражданской</w:t>
      </w:r>
      <w:r w:rsidRPr="003805F6">
        <w:rPr>
          <w:spacing w:val="1"/>
          <w:sz w:val="28"/>
          <w:szCs w:val="28"/>
        </w:rPr>
        <w:t xml:space="preserve"> </w:t>
      </w:r>
      <w:r w:rsidRPr="003805F6">
        <w:rPr>
          <w:sz w:val="28"/>
          <w:szCs w:val="28"/>
        </w:rPr>
        <w:t>и этнической</w:t>
      </w:r>
      <w:r w:rsidRPr="003805F6">
        <w:rPr>
          <w:spacing w:val="1"/>
          <w:sz w:val="28"/>
          <w:szCs w:val="28"/>
        </w:rPr>
        <w:t xml:space="preserve"> </w:t>
      </w:r>
      <w:r w:rsidRPr="003805F6">
        <w:rPr>
          <w:sz w:val="28"/>
          <w:szCs w:val="28"/>
        </w:rPr>
        <w:t>идентичности.</w:t>
      </w:r>
      <w:r w:rsidRPr="003805F6">
        <w:rPr>
          <w:spacing w:val="1"/>
          <w:sz w:val="28"/>
          <w:szCs w:val="28"/>
        </w:rPr>
        <w:t xml:space="preserve"> </w:t>
      </w:r>
      <w:r w:rsidRPr="003805F6">
        <w:rPr>
          <w:sz w:val="28"/>
          <w:szCs w:val="28"/>
        </w:rPr>
        <w:t>Познавательный</w:t>
      </w:r>
      <w:r w:rsidRPr="003805F6">
        <w:rPr>
          <w:spacing w:val="1"/>
          <w:sz w:val="28"/>
          <w:szCs w:val="28"/>
        </w:rPr>
        <w:t xml:space="preserve"> </w:t>
      </w:r>
      <w:r w:rsidRPr="003805F6">
        <w:rPr>
          <w:sz w:val="28"/>
          <w:szCs w:val="28"/>
        </w:rPr>
        <w:t>интерес,</w:t>
      </w:r>
      <w:r w:rsidRPr="003805F6">
        <w:rPr>
          <w:spacing w:val="1"/>
          <w:sz w:val="28"/>
          <w:szCs w:val="28"/>
        </w:rPr>
        <w:t xml:space="preserve"> </w:t>
      </w:r>
      <w:r w:rsidRPr="003805F6">
        <w:rPr>
          <w:sz w:val="28"/>
          <w:szCs w:val="28"/>
        </w:rPr>
        <w:t>любознательность,</w:t>
      </w:r>
      <w:r w:rsidRPr="003805F6">
        <w:rPr>
          <w:spacing w:val="1"/>
          <w:sz w:val="28"/>
          <w:szCs w:val="28"/>
        </w:rPr>
        <w:t xml:space="preserve"> </w:t>
      </w:r>
      <w:r w:rsidRPr="003805F6">
        <w:rPr>
          <w:sz w:val="28"/>
          <w:szCs w:val="28"/>
        </w:rPr>
        <w:t>креативность</w:t>
      </w:r>
      <w:r w:rsidRPr="003805F6">
        <w:rPr>
          <w:spacing w:val="1"/>
          <w:sz w:val="28"/>
          <w:szCs w:val="28"/>
        </w:rPr>
        <w:t xml:space="preserve"> </w:t>
      </w:r>
      <w:r w:rsidRPr="003805F6">
        <w:rPr>
          <w:sz w:val="28"/>
          <w:szCs w:val="28"/>
        </w:rPr>
        <w:t>можно</w:t>
      </w:r>
      <w:r w:rsidRPr="003805F6">
        <w:rPr>
          <w:spacing w:val="1"/>
          <w:sz w:val="28"/>
          <w:szCs w:val="28"/>
        </w:rPr>
        <w:t xml:space="preserve"> </w:t>
      </w:r>
      <w:r w:rsidRPr="003805F6">
        <w:rPr>
          <w:sz w:val="28"/>
          <w:szCs w:val="28"/>
        </w:rPr>
        <w:t>рассматривать</w:t>
      </w:r>
      <w:r w:rsidRPr="003805F6">
        <w:rPr>
          <w:spacing w:val="1"/>
          <w:sz w:val="28"/>
          <w:szCs w:val="28"/>
        </w:rPr>
        <w:t xml:space="preserve"> </w:t>
      </w:r>
      <w:r w:rsidRPr="003805F6">
        <w:rPr>
          <w:sz w:val="28"/>
          <w:szCs w:val="28"/>
        </w:rPr>
        <w:t>как</w:t>
      </w:r>
      <w:r w:rsidRPr="003805F6">
        <w:rPr>
          <w:spacing w:val="1"/>
          <w:sz w:val="28"/>
          <w:szCs w:val="28"/>
        </w:rPr>
        <w:t xml:space="preserve"> </w:t>
      </w:r>
      <w:r w:rsidRPr="003805F6">
        <w:rPr>
          <w:sz w:val="28"/>
          <w:szCs w:val="28"/>
        </w:rPr>
        <w:t>системные</w:t>
      </w:r>
      <w:r w:rsidRPr="003805F6">
        <w:rPr>
          <w:spacing w:val="1"/>
          <w:sz w:val="28"/>
          <w:szCs w:val="28"/>
        </w:rPr>
        <w:t xml:space="preserve"> </w:t>
      </w:r>
      <w:r w:rsidRPr="003805F6">
        <w:rPr>
          <w:sz w:val="28"/>
          <w:szCs w:val="28"/>
        </w:rPr>
        <w:t>качества,</w:t>
      </w:r>
      <w:r w:rsidRPr="003805F6">
        <w:rPr>
          <w:spacing w:val="1"/>
          <w:sz w:val="28"/>
          <w:szCs w:val="28"/>
        </w:rPr>
        <w:t xml:space="preserve"> </w:t>
      </w:r>
      <w:r w:rsidRPr="003805F6">
        <w:rPr>
          <w:sz w:val="28"/>
          <w:szCs w:val="28"/>
        </w:rPr>
        <w:t>определяющие</w:t>
      </w:r>
      <w:r w:rsidRPr="003805F6">
        <w:rPr>
          <w:spacing w:val="1"/>
          <w:sz w:val="28"/>
          <w:szCs w:val="28"/>
        </w:rPr>
        <w:t xml:space="preserve"> </w:t>
      </w:r>
      <w:r w:rsidRPr="003805F6">
        <w:rPr>
          <w:sz w:val="28"/>
          <w:szCs w:val="28"/>
        </w:rPr>
        <w:t>потенциал</w:t>
      </w:r>
      <w:r w:rsidRPr="003805F6">
        <w:rPr>
          <w:spacing w:val="1"/>
          <w:sz w:val="28"/>
          <w:szCs w:val="28"/>
        </w:rPr>
        <w:t xml:space="preserve"> </w:t>
      </w:r>
      <w:r w:rsidRPr="003805F6">
        <w:rPr>
          <w:sz w:val="28"/>
          <w:szCs w:val="28"/>
        </w:rPr>
        <w:t>умственных</w:t>
      </w:r>
      <w:r w:rsidRPr="003805F6">
        <w:rPr>
          <w:spacing w:val="1"/>
          <w:sz w:val="28"/>
          <w:szCs w:val="28"/>
        </w:rPr>
        <w:t xml:space="preserve"> </w:t>
      </w:r>
      <w:r w:rsidRPr="003805F6">
        <w:rPr>
          <w:sz w:val="28"/>
          <w:szCs w:val="28"/>
        </w:rPr>
        <w:t>способностей</w:t>
      </w:r>
      <w:r w:rsidRPr="003805F6">
        <w:rPr>
          <w:spacing w:val="1"/>
          <w:sz w:val="28"/>
          <w:szCs w:val="28"/>
        </w:rPr>
        <w:t xml:space="preserve"> </w:t>
      </w:r>
      <w:r w:rsidRPr="003805F6">
        <w:rPr>
          <w:sz w:val="28"/>
          <w:szCs w:val="28"/>
        </w:rPr>
        <w:t>и</w:t>
      </w:r>
      <w:r w:rsidRPr="003805F6">
        <w:rPr>
          <w:spacing w:val="1"/>
          <w:sz w:val="28"/>
          <w:szCs w:val="28"/>
        </w:rPr>
        <w:t xml:space="preserve"> </w:t>
      </w:r>
      <w:r w:rsidRPr="003805F6">
        <w:rPr>
          <w:sz w:val="28"/>
          <w:szCs w:val="28"/>
        </w:rPr>
        <w:t>развития</w:t>
      </w:r>
      <w:r w:rsidRPr="003805F6">
        <w:rPr>
          <w:spacing w:val="1"/>
          <w:sz w:val="28"/>
          <w:szCs w:val="28"/>
        </w:rPr>
        <w:t xml:space="preserve"> </w:t>
      </w:r>
      <w:r w:rsidRPr="003805F6">
        <w:rPr>
          <w:sz w:val="28"/>
          <w:szCs w:val="28"/>
        </w:rPr>
        <w:t>личности</w:t>
      </w:r>
      <w:r w:rsidRPr="003805F6">
        <w:rPr>
          <w:spacing w:val="1"/>
          <w:sz w:val="28"/>
          <w:szCs w:val="28"/>
        </w:rPr>
        <w:t xml:space="preserve"> </w:t>
      </w:r>
      <w:r w:rsidRPr="003805F6">
        <w:rPr>
          <w:sz w:val="28"/>
          <w:szCs w:val="28"/>
        </w:rPr>
        <w:t>ребенка</w:t>
      </w:r>
      <w:r w:rsidRPr="003805F6">
        <w:rPr>
          <w:spacing w:val="1"/>
          <w:sz w:val="28"/>
          <w:szCs w:val="28"/>
        </w:rPr>
        <w:t xml:space="preserve"> </w:t>
      </w:r>
      <w:r w:rsidRPr="003805F6">
        <w:rPr>
          <w:sz w:val="28"/>
          <w:szCs w:val="28"/>
        </w:rPr>
        <w:t>дошкольного</w:t>
      </w:r>
      <w:r w:rsidRPr="003805F6">
        <w:rPr>
          <w:spacing w:val="1"/>
          <w:sz w:val="28"/>
          <w:szCs w:val="28"/>
        </w:rPr>
        <w:t xml:space="preserve"> </w:t>
      </w:r>
      <w:r w:rsidRPr="003805F6">
        <w:rPr>
          <w:sz w:val="28"/>
          <w:szCs w:val="28"/>
        </w:rPr>
        <w:t>возраста.</w:t>
      </w:r>
      <w:r w:rsidRPr="003805F6">
        <w:rPr>
          <w:spacing w:val="1"/>
          <w:sz w:val="28"/>
          <w:szCs w:val="28"/>
        </w:rPr>
        <w:t xml:space="preserve"> </w:t>
      </w:r>
      <w:r w:rsidRPr="003805F6">
        <w:rPr>
          <w:sz w:val="28"/>
          <w:szCs w:val="28"/>
        </w:rPr>
        <w:t>Коммуникативная</w:t>
      </w:r>
      <w:r w:rsidRPr="003805F6">
        <w:rPr>
          <w:spacing w:val="1"/>
          <w:sz w:val="28"/>
          <w:szCs w:val="28"/>
        </w:rPr>
        <w:t xml:space="preserve"> </w:t>
      </w:r>
      <w:r w:rsidRPr="003805F6">
        <w:rPr>
          <w:sz w:val="28"/>
          <w:szCs w:val="28"/>
        </w:rPr>
        <w:t>компетентность</w:t>
      </w:r>
      <w:r w:rsidRPr="003805F6">
        <w:rPr>
          <w:spacing w:val="1"/>
          <w:sz w:val="28"/>
          <w:szCs w:val="28"/>
        </w:rPr>
        <w:t xml:space="preserve"> </w:t>
      </w:r>
      <w:r w:rsidRPr="003805F6">
        <w:rPr>
          <w:sz w:val="28"/>
          <w:szCs w:val="28"/>
        </w:rPr>
        <w:t>в</w:t>
      </w:r>
      <w:r w:rsidRPr="003805F6">
        <w:rPr>
          <w:spacing w:val="1"/>
          <w:sz w:val="28"/>
          <w:szCs w:val="28"/>
        </w:rPr>
        <w:t xml:space="preserve"> </w:t>
      </w:r>
      <w:r w:rsidRPr="003805F6">
        <w:rPr>
          <w:sz w:val="28"/>
          <w:szCs w:val="28"/>
        </w:rPr>
        <w:t>общении</w:t>
      </w:r>
      <w:r w:rsidRPr="003805F6">
        <w:rPr>
          <w:spacing w:val="1"/>
          <w:sz w:val="28"/>
          <w:szCs w:val="28"/>
        </w:rPr>
        <w:t xml:space="preserve"> </w:t>
      </w:r>
      <w:r w:rsidRPr="003805F6">
        <w:rPr>
          <w:sz w:val="28"/>
          <w:szCs w:val="28"/>
        </w:rPr>
        <w:t>со</w:t>
      </w:r>
      <w:r w:rsidRPr="003805F6">
        <w:rPr>
          <w:spacing w:val="1"/>
          <w:sz w:val="28"/>
          <w:szCs w:val="28"/>
        </w:rPr>
        <w:t xml:space="preserve"> </w:t>
      </w:r>
      <w:r w:rsidRPr="003805F6">
        <w:rPr>
          <w:sz w:val="28"/>
          <w:szCs w:val="28"/>
        </w:rPr>
        <w:t>взрослыми</w:t>
      </w:r>
      <w:r w:rsidRPr="003805F6">
        <w:rPr>
          <w:spacing w:val="1"/>
          <w:sz w:val="28"/>
          <w:szCs w:val="28"/>
        </w:rPr>
        <w:t xml:space="preserve"> </w:t>
      </w:r>
      <w:r w:rsidRPr="003805F6">
        <w:rPr>
          <w:sz w:val="28"/>
          <w:szCs w:val="28"/>
        </w:rPr>
        <w:t>и</w:t>
      </w:r>
      <w:r w:rsidRPr="003805F6">
        <w:rPr>
          <w:spacing w:val="1"/>
          <w:sz w:val="28"/>
          <w:szCs w:val="28"/>
        </w:rPr>
        <w:t xml:space="preserve"> </w:t>
      </w:r>
      <w:r w:rsidRPr="003805F6">
        <w:rPr>
          <w:sz w:val="28"/>
          <w:szCs w:val="28"/>
        </w:rPr>
        <w:t>сверстниками</w:t>
      </w:r>
      <w:r w:rsidRPr="003805F6">
        <w:rPr>
          <w:spacing w:val="1"/>
          <w:sz w:val="28"/>
          <w:szCs w:val="28"/>
        </w:rPr>
        <w:t xml:space="preserve"> </w:t>
      </w:r>
      <w:r w:rsidRPr="003805F6">
        <w:rPr>
          <w:sz w:val="28"/>
          <w:szCs w:val="28"/>
        </w:rPr>
        <w:t>определяется</w:t>
      </w:r>
      <w:r w:rsidRPr="003805F6">
        <w:rPr>
          <w:spacing w:val="1"/>
          <w:sz w:val="28"/>
          <w:szCs w:val="28"/>
        </w:rPr>
        <w:t xml:space="preserve"> </w:t>
      </w:r>
      <w:r w:rsidRPr="003805F6">
        <w:rPr>
          <w:sz w:val="28"/>
          <w:szCs w:val="28"/>
        </w:rPr>
        <w:t>способностью</w:t>
      </w:r>
      <w:r w:rsidRPr="003805F6">
        <w:rPr>
          <w:spacing w:val="1"/>
          <w:sz w:val="28"/>
          <w:szCs w:val="28"/>
        </w:rPr>
        <w:t xml:space="preserve"> </w:t>
      </w:r>
      <w:r w:rsidRPr="003805F6">
        <w:rPr>
          <w:sz w:val="28"/>
          <w:szCs w:val="28"/>
        </w:rPr>
        <w:t>выстраивать</w:t>
      </w:r>
      <w:r w:rsidRPr="003805F6">
        <w:rPr>
          <w:spacing w:val="1"/>
          <w:sz w:val="28"/>
          <w:szCs w:val="28"/>
        </w:rPr>
        <w:t xml:space="preserve"> </w:t>
      </w:r>
      <w:r w:rsidRPr="003805F6">
        <w:rPr>
          <w:sz w:val="28"/>
          <w:szCs w:val="28"/>
        </w:rPr>
        <w:t>коммуникацию</w:t>
      </w:r>
      <w:r w:rsidRPr="003805F6">
        <w:rPr>
          <w:spacing w:val="1"/>
          <w:sz w:val="28"/>
          <w:szCs w:val="28"/>
        </w:rPr>
        <w:t xml:space="preserve"> </w:t>
      </w:r>
      <w:r w:rsidRPr="003805F6">
        <w:rPr>
          <w:sz w:val="28"/>
          <w:szCs w:val="28"/>
        </w:rPr>
        <w:t>адекватную</w:t>
      </w:r>
      <w:r w:rsidRPr="003805F6">
        <w:rPr>
          <w:spacing w:val="1"/>
          <w:sz w:val="28"/>
          <w:szCs w:val="28"/>
        </w:rPr>
        <w:t xml:space="preserve"> </w:t>
      </w:r>
      <w:r w:rsidRPr="003805F6">
        <w:rPr>
          <w:sz w:val="28"/>
          <w:szCs w:val="28"/>
        </w:rPr>
        <w:t>ситуации,</w:t>
      </w:r>
      <w:r w:rsidRPr="003805F6">
        <w:rPr>
          <w:spacing w:val="1"/>
          <w:sz w:val="28"/>
          <w:szCs w:val="28"/>
        </w:rPr>
        <w:t xml:space="preserve"> </w:t>
      </w:r>
      <w:r w:rsidRPr="003805F6">
        <w:rPr>
          <w:sz w:val="28"/>
          <w:szCs w:val="28"/>
        </w:rPr>
        <w:t>то</w:t>
      </w:r>
      <w:r w:rsidRPr="003805F6">
        <w:rPr>
          <w:spacing w:val="1"/>
          <w:sz w:val="28"/>
          <w:szCs w:val="28"/>
        </w:rPr>
        <w:t xml:space="preserve"> </w:t>
      </w:r>
      <w:r w:rsidRPr="003805F6">
        <w:rPr>
          <w:sz w:val="28"/>
          <w:szCs w:val="28"/>
        </w:rPr>
        <w:t>есть,</w:t>
      </w:r>
      <w:r w:rsidRPr="003805F6">
        <w:rPr>
          <w:spacing w:val="1"/>
          <w:sz w:val="28"/>
          <w:szCs w:val="28"/>
        </w:rPr>
        <w:t xml:space="preserve"> </w:t>
      </w:r>
      <w:r w:rsidRPr="003805F6">
        <w:rPr>
          <w:sz w:val="28"/>
          <w:szCs w:val="28"/>
        </w:rPr>
        <w:t>ребенок</w:t>
      </w:r>
      <w:r w:rsidRPr="003805F6">
        <w:rPr>
          <w:spacing w:val="1"/>
          <w:sz w:val="28"/>
          <w:szCs w:val="28"/>
        </w:rPr>
        <w:t xml:space="preserve"> </w:t>
      </w:r>
      <w:r w:rsidRPr="003805F6">
        <w:rPr>
          <w:sz w:val="28"/>
          <w:szCs w:val="28"/>
        </w:rPr>
        <w:t>может</w:t>
      </w:r>
      <w:r w:rsidRPr="003805F6">
        <w:rPr>
          <w:spacing w:val="1"/>
          <w:sz w:val="28"/>
          <w:szCs w:val="28"/>
        </w:rPr>
        <w:t xml:space="preserve"> </w:t>
      </w:r>
      <w:r w:rsidRPr="003805F6">
        <w:rPr>
          <w:sz w:val="28"/>
          <w:szCs w:val="28"/>
        </w:rPr>
        <w:t>проявлять</w:t>
      </w:r>
      <w:r w:rsidRPr="003805F6">
        <w:rPr>
          <w:spacing w:val="1"/>
          <w:sz w:val="28"/>
          <w:szCs w:val="28"/>
        </w:rPr>
        <w:t xml:space="preserve"> </w:t>
      </w:r>
      <w:r w:rsidRPr="003805F6">
        <w:rPr>
          <w:sz w:val="28"/>
          <w:szCs w:val="28"/>
        </w:rPr>
        <w:t>гибкость,</w:t>
      </w:r>
      <w:r w:rsidRPr="003805F6">
        <w:rPr>
          <w:spacing w:val="1"/>
          <w:sz w:val="28"/>
          <w:szCs w:val="28"/>
        </w:rPr>
        <w:t xml:space="preserve"> </w:t>
      </w:r>
      <w:r w:rsidRPr="003805F6">
        <w:rPr>
          <w:sz w:val="28"/>
          <w:szCs w:val="28"/>
        </w:rPr>
        <w:t>инициативность,</w:t>
      </w:r>
      <w:r w:rsidRPr="003805F6">
        <w:rPr>
          <w:spacing w:val="1"/>
          <w:sz w:val="28"/>
          <w:szCs w:val="28"/>
        </w:rPr>
        <w:t xml:space="preserve"> </w:t>
      </w:r>
      <w:r w:rsidRPr="003805F6">
        <w:rPr>
          <w:sz w:val="28"/>
          <w:szCs w:val="28"/>
        </w:rPr>
        <w:t>интерес,</w:t>
      </w:r>
      <w:r w:rsidRPr="003805F6">
        <w:rPr>
          <w:spacing w:val="1"/>
          <w:sz w:val="28"/>
          <w:szCs w:val="28"/>
        </w:rPr>
        <w:t xml:space="preserve"> </w:t>
      </w:r>
      <w:r w:rsidRPr="003805F6">
        <w:rPr>
          <w:sz w:val="28"/>
          <w:szCs w:val="28"/>
        </w:rPr>
        <w:t>чувствительность</w:t>
      </w:r>
      <w:r w:rsidRPr="003805F6">
        <w:rPr>
          <w:spacing w:val="1"/>
          <w:sz w:val="28"/>
          <w:szCs w:val="28"/>
        </w:rPr>
        <w:t xml:space="preserve"> </w:t>
      </w:r>
      <w:r w:rsidRPr="003805F6">
        <w:rPr>
          <w:sz w:val="28"/>
          <w:szCs w:val="28"/>
        </w:rPr>
        <w:t>в</w:t>
      </w:r>
      <w:r w:rsidRPr="003805F6">
        <w:rPr>
          <w:spacing w:val="1"/>
          <w:sz w:val="28"/>
          <w:szCs w:val="28"/>
        </w:rPr>
        <w:t xml:space="preserve"> </w:t>
      </w:r>
      <w:r w:rsidRPr="003805F6">
        <w:rPr>
          <w:sz w:val="28"/>
          <w:szCs w:val="28"/>
        </w:rPr>
        <w:t>ситуации</w:t>
      </w:r>
      <w:r w:rsidRPr="003805F6">
        <w:rPr>
          <w:spacing w:val="1"/>
          <w:sz w:val="28"/>
          <w:szCs w:val="28"/>
        </w:rPr>
        <w:t xml:space="preserve"> </w:t>
      </w:r>
      <w:r w:rsidRPr="003805F6">
        <w:rPr>
          <w:sz w:val="28"/>
          <w:szCs w:val="28"/>
        </w:rPr>
        <w:t>познавательного,</w:t>
      </w:r>
      <w:r w:rsidRPr="003805F6">
        <w:rPr>
          <w:spacing w:val="1"/>
          <w:sz w:val="28"/>
          <w:szCs w:val="28"/>
        </w:rPr>
        <w:t xml:space="preserve"> </w:t>
      </w:r>
      <w:r w:rsidRPr="003805F6">
        <w:rPr>
          <w:sz w:val="28"/>
          <w:szCs w:val="28"/>
        </w:rPr>
        <w:t>делового,</w:t>
      </w:r>
      <w:r w:rsidRPr="003805F6">
        <w:rPr>
          <w:spacing w:val="1"/>
          <w:sz w:val="28"/>
          <w:szCs w:val="28"/>
        </w:rPr>
        <w:t xml:space="preserve"> </w:t>
      </w:r>
      <w:r w:rsidRPr="003805F6">
        <w:rPr>
          <w:sz w:val="28"/>
          <w:szCs w:val="28"/>
        </w:rPr>
        <w:t>личностного</w:t>
      </w:r>
      <w:r w:rsidRPr="003805F6">
        <w:rPr>
          <w:spacing w:val="1"/>
          <w:sz w:val="28"/>
          <w:szCs w:val="28"/>
        </w:rPr>
        <w:t xml:space="preserve"> </w:t>
      </w:r>
      <w:r w:rsidRPr="003805F6">
        <w:rPr>
          <w:sz w:val="28"/>
          <w:szCs w:val="28"/>
        </w:rPr>
        <w:t>общения.</w:t>
      </w:r>
      <w:r w:rsidRPr="003805F6">
        <w:rPr>
          <w:spacing w:val="1"/>
          <w:sz w:val="28"/>
          <w:szCs w:val="28"/>
        </w:rPr>
        <w:t xml:space="preserve"> </w:t>
      </w:r>
      <w:r w:rsidRPr="003805F6">
        <w:rPr>
          <w:sz w:val="28"/>
          <w:szCs w:val="28"/>
        </w:rPr>
        <w:t>Итогом</w:t>
      </w:r>
      <w:r w:rsidRPr="003805F6">
        <w:rPr>
          <w:spacing w:val="1"/>
          <w:sz w:val="28"/>
          <w:szCs w:val="28"/>
        </w:rPr>
        <w:t xml:space="preserve"> </w:t>
      </w:r>
      <w:r w:rsidRPr="003805F6">
        <w:rPr>
          <w:sz w:val="28"/>
          <w:szCs w:val="28"/>
        </w:rPr>
        <w:t>развития</w:t>
      </w:r>
      <w:r w:rsidRPr="003805F6">
        <w:rPr>
          <w:spacing w:val="1"/>
          <w:sz w:val="28"/>
          <w:szCs w:val="28"/>
        </w:rPr>
        <w:t xml:space="preserve"> </w:t>
      </w:r>
      <w:r w:rsidRPr="003805F6">
        <w:rPr>
          <w:sz w:val="28"/>
          <w:szCs w:val="28"/>
        </w:rPr>
        <w:t>личности</w:t>
      </w:r>
      <w:r w:rsidRPr="003805F6">
        <w:rPr>
          <w:spacing w:val="1"/>
          <w:sz w:val="28"/>
          <w:szCs w:val="28"/>
        </w:rPr>
        <w:t xml:space="preserve"> </w:t>
      </w:r>
      <w:r w:rsidRPr="003805F6">
        <w:rPr>
          <w:sz w:val="28"/>
          <w:szCs w:val="28"/>
        </w:rPr>
        <w:t>выступает</w:t>
      </w:r>
      <w:r w:rsidRPr="003805F6">
        <w:rPr>
          <w:spacing w:val="-67"/>
          <w:sz w:val="28"/>
          <w:szCs w:val="28"/>
        </w:rPr>
        <w:t xml:space="preserve"> </w:t>
      </w:r>
      <w:r w:rsidRPr="003805F6">
        <w:rPr>
          <w:sz w:val="28"/>
          <w:szCs w:val="28"/>
        </w:rPr>
        <w:t>иерархия</w:t>
      </w:r>
      <w:r w:rsidRPr="003805F6">
        <w:rPr>
          <w:spacing w:val="1"/>
          <w:sz w:val="28"/>
          <w:szCs w:val="28"/>
        </w:rPr>
        <w:t xml:space="preserve"> </w:t>
      </w:r>
      <w:r w:rsidRPr="003805F6">
        <w:rPr>
          <w:sz w:val="28"/>
          <w:szCs w:val="28"/>
        </w:rPr>
        <w:t>мотивов</w:t>
      </w:r>
      <w:r w:rsidRPr="003805F6">
        <w:rPr>
          <w:spacing w:val="1"/>
          <w:sz w:val="28"/>
          <w:szCs w:val="28"/>
        </w:rPr>
        <w:t xml:space="preserve"> </w:t>
      </w:r>
      <w:r w:rsidRPr="003805F6">
        <w:rPr>
          <w:sz w:val="28"/>
          <w:szCs w:val="28"/>
        </w:rPr>
        <w:t>и</w:t>
      </w:r>
      <w:r w:rsidRPr="003805F6">
        <w:rPr>
          <w:spacing w:val="1"/>
          <w:sz w:val="28"/>
          <w:szCs w:val="28"/>
        </w:rPr>
        <w:t xml:space="preserve"> </w:t>
      </w:r>
      <w:r w:rsidRPr="003805F6">
        <w:rPr>
          <w:sz w:val="28"/>
          <w:szCs w:val="28"/>
        </w:rPr>
        <w:t>произвольная</w:t>
      </w:r>
      <w:r w:rsidRPr="003805F6">
        <w:rPr>
          <w:spacing w:val="1"/>
          <w:sz w:val="28"/>
          <w:szCs w:val="28"/>
        </w:rPr>
        <w:t xml:space="preserve"> </w:t>
      </w:r>
      <w:r w:rsidRPr="003805F6">
        <w:rPr>
          <w:sz w:val="28"/>
          <w:szCs w:val="28"/>
        </w:rPr>
        <w:t>регуляция</w:t>
      </w:r>
      <w:r w:rsidRPr="003805F6">
        <w:rPr>
          <w:spacing w:val="1"/>
          <w:sz w:val="28"/>
          <w:szCs w:val="28"/>
        </w:rPr>
        <w:t xml:space="preserve"> </w:t>
      </w:r>
      <w:r w:rsidRPr="003805F6">
        <w:rPr>
          <w:sz w:val="28"/>
          <w:szCs w:val="28"/>
        </w:rPr>
        <w:t>поведения.</w:t>
      </w:r>
      <w:r w:rsidRPr="003805F6">
        <w:rPr>
          <w:spacing w:val="71"/>
          <w:sz w:val="28"/>
          <w:szCs w:val="28"/>
        </w:rPr>
        <w:t xml:space="preserve"> </w:t>
      </w:r>
      <w:r w:rsidRPr="003805F6">
        <w:rPr>
          <w:sz w:val="28"/>
          <w:szCs w:val="28"/>
        </w:rPr>
        <w:t>Социально</w:t>
      </w:r>
      <w:r w:rsidRPr="003805F6">
        <w:rPr>
          <w:spacing w:val="1"/>
          <w:sz w:val="28"/>
          <w:szCs w:val="28"/>
        </w:rPr>
        <w:t xml:space="preserve"> </w:t>
      </w:r>
      <w:r w:rsidRPr="003805F6">
        <w:rPr>
          <w:sz w:val="28"/>
          <w:szCs w:val="28"/>
        </w:rPr>
        <w:t>значимые</w:t>
      </w:r>
      <w:r w:rsidRPr="003805F6">
        <w:rPr>
          <w:spacing w:val="67"/>
          <w:sz w:val="28"/>
          <w:szCs w:val="28"/>
        </w:rPr>
        <w:t xml:space="preserve"> </w:t>
      </w:r>
      <w:r w:rsidRPr="003805F6">
        <w:rPr>
          <w:sz w:val="28"/>
          <w:szCs w:val="28"/>
        </w:rPr>
        <w:t>мотивы</w:t>
      </w:r>
      <w:r w:rsidRPr="003805F6">
        <w:rPr>
          <w:spacing w:val="67"/>
          <w:sz w:val="28"/>
          <w:szCs w:val="28"/>
        </w:rPr>
        <w:t xml:space="preserve"> </w:t>
      </w:r>
      <w:r w:rsidRPr="003805F6">
        <w:rPr>
          <w:sz w:val="28"/>
          <w:szCs w:val="28"/>
        </w:rPr>
        <w:t>(«надо»)</w:t>
      </w:r>
      <w:r w:rsidRPr="003805F6">
        <w:rPr>
          <w:spacing w:val="68"/>
          <w:sz w:val="28"/>
          <w:szCs w:val="28"/>
        </w:rPr>
        <w:t xml:space="preserve"> </w:t>
      </w:r>
      <w:r w:rsidRPr="003805F6">
        <w:rPr>
          <w:sz w:val="28"/>
          <w:szCs w:val="28"/>
        </w:rPr>
        <w:t>могут</w:t>
      </w:r>
      <w:r w:rsidRPr="003805F6">
        <w:rPr>
          <w:spacing w:val="66"/>
          <w:sz w:val="28"/>
          <w:szCs w:val="28"/>
        </w:rPr>
        <w:t xml:space="preserve"> </w:t>
      </w:r>
      <w:r w:rsidRPr="003805F6">
        <w:rPr>
          <w:sz w:val="28"/>
          <w:szCs w:val="28"/>
        </w:rPr>
        <w:t>управлять</w:t>
      </w:r>
      <w:r w:rsidRPr="003805F6">
        <w:rPr>
          <w:spacing w:val="67"/>
          <w:sz w:val="28"/>
          <w:szCs w:val="28"/>
        </w:rPr>
        <w:t xml:space="preserve"> </w:t>
      </w:r>
      <w:r w:rsidRPr="003805F6">
        <w:rPr>
          <w:sz w:val="28"/>
          <w:szCs w:val="28"/>
        </w:rPr>
        <w:t>личными</w:t>
      </w:r>
      <w:r w:rsidRPr="003805F6">
        <w:rPr>
          <w:spacing w:val="67"/>
          <w:sz w:val="28"/>
          <w:szCs w:val="28"/>
        </w:rPr>
        <w:t xml:space="preserve"> </w:t>
      </w:r>
      <w:r w:rsidRPr="003805F6">
        <w:rPr>
          <w:sz w:val="28"/>
          <w:szCs w:val="28"/>
        </w:rPr>
        <w:t>мотивами</w:t>
      </w:r>
      <w:r w:rsidRPr="003805F6">
        <w:rPr>
          <w:spacing w:val="69"/>
          <w:sz w:val="28"/>
          <w:szCs w:val="28"/>
        </w:rPr>
        <w:t xml:space="preserve"> </w:t>
      </w:r>
      <w:r w:rsidRPr="003805F6">
        <w:rPr>
          <w:sz w:val="28"/>
          <w:szCs w:val="28"/>
        </w:rPr>
        <w:t>(«хочу»),</w:t>
      </w:r>
      <w:r>
        <w:rPr>
          <w:sz w:val="28"/>
          <w:szCs w:val="28"/>
        </w:rPr>
        <w:t xml:space="preserve"> р</w:t>
      </w:r>
      <w:r w:rsidRPr="003805F6">
        <w:rPr>
          <w:sz w:val="28"/>
          <w:szCs w:val="28"/>
        </w:rPr>
        <w:t>ебенок</w:t>
      </w:r>
      <w:r w:rsidRPr="003805F6">
        <w:rPr>
          <w:spacing w:val="1"/>
          <w:sz w:val="28"/>
          <w:szCs w:val="28"/>
        </w:rPr>
        <w:t xml:space="preserve"> </w:t>
      </w:r>
      <w:r w:rsidRPr="003805F6">
        <w:rPr>
          <w:sz w:val="28"/>
          <w:szCs w:val="28"/>
        </w:rPr>
        <w:t>может</w:t>
      </w:r>
      <w:r w:rsidRPr="003805F6">
        <w:rPr>
          <w:spacing w:val="1"/>
          <w:sz w:val="28"/>
          <w:szCs w:val="28"/>
        </w:rPr>
        <w:t xml:space="preserve"> </w:t>
      </w:r>
      <w:r w:rsidRPr="003805F6">
        <w:rPr>
          <w:sz w:val="28"/>
          <w:szCs w:val="28"/>
        </w:rPr>
        <w:t>принимать</w:t>
      </w:r>
      <w:r w:rsidRPr="003805F6">
        <w:rPr>
          <w:spacing w:val="1"/>
          <w:sz w:val="28"/>
          <w:szCs w:val="28"/>
        </w:rPr>
        <w:t xml:space="preserve"> </w:t>
      </w:r>
      <w:r w:rsidRPr="003805F6">
        <w:rPr>
          <w:sz w:val="28"/>
          <w:szCs w:val="28"/>
        </w:rPr>
        <w:t>сложные</w:t>
      </w:r>
      <w:r w:rsidRPr="003805F6">
        <w:rPr>
          <w:spacing w:val="1"/>
          <w:sz w:val="28"/>
          <w:szCs w:val="28"/>
        </w:rPr>
        <w:t xml:space="preserve"> </w:t>
      </w:r>
      <w:r w:rsidRPr="003805F6">
        <w:rPr>
          <w:sz w:val="28"/>
          <w:szCs w:val="28"/>
        </w:rPr>
        <w:t>инструкции</w:t>
      </w:r>
      <w:r w:rsidRPr="003805F6">
        <w:rPr>
          <w:spacing w:val="1"/>
          <w:sz w:val="28"/>
          <w:szCs w:val="28"/>
        </w:rPr>
        <w:t xml:space="preserve"> </w:t>
      </w:r>
      <w:r w:rsidRPr="003805F6">
        <w:rPr>
          <w:sz w:val="28"/>
          <w:szCs w:val="28"/>
        </w:rPr>
        <w:t>взрослого,</w:t>
      </w:r>
      <w:r w:rsidRPr="003805F6">
        <w:rPr>
          <w:spacing w:val="1"/>
          <w:sz w:val="28"/>
          <w:szCs w:val="28"/>
        </w:rPr>
        <w:t xml:space="preserve"> </w:t>
      </w:r>
      <w:r w:rsidRPr="003805F6">
        <w:rPr>
          <w:sz w:val="28"/>
          <w:szCs w:val="28"/>
        </w:rPr>
        <w:t>действовать</w:t>
      </w:r>
      <w:r w:rsidRPr="003805F6">
        <w:rPr>
          <w:spacing w:val="1"/>
          <w:sz w:val="28"/>
          <w:szCs w:val="28"/>
        </w:rPr>
        <w:t xml:space="preserve"> </w:t>
      </w:r>
      <w:r w:rsidRPr="003805F6">
        <w:rPr>
          <w:sz w:val="28"/>
          <w:szCs w:val="28"/>
        </w:rPr>
        <w:t>согласно</w:t>
      </w:r>
      <w:r w:rsidRPr="003805F6">
        <w:rPr>
          <w:spacing w:val="1"/>
          <w:sz w:val="28"/>
          <w:szCs w:val="28"/>
        </w:rPr>
        <w:t xml:space="preserve"> </w:t>
      </w:r>
      <w:r w:rsidRPr="003805F6">
        <w:rPr>
          <w:sz w:val="28"/>
          <w:szCs w:val="28"/>
        </w:rPr>
        <w:t>правилам</w:t>
      </w:r>
      <w:r w:rsidRPr="003805F6">
        <w:rPr>
          <w:spacing w:val="1"/>
          <w:sz w:val="28"/>
          <w:szCs w:val="28"/>
        </w:rPr>
        <w:t xml:space="preserve"> </w:t>
      </w:r>
      <w:r w:rsidRPr="003805F6">
        <w:rPr>
          <w:sz w:val="28"/>
          <w:szCs w:val="28"/>
        </w:rPr>
        <w:t>и</w:t>
      </w:r>
      <w:r w:rsidRPr="003805F6">
        <w:rPr>
          <w:spacing w:val="1"/>
          <w:sz w:val="28"/>
          <w:szCs w:val="28"/>
        </w:rPr>
        <w:t xml:space="preserve"> </w:t>
      </w:r>
      <w:r w:rsidRPr="003805F6">
        <w:rPr>
          <w:sz w:val="28"/>
          <w:szCs w:val="28"/>
        </w:rPr>
        <w:t>реализовывать</w:t>
      </w:r>
      <w:r w:rsidRPr="003805F6">
        <w:rPr>
          <w:spacing w:val="1"/>
          <w:sz w:val="28"/>
          <w:szCs w:val="28"/>
        </w:rPr>
        <w:t xml:space="preserve"> </w:t>
      </w:r>
      <w:r w:rsidRPr="003805F6">
        <w:rPr>
          <w:sz w:val="28"/>
          <w:szCs w:val="28"/>
        </w:rPr>
        <w:t>целостные</w:t>
      </w:r>
      <w:r w:rsidRPr="003805F6">
        <w:rPr>
          <w:spacing w:val="1"/>
          <w:sz w:val="28"/>
          <w:szCs w:val="28"/>
        </w:rPr>
        <w:t xml:space="preserve"> </w:t>
      </w:r>
      <w:r w:rsidRPr="003805F6">
        <w:rPr>
          <w:sz w:val="28"/>
          <w:szCs w:val="28"/>
        </w:rPr>
        <w:t>формы</w:t>
      </w:r>
      <w:r w:rsidRPr="003805F6">
        <w:rPr>
          <w:spacing w:val="1"/>
          <w:sz w:val="28"/>
          <w:szCs w:val="28"/>
        </w:rPr>
        <w:t xml:space="preserve"> </w:t>
      </w:r>
      <w:r w:rsidRPr="003805F6">
        <w:rPr>
          <w:sz w:val="28"/>
          <w:szCs w:val="28"/>
        </w:rPr>
        <w:t>поведения.</w:t>
      </w:r>
      <w:r w:rsidRPr="003805F6">
        <w:rPr>
          <w:spacing w:val="1"/>
          <w:sz w:val="28"/>
          <w:szCs w:val="28"/>
        </w:rPr>
        <w:t xml:space="preserve"> </w:t>
      </w:r>
      <w:r w:rsidRPr="003805F6">
        <w:rPr>
          <w:sz w:val="28"/>
          <w:szCs w:val="28"/>
        </w:rPr>
        <w:t>Способность</w:t>
      </w:r>
      <w:r w:rsidRPr="003805F6">
        <w:rPr>
          <w:spacing w:val="1"/>
          <w:sz w:val="28"/>
          <w:szCs w:val="28"/>
        </w:rPr>
        <w:t xml:space="preserve"> </w:t>
      </w:r>
      <w:r w:rsidRPr="003805F6">
        <w:rPr>
          <w:sz w:val="28"/>
          <w:szCs w:val="28"/>
        </w:rPr>
        <w:t>к</w:t>
      </w:r>
      <w:r w:rsidRPr="003805F6">
        <w:rPr>
          <w:spacing w:val="1"/>
          <w:sz w:val="28"/>
          <w:szCs w:val="28"/>
        </w:rPr>
        <w:t xml:space="preserve"> </w:t>
      </w:r>
      <w:r w:rsidRPr="003805F6">
        <w:rPr>
          <w:sz w:val="28"/>
          <w:szCs w:val="28"/>
        </w:rPr>
        <w:t>произвольной</w:t>
      </w:r>
      <w:r w:rsidRPr="003805F6">
        <w:rPr>
          <w:spacing w:val="1"/>
          <w:sz w:val="28"/>
          <w:szCs w:val="28"/>
        </w:rPr>
        <w:t xml:space="preserve"> </w:t>
      </w:r>
      <w:r w:rsidRPr="003805F6">
        <w:rPr>
          <w:sz w:val="28"/>
          <w:szCs w:val="28"/>
        </w:rPr>
        <w:t>регуляции</w:t>
      </w:r>
      <w:r w:rsidRPr="003805F6">
        <w:rPr>
          <w:spacing w:val="1"/>
          <w:sz w:val="28"/>
          <w:szCs w:val="28"/>
        </w:rPr>
        <w:t xml:space="preserve"> </w:t>
      </w:r>
      <w:r w:rsidRPr="003805F6">
        <w:rPr>
          <w:sz w:val="28"/>
          <w:szCs w:val="28"/>
        </w:rPr>
        <w:t>поведения,</w:t>
      </w:r>
      <w:r w:rsidRPr="003805F6">
        <w:rPr>
          <w:spacing w:val="1"/>
          <w:sz w:val="28"/>
          <w:szCs w:val="28"/>
        </w:rPr>
        <w:t xml:space="preserve"> </w:t>
      </w:r>
      <w:r w:rsidRPr="003805F6">
        <w:rPr>
          <w:sz w:val="28"/>
          <w:szCs w:val="28"/>
        </w:rPr>
        <w:t>высокая</w:t>
      </w:r>
      <w:r w:rsidRPr="003805F6">
        <w:rPr>
          <w:spacing w:val="-67"/>
          <w:sz w:val="28"/>
          <w:szCs w:val="28"/>
        </w:rPr>
        <w:t xml:space="preserve"> </w:t>
      </w:r>
      <w:r w:rsidRPr="003805F6">
        <w:rPr>
          <w:sz w:val="28"/>
          <w:szCs w:val="28"/>
        </w:rPr>
        <w:t>любознательность и умение действовать по правилу определяет успешность</w:t>
      </w:r>
      <w:r w:rsidRPr="003805F6">
        <w:rPr>
          <w:spacing w:val="1"/>
          <w:sz w:val="28"/>
          <w:szCs w:val="28"/>
        </w:rPr>
        <w:t xml:space="preserve"> </w:t>
      </w:r>
      <w:r w:rsidRPr="003805F6">
        <w:rPr>
          <w:sz w:val="28"/>
          <w:szCs w:val="28"/>
        </w:rPr>
        <w:t>обучения</w:t>
      </w:r>
      <w:r w:rsidRPr="003805F6">
        <w:rPr>
          <w:spacing w:val="1"/>
          <w:sz w:val="28"/>
          <w:szCs w:val="28"/>
        </w:rPr>
        <w:t xml:space="preserve"> </w:t>
      </w:r>
      <w:r w:rsidRPr="003805F6">
        <w:rPr>
          <w:sz w:val="28"/>
          <w:szCs w:val="28"/>
        </w:rPr>
        <w:t>в</w:t>
      </w:r>
      <w:r w:rsidRPr="003805F6">
        <w:rPr>
          <w:spacing w:val="1"/>
          <w:sz w:val="28"/>
          <w:szCs w:val="28"/>
        </w:rPr>
        <w:t xml:space="preserve"> </w:t>
      </w:r>
      <w:r w:rsidRPr="003805F6">
        <w:rPr>
          <w:sz w:val="28"/>
          <w:szCs w:val="28"/>
        </w:rPr>
        <w:t>школе.</w:t>
      </w:r>
      <w:r w:rsidRPr="003805F6">
        <w:rPr>
          <w:spacing w:val="1"/>
          <w:sz w:val="28"/>
          <w:szCs w:val="28"/>
        </w:rPr>
        <w:t xml:space="preserve"> </w:t>
      </w:r>
      <w:r w:rsidRPr="003805F6">
        <w:rPr>
          <w:sz w:val="28"/>
          <w:szCs w:val="28"/>
        </w:rPr>
        <w:t>Исходя</w:t>
      </w:r>
      <w:r w:rsidRPr="003805F6">
        <w:rPr>
          <w:spacing w:val="1"/>
          <w:sz w:val="28"/>
          <w:szCs w:val="28"/>
        </w:rPr>
        <w:t xml:space="preserve"> </w:t>
      </w:r>
      <w:r w:rsidRPr="003805F6">
        <w:rPr>
          <w:sz w:val="28"/>
          <w:szCs w:val="28"/>
        </w:rPr>
        <w:t>из</w:t>
      </w:r>
      <w:r w:rsidRPr="003805F6">
        <w:rPr>
          <w:spacing w:val="1"/>
          <w:sz w:val="28"/>
          <w:szCs w:val="28"/>
        </w:rPr>
        <w:t xml:space="preserve"> </w:t>
      </w:r>
      <w:r w:rsidRPr="003805F6">
        <w:rPr>
          <w:sz w:val="28"/>
          <w:szCs w:val="28"/>
        </w:rPr>
        <w:t>того,</w:t>
      </w:r>
      <w:r w:rsidRPr="003805F6">
        <w:rPr>
          <w:spacing w:val="1"/>
          <w:sz w:val="28"/>
          <w:szCs w:val="28"/>
        </w:rPr>
        <w:t xml:space="preserve"> </w:t>
      </w:r>
      <w:r w:rsidRPr="003805F6">
        <w:rPr>
          <w:sz w:val="28"/>
          <w:szCs w:val="28"/>
        </w:rPr>
        <w:t>что</w:t>
      </w:r>
      <w:r w:rsidRPr="003805F6">
        <w:rPr>
          <w:spacing w:val="1"/>
          <w:sz w:val="28"/>
          <w:szCs w:val="28"/>
        </w:rPr>
        <w:t xml:space="preserve"> </w:t>
      </w:r>
      <w:r w:rsidRPr="003805F6">
        <w:rPr>
          <w:sz w:val="28"/>
          <w:szCs w:val="28"/>
        </w:rPr>
        <w:t>в</w:t>
      </w:r>
      <w:r w:rsidRPr="003805F6">
        <w:rPr>
          <w:spacing w:val="1"/>
          <w:sz w:val="28"/>
          <w:szCs w:val="28"/>
        </w:rPr>
        <w:t xml:space="preserve"> </w:t>
      </w:r>
      <w:r w:rsidRPr="003805F6">
        <w:rPr>
          <w:sz w:val="28"/>
          <w:szCs w:val="28"/>
        </w:rPr>
        <w:t>дошкольном</w:t>
      </w:r>
      <w:r w:rsidRPr="003805F6">
        <w:rPr>
          <w:spacing w:val="71"/>
          <w:sz w:val="28"/>
          <w:szCs w:val="28"/>
        </w:rPr>
        <w:t xml:space="preserve"> </w:t>
      </w:r>
      <w:r w:rsidRPr="003805F6">
        <w:rPr>
          <w:sz w:val="28"/>
          <w:szCs w:val="28"/>
        </w:rPr>
        <w:t>возрасте</w:t>
      </w:r>
      <w:r w:rsidRPr="003805F6">
        <w:rPr>
          <w:spacing w:val="1"/>
          <w:sz w:val="28"/>
          <w:szCs w:val="28"/>
        </w:rPr>
        <w:t xml:space="preserve"> </w:t>
      </w:r>
      <w:r w:rsidRPr="003805F6">
        <w:rPr>
          <w:sz w:val="28"/>
          <w:szCs w:val="28"/>
        </w:rPr>
        <w:t>закладываются основы первичной картины мира, формируются социальные</w:t>
      </w:r>
      <w:r w:rsidRPr="003805F6">
        <w:rPr>
          <w:spacing w:val="1"/>
          <w:sz w:val="28"/>
          <w:szCs w:val="28"/>
        </w:rPr>
        <w:t xml:space="preserve"> </w:t>
      </w:r>
      <w:r w:rsidRPr="003805F6">
        <w:rPr>
          <w:sz w:val="28"/>
          <w:szCs w:val="28"/>
        </w:rPr>
        <w:t>переживания,</w:t>
      </w:r>
      <w:r w:rsidRPr="003805F6">
        <w:rPr>
          <w:spacing w:val="1"/>
          <w:sz w:val="28"/>
          <w:szCs w:val="28"/>
        </w:rPr>
        <w:t xml:space="preserve"> </w:t>
      </w:r>
      <w:r w:rsidRPr="003805F6">
        <w:rPr>
          <w:sz w:val="28"/>
          <w:szCs w:val="28"/>
        </w:rPr>
        <w:t>определяющие</w:t>
      </w:r>
      <w:r w:rsidRPr="003805F6">
        <w:rPr>
          <w:spacing w:val="1"/>
          <w:sz w:val="28"/>
          <w:szCs w:val="28"/>
        </w:rPr>
        <w:t xml:space="preserve"> </w:t>
      </w:r>
      <w:r w:rsidRPr="003805F6">
        <w:rPr>
          <w:sz w:val="28"/>
          <w:szCs w:val="28"/>
        </w:rPr>
        <w:t>отношение</w:t>
      </w:r>
      <w:r w:rsidRPr="003805F6">
        <w:rPr>
          <w:spacing w:val="1"/>
          <w:sz w:val="28"/>
          <w:szCs w:val="28"/>
        </w:rPr>
        <w:t xml:space="preserve"> </w:t>
      </w:r>
      <w:r w:rsidRPr="003805F6">
        <w:rPr>
          <w:sz w:val="28"/>
          <w:szCs w:val="28"/>
        </w:rPr>
        <w:t>ребенка</w:t>
      </w:r>
      <w:r w:rsidRPr="003805F6">
        <w:rPr>
          <w:spacing w:val="1"/>
          <w:sz w:val="28"/>
          <w:szCs w:val="28"/>
        </w:rPr>
        <w:t xml:space="preserve"> </w:t>
      </w:r>
      <w:r w:rsidRPr="003805F6">
        <w:rPr>
          <w:sz w:val="28"/>
          <w:szCs w:val="28"/>
        </w:rPr>
        <w:t>к</w:t>
      </w:r>
      <w:r w:rsidRPr="003805F6">
        <w:rPr>
          <w:spacing w:val="1"/>
          <w:sz w:val="28"/>
          <w:szCs w:val="28"/>
        </w:rPr>
        <w:t xml:space="preserve"> </w:t>
      </w:r>
      <w:r w:rsidRPr="003805F6">
        <w:rPr>
          <w:sz w:val="28"/>
          <w:szCs w:val="28"/>
        </w:rPr>
        <w:t>разным</w:t>
      </w:r>
      <w:r w:rsidRPr="003805F6">
        <w:rPr>
          <w:spacing w:val="1"/>
          <w:sz w:val="28"/>
          <w:szCs w:val="28"/>
        </w:rPr>
        <w:t xml:space="preserve"> </w:t>
      </w:r>
      <w:r w:rsidRPr="003805F6">
        <w:rPr>
          <w:sz w:val="28"/>
          <w:szCs w:val="28"/>
        </w:rPr>
        <w:t>видам</w:t>
      </w:r>
      <w:r w:rsidRPr="003805F6">
        <w:rPr>
          <w:spacing w:val="1"/>
          <w:sz w:val="28"/>
          <w:szCs w:val="28"/>
        </w:rPr>
        <w:t xml:space="preserve"> </w:t>
      </w:r>
      <w:r w:rsidRPr="003805F6">
        <w:rPr>
          <w:sz w:val="28"/>
          <w:szCs w:val="28"/>
        </w:rPr>
        <w:t>человеческой деятельности, к миру людей и к самому себе, особую важность</w:t>
      </w:r>
      <w:r w:rsidRPr="003805F6">
        <w:rPr>
          <w:spacing w:val="1"/>
          <w:sz w:val="28"/>
          <w:szCs w:val="28"/>
        </w:rPr>
        <w:t xml:space="preserve"> </w:t>
      </w:r>
      <w:r w:rsidRPr="003805F6">
        <w:rPr>
          <w:sz w:val="28"/>
          <w:szCs w:val="28"/>
        </w:rPr>
        <w:t>приобретает формирование представлений и положительного отношения к</w:t>
      </w:r>
      <w:r w:rsidRPr="003805F6">
        <w:rPr>
          <w:spacing w:val="1"/>
          <w:sz w:val="28"/>
          <w:szCs w:val="28"/>
        </w:rPr>
        <w:t xml:space="preserve"> </w:t>
      </w:r>
      <w:r w:rsidRPr="003805F6">
        <w:rPr>
          <w:sz w:val="28"/>
          <w:szCs w:val="28"/>
        </w:rPr>
        <w:t>правилам безопасности жизнедеятельности и здорового образа жизни. Также,</w:t>
      </w:r>
      <w:r w:rsidRPr="003805F6">
        <w:rPr>
          <w:spacing w:val="-67"/>
          <w:sz w:val="28"/>
          <w:szCs w:val="28"/>
        </w:rPr>
        <w:t xml:space="preserve"> </w:t>
      </w:r>
      <w:r w:rsidRPr="003805F6">
        <w:rPr>
          <w:sz w:val="28"/>
          <w:szCs w:val="28"/>
        </w:rPr>
        <w:t>в</w:t>
      </w:r>
      <w:r w:rsidRPr="003805F6">
        <w:rPr>
          <w:spacing w:val="1"/>
          <w:sz w:val="28"/>
          <w:szCs w:val="28"/>
        </w:rPr>
        <w:t xml:space="preserve"> </w:t>
      </w:r>
      <w:r w:rsidRPr="003805F6">
        <w:rPr>
          <w:sz w:val="28"/>
          <w:szCs w:val="28"/>
        </w:rPr>
        <w:t>современном</w:t>
      </w:r>
      <w:r w:rsidRPr="003805F6">
        <w:rPr>
          <w:spacing w:val="1"/>
          <w:sz w:val="28"/>
          <w:szCs w:val="28"/>
        </w:rPr>
        <w:t xml:space="preserve"> </w:t>
      </w:r>
      <w:r w:rsidRPr="003805F6">
        <w:rPr>
          <w:sz w:val="28"/>
          <w:szCs w:val="28"/>
        </w:rPr>
        <w:t>социальном</w:t>
      </w:r>
      <w:r w:rsidRPr="003805F6">
        <w:rPr>
          <w:spacing w:val="1"/>
          <w:sz w:val="28"/>
          <w:szCs w:val="28"/>
        </w:rPr>
        <w:t xml:space="preserve"> </w:t>
      </w:r>
      <w:r w:rsidRPr="003805F6">
        <w:rPr>
          <w:sz w:val="28"/>
          <w:szCs w:val="28"/>
        </w:rPr>
        <w:t>контексте,</w:t>
      </w:r>
      <w:r w:rsidRPr="003805F6">
        <w:rPr>
          <w:spacing w:val="1"/>
          <w:sz w:val="28"/>
          <w:szCs w:val="28"/>
        </w:rPr>
        <w:t xml:space="preserve"> </w:t>
      </w:r>
      <w:r w:rsidRPr="003805F6">
        <w:rPr>
          <w:sz w:val="28"/>
          <w:szCs w:val="28"/>
        </w:rPr>
        <w:t>необходимо</w:t>
      </w:r>
      <w:r w:rsidRPr="003805F6">
        <w:rPr>
          <w:spacing w:val="1"/>
          <w:sz w:val="28"/>
          <w:szCs w:val="28"/>
        </w:rPr>
        <w:t xml:space="preserve"> </w:t>
      </w:r>
      <w:r w:rsidRPr="003805F6">
        <w:rPr>
          <w:sz w:val="28"/>
          <w:szCs w:val="28"/>
        </w:rPr>
        <w:t>уделять</w:t>
      </w:r>
      <w:r w:rsidRPr="003805F6">
        <w:rPr>
          <w:spacing w:val="1"/>
          <w:sz w:val="28"/>
          <w:szCs w:val="28"/>
        </w:rPr>
        <w:t xml:space="preserve"> </w:t>
      </w:r>
      <w:r w:rsidRPr="003805F6">
        <w:rPr>
          <w:sz w:val="28"/>
          <w:szCs w:val="28"/>
        </w:rPr>
        <w:t>внимание</w:t>
      </w:r>
      <w:r w:rsidRPr="003805F6">
        <w:rPr>
          <w:spacing w:val="1"/>
          <w:sz w:val="28"/>
          <w:szCs w:val="28"/>
        </w:rPr>
        <w:t xml:space="preserve"> </w:t>
      </w:r>
      <w:r w:rsidRPr="003805F6">
        <w:rPr>
          <w:sz w:val="28"/>
          <w:szCs w:val="28"/>
        </w:rPr>
        <w:t>аспектам финансовой, экологической, информационной осведомленности у</w:t>
      </w:r>
      <w:r w:rsidRPr="003805F6">
        <w:rPr>
          <w:spacing w:val="1"/>
          <w:sz w:val="28"/>
          <w:szCs w:val="28"/>
        </w:rPr>
        <w:t xml:space="preserve"> </w:t>
      </w:r>
      <w:r w:rsidRPr="003805F6">
        <w:rPr>
          <w:sz w:val="28"/>
          <w:szCs w:val="28"/>
        </w:rPr>
        <w:t>детей</w:t>
      </w:r>
      <w:r w:rsidRPr="003805F6">
        <w:rPr>
          <w:spacing w:val="-1"/>
          <w:sz w:val="28"/>
          <w:szCs w:val="28"/>
        </w:rPr>
        <w:t xml:space="preserve"> </w:t>
      </w:r>
      <w:r w:rsidRPr="003805F6">
        <w:rPr>
          <w:sz w:val="28"/>
          <w:szCs w:val="28"/>
        </w:rPr>
        <w:t>дошкольного</w:t>
      </w:r>
      <w:r w:rsidRPr="003805F6">
        <w:rPr>
          <w:spacing w:val="-2"/>
          <w:sz w:val="28"/>
          <w:szCs w:val="28"/>
        </w:rPr>
        <w:t xml:space="preserve"> </w:t>
      </w:r>
      <w:r w:rsidRPr="003805F6">
        <w:rPr>
          <w:sz w:val="28"/>
          <w:szCs w:val="28"/>
        </w:rPr>
        <w:t>возраста.</w:t>
      </w:r>
    </w:p>
    <w:p w14:paraId="6853C1BE" w14:textId="4B890FF1" w:rsidR="00B469C4" w:rsidRPr="00A45736" w:rsidRDefault="00F940D8" w:rsidP="00A45736">
      <w:pPr>
        <w:jc w:val="both"/>
        <w:rPr>
          <w:b/>
          <w:color w:val="FF0000"/>
          <w:sz w:val="28"/>
          <w:szCs w:val="28"/>
        </w:rPr>
      </w:pPr>
      <w:r>
        <w:t xml:space="preserve">        </w:t>
      </w:r>
    </w:p>
    <w:p w14:paraId="1B04DC4B" w14:textId="68E213F3" w:rsidR="00BB5548" w:rsidRDefault="00B469C4" w:rsidP="00A45736">
      <w:pPr>
        <w:pStyle w:val="af4"/>
        <w:spacing w:before="30" w:after="30" w:line="276" w:lineRule="auto"/>
        <w:ind w:left="0"/>
        <w:contextualSpacing/>
        <w:jc w:val="center"/>
        <w:rPr>
          <w:b/>
          <w:color w:val="000000"/>
          <w:sz w:val="28"/>
          <w:szCs w:val="28"/>
        </w:rPr>
      </w:pPr>
      <w:r w:rsidRPr="002E01C8">
        <w:rPr>
          <w:b/>
          <w:color w:val="000000"/>
          <w:sz w:val="28"/>
          <w:szCs w:val="28"/>
        </w:rPr>
        <w:t xml:space="preserve">1.2. </w:t>
      </w:r>
      <w:r w:rsidR="00BB5548" w:rsidRPr="002E01C8">
        <w:rPr>
          <w:b/>
          <w:color w:val="000000"/>
          <w:sz w:val="28"/>
          <w:szCs w:val="28"/>
        </w:rPr>
        <w:t xml:space="preserve">Планируемые результаты </w:t>
      </w:r>
      <w:r w:rsidR="00B60240" w:rsidRPr="002E01C8">
        <w:rPr>
          <w:b/>
          <w:color w:val="000000"/>
          <w:sz w:val="28"/>
          <w:szCs w:val="28"/>
        </w:rPr>
        <w:t>реализации Программы</w:t>
      </w:r>
    </w:p>
    <w:p w14:paraId="442434B5" w14:textId="77777777" w:rsidR="007060DB" w:rsidRDefault="007060DB" w:rsidP="00A45736">
      <w:pPr>
        <w:pStyle w:val="af4"/>
        <w:spacing w:before="30" w:after="30" w:line="276" w:lineRule="auto"/>
        <w:ind w:left="0"/>
        <w:contextualSpacing/>
        <w:jc w:val="center"/>
        <w:rPr>
          <w:b/>
          <w:color w:val="000000"/>
          <w:sz w:val="28"/>
          <w:szCs w:val="28"/>
        </w:rPr>
      </w:pPr>
    </w:p>
    <w:p w14:paraId="75F04640" w14:textId="5DD4DA71" w:rsidR="00BB5548" w:rsidRDefault="00B60240" w:rsidP="00C86E71">
      <w:pPr>
        <w:ind w:firstLine="567"/>
        <w:contextualSpacing/>
        <w:jc w:val="both"/>
        <w:rPr>
          <w:color w:val="000000"/>
          <w:sz w:val="28"/>
          <w:szCs w:val="28"/>
        </w:rPr>
      </w:pPr>
      <w:r>
        <w:rPr>
          <w:color w:val="000000"/>
          <w:sz w:val="28"/>
          <w:szCs w:val="28"/>
        </w:rP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14:paraId="298E5CDC" w14:textId="1E15379F" w:rsidR="00F83135" w:rsidRDefault="00F83135" w:rsidP="00C86E71">
      <w:pPr>
        <w:ind w:firstLine="567"/>
        <w:contextualSpacing/>
        <w:jc w:val="both"/>
        <w:rPr>
          <w:color w:val="000000"/>
          <w:sz w:val="28"/>
          <w:szCs w:val="28"/>
        </w:rPr>
      </w:pPr>
      <w:r>
        <w:rPr>
          <w:color w:val="000000"/>
          <w:sz w:val="28"/>
          <w:szCs w:val="28"/>
        </w:rPr>
        <w:lastRenderedPageBreak/>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tbl>
      <w:tblPr>
        <w:tblStyle w:val="afb"/>
        <w:tblW w:w="0" w:type="auto"/>
        <w:tblInd w:w="817" w:type="dxa"/>
        <w:tblLook w:val="04A0" w:firstRow="1" w:lastRow="0" w:firstColumn="1" w:lastColumn="0" w:noHBand="0" w:noVBand="1"/>
      </w:tblPr>
      <w:tblGrid>
        <w:gridCol w:w="2126"/>
        <w:gridCol w:w="5209"/>
        <w:gridCol w:w="1440"/>
      </w:tblGrid>
      <w:tr w:rsidR="007D6ED2" w14:paraId="0833FC0E" w14:textId="77777777" w:rsidTr="00343651">
        <w:tc>
          <w:tcPr>
            <w:tcW w:w="2126" w:type="dxa"/>
            <w:tcBorders>
              <w:top w:val="single" w:sz="4" w:space="0" w:color="auto"/>
              <w:left w:val="single" w:sz="4" w:space="0" w:color="auto"/>
              <w:bottom w:val="single" w:sz="4" w:space="0" w:color="auto"/>
              <w:right w:val="single" w:sz="4" w:space="0" w:color="auto"/>
            </w:tcBorders>
            <w:hideMark/>
          </w:tcPr>
          <w:p w14:paraId="1134D82C" w14:textId="77777777" w:rsidR="007D6ED2" w:rsidRPr="007D6ED2" w:rsidRDefault="007D6ED2" w:rsidP="00094A1C">
            <w:pPr>
              <w:jc w:val="center"/>
              <w:rPr>
                <w:bCs/>
              </w:rPr>
            </w:pPr>
            <w:r w:rsidRPr="007D6ED2">
              <w:rPr>
                <w:bCs/>
              </w:rPr>
              <w:t>ФОП ДО/пп</w:t>
            </w:r>
          </w:p>
        </w:tc>
        <w:tc>
          <w:tcPr>
            <w:tcW w:w="5209" w:type="dxa"/>
            <w:tcBorders>
              <w:top w:val="single" w:sz="4" w:space="0" w:color="auto"/>
              <w:left w:val="single" w:sz="4" w:space="0" w:color="auto"/>
              <w:bottom w:val="single" w:sz="4" w:space="0" w:color="auto"/>
              <w:right w:val="single" w:sz="4" w:space="0" w:color="auto"/>
            </w:tcBorders>
            <w:hideMark/>
          </w:tcPr>
          <w:p w14:paraId="3355D9B7" w14:textId="77777777" w:rsidR="007D6ED2" w:rsidRPr="007D6ED2" w:rsidRDefault="007D6ED2" w:rsidP="00094A1C">
            <w:pPr>
              <w:jc w:val="center"/>
              <w:rPr>
                <w:bCs/>
              </w:rPr>
            </w:pPr>
            <w:r w:rsidRPr="007D6ED2">
              <w:rPr>
                <w:bCs/>
              </w:rPr>
              <w:t>Возраст</w:t>
            </w:r>
          </w:p>
        </w:tc>
        <w:tc>
          <w:tcPr>
            <w:tcW w:w="1440" w:type="dxa"/>
            <w:tcBorders>
              <w:top w:val="single" w:sz="4" w:space="0" w:color="auto"/>
              <w:left w:val="single" w:sz="4" w:space="0" w:color="auto"/>
              <w:bottom w:val="single" w:sz="4" w:space="0" w:color="auto"/>
              <w:right w:val="single" w:sz="4" w:space="0" w:color="auto"/>
            </w:tcBorders>
            <w:hideMark/>
          </w:tcPr>
          <w:p w14:paraId="7F8E1120" w14:textId="77777777" w:rsidR="007D6ED2" w:rsidRPr="007D6ED2" w:rsidRDefault="007D6ED2" w:rsidP="00094A1C">
            <w:pPr>
              <w:jc w:val="center"/>
              <w:rPr>
                <w:bCs/>
                <w:lang w:val="en-GB"/>
              </w:rPr>
            </w:pPr>
            <w:r w:rsidRPr="007D6ED2">
              <w:rPr>
                <w:bCs/>
                <w:lang w:val="en-GB"/>
              </w:rPr>
              <w:t>QR</w:t>
            </w:r>
            <w:r w:rsidRPr="007D6ED2">
              <w:rPr>
                <w:bCs/>
              </w:rPr>
              <w:t>код</w:t>
            </w:r>
          </w:p>
        </w:tc>
      </w:tr>
      <w:tr w:rsidR="007D6ED2" w14:paraId="3171F92A" w14:textId="77777777" w:rsidTr="00343651">
        <w:tc>
          <w:tcPr>
            <w:tcW w:w="2126" w:type="dxa"/>
            <w:tcBorders>
              <w:top w:val="single" w:sz="4" w:space="0" w:color="auto"/>
              <w:left w:val="single" w:sz="4" w:space="0" w:color="auto"/>
              <w:bottom w:val="single" w:sz="4" w:space="0" w:color="auto"/>
              <w:right w:val="single" w:sz="4" w:space="0" w:color="auto"/>
            </w:tcBorders>
            <w:hideMark/>
          </w:tcPr>
          <w:p w14:paraId="14C5CB4C" w14:textId="0F9808AF" w:rsidR="007D6ED2" w:rsidRPr="007D6ED2" w:rsidRDefault="00581E31" w:rsidP="007D6ED2">
            <w:pPr>
              <w:jc w:val="center"/>
            </w:pPr>
            <w:hyperlink r:id="rId10" w:history="1">
              <w:r w:rsidR="007D6ED2">
                <w:rPr>
                  <w:rStyle w:val="af8"/>
                  <w:rFonts w:ascii="Times New Roman" w:hAnsi="Times New Roman"/>
                  <w:sz w:val="24"/>
                  <w:szCs w:val="24"/>
                </w:rPr>
                <w:t>1.2.1.</w:t>
              </w:r>
            </w:hyperlink>
          </w:p>
        </w:tc>
        <w:tc>
          <w:tcPr>
            <w:tcW w:w="5209" w:type="dxa"/>
            <w:tcBorders>
              <w:top w:val="single" w:sz="4" w:space="0" w:color="auto"/>
              <w:left w:val="single" w:sz="4" w:space="0" w:color="auto"/>
              <w:bottom w:val="single" w:sz="4" w:space="0" w:color="auto"/>
              <w:right w:val="single" w:sz="4" w:space="0" w:color="auto"/>
            </w:tcBorders>
            <w:hideMark/>
          </w:tcPr>
          <w:p w14:paraId="0314DF01" w14:textId="77777777" w:rsidR="007D6ED2" w:rsidRPr="007D6ED2" w:rsidRDefault="007D6ED2" w:rsidP="00094A1C">
            <w:pPr>
              <w:jc w:val="both"/>
            </w:pPr>
            <w:r w:rsidRPr="007D6ED2">
              <w:rPr>
                <w:b/>
                <w:bCs/>
              </w:rPr>
              <w:t>в раннем возрасте,</w:t>
            </w:r>
          </w:p>
          <w:p w14:paraId="52BBEC46" w14:textId="77777777" w:rsidR="007D6ED2" w:rsidRPr="007D6ED2" w:rsidRDefault="007D6ED2" w:rsidP="00094A1C">
            <w:pPr>
              <w:jc w:val="both"/>
            </w:pPr>
            <w:r w:rsidRPr="007D6ED2">
              <w:t>к трем годам</w:t>
            </w:r>
          </w:p>
        </w:tc>
        <w:tc>
          <w:tcPr>
            <w:tcW w:w="1440" w:type="dxa"/>
            <w:tcBorders>
              <w:top w:val="single" w:sz="4" w:space="0" w:color="auto"/>
              <w:left w:val="single" w:sz="4" w:space="0" w:color="auto"/>
              <w:bottom w:val="single" w:sz="4" w:space="0" w:color="auto"/>
              <w:right w:val="single" w:sz="4" w:space="0" w:color="auto"/>
            </w:tcBorders>
            <w:hideMark/>
          </w:tcPr>
          <w:p w14:paraId="0E641B24" w14:textId="77777777" w:rsidR="007D6ED2" w:rsidRDefault="007D6ED2" w:rsidP="00094A1C">
            <w:pPr>
              <w:jc w:val="both"/>
              <w:rPr>
                <w:sz w:val="28"/>
                <w:szCs w:val="28"/>
              </w:rPr>
            </w:pPr>
            <w:r>
              <w:rPr>
                <w:noProof/>
                <w:sz w:val="28"/>
                <w:szCs w:val="28"/>
              </w:rPr>
              <w:drawing>
                <wp:inline distT="0" distB="0" distL="0" distR="0" wp14:anchorId="3EA37765" wp14:editId="20282BC5">
                  <wp:extent cx="727075" cy="727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c>
      </w:tr>
      <w:tr w:rsidR="007D6ED2" w14:paraId="53655106" w14:textId="77777777" w:rsidTr="00343651">
        <w:tc>
          <w:tcPr>
            <w:tcW w:w="2126" w:type="dxa"/>
            <w:tcBorders>
              <w:top w:val="single" w:sz="4" w:space="0" w:color="auto"/>
              <w:left w:val="single" w:sz="4" w:space="0" w:color="auto"/>
              <w:bottom w:val="single" w:sz="4" w:space="0" w:color="auto"/>
              <w:right w:val="single" w:sz="4" w:space="0" w:color="auto"/>
            </w:tcBorders>
            <w:hideMark/>
          </w:tcPr>
          <w:p w14:paraId="7C7085DD" w14:textId="7D536D63" w:rsidR="007D6ED2" w:rsidRPr="007D6ED2" w:rsidRDefault="007D6ED2" w:rsidP="00094A1C">
            <w:pPr>
              <w:jc w:val="center"/>
            </w:pPr>
            <w:r>
              <w:t>1.2.2.</w:t>
            </w:r>
          </w:p>
        </w:tc>
        <w:tc>
          <w:tcPr>
            <w:tcW w:w="6649" w:type="dxa"/>
            <w:gridSpan w:val="2"/>
            <w:tcBorders>
              <w:top w:val="single" w:sz="4" w:space="0" w:color="auto"/>
              <w:left w:val="single" w:sz="4" w:space="0" w:color="auto"/>
              <w:bottom w:val="single" w:sz="4" w:space="0" w:color="auto"/>
              <w:right w:val="single" w:sz="4" w:space="0" w:color="auto"/>
            </w:tcBorders>
            <w:hideMark/>
          </w:tcPr>
          <w:p w14:paraId="03CC65AD" w14:textId="77777777" w:rsidR="007D6ED2" w:rsidRPr="007D6ED2" w:rsidRDefault="007D6ED2" w:rsidP="00094A1C">
            <w:pPr>
              <w:jc w:val="both"/>
              <w:rPr>
                <w:b/>
                <w:bCs/>
              </w:rPr>
            </w:pPr>
            <w:r w:rsidRPr="007D6ED2">
              <w:rPr>
                <w:b/>
                <w:bCs/>
              </w:rPr>
              <w:t>в дошкольном возрасте:</w:t>
            </w:r>
          </w:p>
        </w:tc>
      </w:tr>
      <w:tr w:rsidR="007D6ED2" w14:paraId="7B239ADA" w14:textId="77777777" w:rsidTr="00343651">
        <w:tc>
          <w:tcPr>
            <w:tcW w:w="2126" w:type="dxa"/>
            <w:tcBorders>
              <w:top w:val="single" w:sz="4" w:space="0" w:color="auto"/>
              <w:left w:val="single" w:sz="4" w:space="0" w:color="auto"/>
              <w:bottom w:val="single" w:sz="4" w:space="0" w:color="auto"/>
              <w:right w:val="single" w:sz="4" w:space="0" w:color="auto"/>
            </w:tcBorders>
            <w:hideMark/>
          </w:tcPr>
          <w:p w14:paraId="70E22F57" w14:textId="5747C198" w:rsidR="007D6ED2" w:rsidRPr="007D6ED2" w:rsidRDefault="00581E31" w:rsidP="007D6ED2">
            <w:pPr>
              <w:jc w:val="center"/>
            </w:pPr>
            <w:hyperlink r:id="rId12" w:history="1">
              <w:r w:rsidR="007D6ED2">
                <w:rPr>
                  <w:rStyle w:val="af8"/>
                  <w:rFonts w:ascii="Times New Roman" w:hAnsi="Times New Roman"/>
                  <w:sz w:val="24"/>
                  <w:szCs w:val="24"/>
                </w:rPr>
                <w:t>1.2.2.1</w:t>
              </w:r>
            </w:hyperlink>
          </w:p>
        </w:tc>
        <w:tc>
          <w:tcPr>
            <w:tcW w:w="5209" w:type="dxa"/>
            <w:tcBorders>
              <w:top w:val="single" w:sz="4" w:space="0" w:color="auto"/>
              <w:left w:val="single" w:sz="4" w:space="0" w:color="auto"/>
              <w:bottom w:val="single" w:sz="4" w:space="0" w:color="auto"/>
              <w:right w:val="single" w:sz="4" w:space="0" w:color="auto"/>
            </w:tcBorders>
            <w:hideMark/>
          </w:tcPr>
          <w:p w14:paraId="303F067B" w14:textId="77777777" w:rsidR="007D6ED2" w:rsidRPr="007D6ED2" w:rsidRDefault="007D6ED2" w:rsidP="00094A1C">
            <w:r w:rsidRPr="007D6ED2">
              <w:t>к четырем годам</w:t>
            </w:r>
          </w:p>
        </w:tc>
        <w:tc>
          <w:tcPr>
            <w:tcW w:w="1440" w:type="dxa"/>
            <w:tcBorders>
              <w:top w:val="single" w:sz="4" w:space="0" w:color="auto"/>
              <w:left w:val="single" w:sz="4" w:space="0" w:color="auto"/>
              <w:bottom w:val="single" w:sz="4" w:space="0" w:color="auto"/>
              <w:right w:val="single" w:sz="4" w:space="0" w:color="auto"/>
            </w:tcBorders>
            <w:hideMark/>
          </w:tcPr>
          <w:p w14:paraId="7CE8697B" w14:textId="77777777" w:rsidR="007D6ED2" w:rsidRDefault="007D6ED2" w:rsidP="00094A1C">
            <w:pPr>
              <w:jc w:val="center"/>
              <w:rPr>
                <w:sz w:val="28"/>
                <w:szCs w:val="28"/>
              </w:rPr>
            </w:pPr>
            <w:r>
              <w:rPr>
                <w:noProof/>
                <w:sz w:val="28"/>
                <w:szCs w:val="28"/>
              </w:rPr>
              <w:drawing>
                <wp:inline distT="0" distB="0" distL="0" distR="0" wp14:anchorId="4023EDD9" wp14:editId="3D686A09">
                  <wp:extent cx="727075" cy="727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c>
      </w:tr>
      <w:tr w:rsidR="007D6ED2" w14:paraId="0575073C" w14:textId="77777777" w:rsidTr="00343651">
        <w:tc>
          <w:tcPr>
            <w:tcW w:w="2126" w:type="dxa"/>
            <w:tcBorders>
              <w:top w:val="single" w:sz="4" w:space="0" w:color="auto"/>
              <w:left w:val="single" w:sz="4" w:space="0" w:color="auto"/>
              <w:bottom w:val="single" w:sz="4" w:space="0" w:color="auto"/>
              <w:right w:val="single" w:sz="4" w:space="0" w:color="auto"/>
            </w:tcBorders>
            <w:hideMark/>
          </w:tcPr>
          <w:p w14:paraId="1FF8911D" w14:textId="570D686A" w:rsidR="007D6ED2" w:rsidRPr="007D6ED2" w:rsidRDefault="00581E31" w:rsidP="007D6ED2">
            <w:pPr>
              <w:jc w:val="center"/>
            </w:pPr>
            <w:hyperlink r:id="rId14" w:history="1">
              <w:r w:rsidR="007D6ED2">
                <w:rPr>
                  <w:rStyle w:val="af8"/>
                  <w:rFonts w:ascii="Times New Roman" w:hAnsi="Times New Roman"/>
                  <w:sz w:val="24"/>
                  <w:szCs w:val="24"/>
                </w:rPr>
                <w:t>1.2.2.2.</w:t>
              </w:r>
            </w:hyperlink>
          </w:p>
        </w:tc>
        <w:tc>
          <w:tcPr>
            <w:tcW w:w="5209" w:type="dxa"/>
            <w:tcBorders>
              <w:top w:val="single" w:sz="4" w:space="0" w:color="auto"/>
              <w:left w:val="single" w:sz="4" w:space="0" w:color="auto"/>
              <w:bottom w:val="single" w:sz="4" w:space="0" w:color="auto"/>
              <w:right w:val="single" w:sz="4" w:space="0" w:color="auto"/>
            </w:tcBorders>
            <w:hideMark/>
          </w:tcPr>
          <w:p w14:paraId="1DE3B903" w14:textId="77777777" w:rsidR="007D6ED2" w:rsidRPr="007D6ED2" w:rsidRDefault="007D6ED2" w:rsidP="00094A1C">
            <w:r w:rsidRPr="007D6ED2">
              <w:t>к пяти годам</w:t>
            </w:r>
          </w:p>
        </w:tc>
        <w:tc>
          <w:tcPr>
            <w:tcW w:w="1440" w:type="dxa"/>
            <w:tcBorders>
              <w:top w:val="single" w:sz="4" w:space="0" w:color="auto"/>
              <w:left w:val="single" w:sz="4" w:space="0" w:color="auto"/>
              <w:bottom w:val="single" w:sz="4" w:space="0" w:color="auto"/>
              <w:right w:val="single" w:sz="4" w:space="0" w:color="auto"/>
            </w:tcBorders>
            <w:hideMark/>
          </w:tcPr>
          <w:p w14:paraId="443D79C3" w14:textId="77777777" w:rsidR="007D6ED2" w:rsidRDefault="007D6ED2" w:rsidP="00094A1C">
            <w:pPr>
              <w:jc w:val="center"/>
              <w:rPr>
                <w:sz w:val="28"/>
                <w:szCs w:val="28"/>
              </w:rPr>
            </w:pPr>
            <w:r>
              <w:rPr>
                <w:noProof/>
                <w:sz w:val="28"/>
                <w:szCs w:val="28"/>
              </w:rPr>
              <w:drawing>
                <wp:inline distT="0" distB="0" distL="0" distR="0" wp14:anchorId="69B8AAB1" wp14:editId="6C7936D1">
                  <wp:extent cx="762000" cy="762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7D6ED2" w14:paraId="1FF46969" w14:textId="77777777" w:rsidTr="00343651">
        <w:tc>
          <w:tcPr>
            <w:tcW w:w="2126" w:type="dxa"/>
            <w:tcBorders>
              <w:top w:val="single" w:sz="4" w:space="0" w:color="auto"/>
              <w:left w:val="single" w:sz="4" w:space="0" w:color="auto"/>
              <w:bottom w:val="single" w:sz="4" w:space="0" w:color="auto"/>
              <w:right w:val="single" w:sz="4" w:space="0" w:color="auto"/>
            </w:tcBorders>
            <w:hideMark/>
          </w:tcPr>
          <w:p w14:paraId="75A330A8" w14:textId="7680CA26" w:rsidR="007D6ED2" w:rsidRPr="007D6ED2" w:rsidRDefault="00581E31" w:rsidP="007D6ED2">
            <w:pPr>
              <w:jc w:val="center"/>
            </w:pPr>
            <w:hyperlink r:id="rId16" w:history="1">
              <w:r w:rsidR="007D6ED2">
                <w:rPr>
                  <w:rStyle w:val="af8"/>
                  <w:rFonts w:ascii="Times New Roman" w:hAnsi="Times New Roman"/>
                  <w:sz w:val="24"/>
                  <w:szCs w:val="24"/>
                </w:rPr>
                <w:t>1.2.2.3.</w:t>
              </w:r>
            </w:hyperlink>
          </w:p>
        </w:tc>
        <w:tc>
          <w:tcPr>
            <w:tcW w:w="5209" w:type="dxa"/>
            <w:tcBorders>
              <w:top w:val="single" w:sz="4" w:space="0" w:color="auto"/>
              <w:left w:val="single" w:sz="4" w:space="0" w:color="auto"/>
              <w:bottom w:val="single" w:sz="4" w:space="0" w:color="auto"/>
              <w:right w:val="single" w:sz="4" w:space="0" w:color="auto"/>
            </w:tcBorders>
            <w:hideMark/>
          </w:tcPr>
          <w:p w14:paraId="108E8F26" w14:textId="77777777" w:rsidR="007D6ED2" w:rsidRPr="007D6ED2" w:rsidRDefault="007D6ED2" w:rsidP="00094A1C">
            <w:r w:rsidRPr="007D6ED2">
              <w:t>к шести годам</w:t>
            </w:r>
          </w:p>
        </w:tc>
        <w:tc>
          <w:tcPr>
            <w:tcW w:w="1440" w:type="dxa"/>
            <w:tcBorders>
              <w:top w:val="single" w:sz="4" w:space="0" w:color="auto"/>
              <w:left w:val="single" w:sz="4" w:space="0" w:color="auto"/>
              <w:bottom w:val="single" w:sz="4" w:space="0" w:color="auto"/>
              <w:right w:val="single" w:sz="4" w:space="0" w:color="auto"/>
            </w:tcBorders>
            <w:hideMark/>
          </w:tcPr>
          <w:p w14:paraId="481670DB" w14:textId="77777777" w:rsidR="007D6ED2" w:rsidRDefault="007D6ED2" w:rsidP="00094A1C">
            <w:pPr>
              <w:jc w:val="center"/>
              <w:rPr>
                <w:sz w:val="28"/>
                <w:szCs w:val="28"/>
              </w:rPr>
            </w:pPr>
            <w:r>
              <w:rPr>
                <w:noProof/>
                <w:sz w:val="28"/>
                <w:szCs w:val="28"/>
              </w:rPr>
              <w:drawing>
                <wp:inline distT="0" distB="0" distL="0" distR="0" wp14:anchorId="0138ED0F" wp14:editId="7FEB191C">
                  <wp:extent cx="734060" cy="734060"/>
                  <wp:effectExtent l="0" t="0" r="889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r>
      <w:tr w:rsidR="007D6ED2" w14:paraId="0ED648FA" w14:textId="77777777" w:rsidTr="00343651">
        <w:trPr>
          <w:trHeight w:val="1241"/>
        </w:trPr>
        <w:tc>
          <w:tcPr>
            <w:tcW w:w="2126" w:type="dxa"/>
            <w:tcBorders>
              <w:top w:val="single" w:sz="4" w:space="0" w:color="auto"/>
              <w:left w:val="single" w:sz="4" w:space="0" w:color="auto"/>
              <w:bottom w:val="single" w:sz="4" w:space="0" w:color="auto"/>
              <w:right w:val="single" w:sz="4" w:space="0" w:color="auto"/>
            </w:tcBorders>
            <w:hideMark/>
          </w:tcPr>
          <w:p w14:paraId="7E7CB18A" w14:textId="059FB5CE" w:rsidR="007D6ED2" w:rsidRPr="007D6ED2" w:rsidRDefault="00581E31" w:rsidP="007D6ED2">
            <w:pPr>
              <w:jc w:val="center"/>
            </w:pPr>
            <w:hyperlink r:id="rId18" w:history="1">
              <w:r w:rsidR="007D6ED2">
                <w:rPr>
                  <w:rStyle w:val="af8"/>
                  <w:rFonts w:ascii="Times New Roman" w:hAnsi="Times New Roman"/>
                  <w:sz w:val="24"/>
                  <w:szCs w:val="24"/>
                </w:rPr>
                <w:t>1.2.2.4.</w:t>
              </w:r>
            </w:hyperlink>
          </w:p>
        </w:tc>
        <w:tc>
          <w:tcPr>
            <w:tcW w:w="5209" w:type="dxa"/>
            <w:tcBorders>
              <w:top w:val="single" w:sz="4" w:space="0" w:color="auto"/>
              <w:left w:val="single" w:sz="4" w:space="0" w:color="auto"/>
              <w:bottom w:val="single" w:sz="4" w:space="0" w:color="auto"/>
              <w:right w:val="single" w:sz="4" w:space="0" w:color="auto"/>
            </w:tcBorders>
            <w:hideMark/>
          </w:tcPr>
          <w:p w14:paraId="10B3F784" w14:textId="77777777" w:rsidR="007D6ED2" w:rsidRPr="007D6ED2" w:rsidRDefault="007D6ED2" w:rsidP="00094A1C">
            <w:r w:rsidRPr="007D6ED2">
              <w:rPr>
                <w:b/>
                <w:bCs/>
              </w:rPr>
              <w:t>на этапе завершения</w:t>
            </w:r>
            <w:r w:rsidRPr="007D6ED2">
              <w:t xml:space="preserve"> освоения Программы (к концу дошкольного возраста)</w:t>
            </w:r>
          </w:p>
        </w:tc>
        <w:tc>
          <w:tcPr>
            <w:tcW w:w="1440" w:type="dxa"/>
            <w:tcBorders>
              <w:top w:val="single" w:sz="4" w:space="0" w:color="auto"/>
              <w:left w:val="single" w:sz="4" w:space="0" w:color="auto"/>
              <w:bottom w:val="single" w:sz="4" w:space="0" w:color="auto"/>
              <w:right w:val="single" w:sz="4" w:space="0" w:color="auto"/>
            </w:tcBorders>
            <w:hideMark/>
          </w:tcPr>
          <w:p w14:paraId="632B4A82" w14:textId="77777777" w:rsidR="007D6ED2" w:rsidRDefault="007D6ED2" w:rsidP="00094A1C">
            <w:pPr>
              <w:jc w:val="center"/>
              <w:rPr>
                <w:sz w:val="28"/>
                <w:szCs w:val="28"/>
              </w:rPr>
            </w:pPr>
            <w:r>
              <w:rPr>
                <w:noProof/>
                <w:sz w:val="28"/>
                <w:szCs w:val="28"/>
              </w:rPr>
              <w:drawing>
                <wp:inline distT="0" distB="0" distL="0" distR="0" wp14:anchorId="792F3E02" wp14:editId="246ABB41">
                  <wp:extent cx="713740" cy="7137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tc>
      </w:tr>
    </w:tbl>
    <w:p w14:paraId="6A7F3CA2" w14:textId="77777777" w:rsidR="0082026D" w:rsidRPr="00E06E9C" w:rsidRDefault="0082026D" w:rsidP="00D10F2F">
      <w:pPr>
        <w:spacing w:before="30" w:after="30" w:line="276" w:lineRule="auto"/>
        <w:ind w:firstLine="567"/>
        <w:contextualSpacing/>
        <w:jc w:val="both"/>
        <w:rPr>
          <w:color w:val="000000"/>
          <w:sz w:val="28"/>
          <w:szCs w:val="28"/>
        </w:rPr>
      </w:pPr>
    </w:p>
    <w:p w14:paraId="0CC8849C" w14:textId="778F4F44" w:rsidR="009B6807" w:rsidRDefault="009B6807" w:rsidP="000C7D3C">
      <w:pPr>
        <w:pStyle w:val="af4"/>
        <w:numPr>
          <w:ilvl w:val="1"/>
          <w:numId w:val="69"/>
        </w:numPr>
        <w:contextualSpacing/>
        <w:jc w:val="center"/>
        <w:rPr>
          <w:b/>
          <w:sz w:val="28"/>
          <w:szCs w:val="28"/>
        </w:rPr>
      </w:pPr>
      <w:r w:rsidRPr="002E01C8">
        <w:rPr>
          <w:b/>
          <w:sz w:val="28"/>
          <w:szCs w:val="28"/>
        </w:rPr>
        <w:t xml:space="preserve">Педагогическая диагностика достижения планируемых </w:t>
      </w:r>
      <w:r w:rsidR="00E2773B" w:rsidRPr="002E01C8">
        <w:rPr>
          <w:b/>
          <w:sz w:val="28"/>
          <w:szCs w:val="28"/>
        </w:rPr>
        <w:t>ре</w:t>
      </w:r>
      <w:r w:rsidRPr="002E01C8">
        <w:rPr>
          <w:b/>
          <w:sz w:val="28"/>
          <w:szCs w:val="28"/>
        </w:rPr>
        <w:t>зультатов</w:t>
      </w:r>
    </w:p>
    <w:p w14:paraId="4FE0D1EC" w14:textId="77777777" w:rsidR="0070203B" w:rsidRPr="002E01C8" w:rsidRDefault="0070203B" w:rsidP="0070203B">
      <w:pPr>
        <w:pStyle w:val="af4"/>
        <w:ind w:left="1571"/>
        <w:contextualSpacing/>
        <w:rPr>
          <w:b/>
          <w:sz w:val="28"/>
          <w:szCs w:val="28"/>
        </w:rPr>
      </w:pPr>
    </w:p>
    <w:p w14:paraId="40A3F5F2" w14:textId="691C540F" w:rsidR="009B6807" w:rsidRDefault="009B6807" w:rsidP="00E2773B">
      <w:pPr>
        <w:ind w:firstLine="851"/>
        <w:contextualSpacing/>
        <w:jc w:val="both"/>
        <w:rPr>
          <w:sz w:val="28"/>
          <w:szCs w:val="28"/>
        </w:rPr>
      </w:pPr>
      <w:r w:rsidRPr="009B6807">
        <w:rPr>
          <w:sz w:val="28"/>
          <w:szCs w:val="28"/>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выявля</w:t>
      </w:r>
      <w:r w:rsidR="00550775">
        <w:rPr>
          <w:sz w:val="28"/>
          <w:szCs w:val="28"/>
        </w:rPr>
        <w:t>ет</w:t>
      </w:r>
      <w:r w:rsidRPr="009B6807">
        <w:rPr>
          <w:sz w:val="28"/>
          <w:szCs w:val="28"/>
        </w:rPr>
        <w:t xml:space="preserve"> особенности и динамику развития ребёнка, на основе полученных данных </w:t>
      </w:r>
      <w:r w:rsidR="00550775">
        <w:rPr>
          <w:sz w:val="28"/>
          <w:szCs w:val="28"/>
        </w:rPr>
        <w:t xml:space="preserve">педагогами ДОО </w:t>
      </w:r>
      <w:r w:rsidR="00550775" w:rsidRPr="009B6807">
        <w:rPr>
          <w:sz w:val="28"/>
          <w:szCs w:val="28"/>
        </w:rPr>
        <w:t>составля</w:t>
      </w:r>
      <w:r w:rsidR="00550775">
        <w:rPr>
          <w:sz w:val="28"/>
          <w:szCs w:val="28"/>
        </w:rPr>
        <w:t xml:space="preserve">ютя </w:t>
      </w:r>
      <w:r w:rsidRPr="009B6807">
        <w:rPr>
          <w:sz w:val="28"/>
          <w:szCs w:val="28"/>
        </w:rPr>
        <w:t>индивидуальные образовательные маршруты освоения образовательной программы, внос</w:t>
      </w:r>
      <w:r w:rsidR="00550775">
        <w:rPr>
          <w:sz w:val="28"/>
          <w:szCs w:val="28"/>
        </w:rPr>
        <w:t>ятся</w:t>
      </w:r>
      <w:r w:rsidRPr="009B6807">
        <w:rPr>
          <w:sz w:val="28"/>
          <w:szCs w:val="28"/>
        </w:rPr>
        <w:t xml:space="preserve"> изменения в планирование, содержание и организацию образовательной деятельности.</w:t>
      </w:r>
    </w:p>
    <w:p w14:paraId="5C5E36F1" w14:textId="6FBA0EB9" w:rsidR="009B6807" w:rsidRDefault="009B6807" w:rsidP="00E2773B">
      <w:pPr>
        <w:ind w:firstLine="851"/>
        <w:contextualSpacing/>
        <w:jc w:val="both"/>
        <w:rPr>
          <w:sz w:val="28"/>
          <w:szCs w:val="28"/>
        </w:rPr>
      </w:pPr>
      <w:r w:rsidRPr="009B6807">
        <w:rPr>
          <w:sz w:val="28"/>
          <w:szCs w:val="28"/>
        </w:rPr>
        <w:t>Периодичность проведения педагогической диагностики</w:t>
      </w:r>
      <w:r w:rsidR="00550775">
        <w:rPr>
          <w:sz w:val="28"/>
          <w:szCs w:val="28"/>
        </w:rPr>
        <w:t xml:space="preserve"> в ДОО</w:t>
      </w:r>
      <w:r w:rsidRPr="009B6807">
        <w:rPr>
          <w:sz w:val="28"/>
          <w:szCs w:val="28"/>
        </w:rPr>
        <w:t xml:space="preserve"> </w:t>
      </w:r>
      <w:r w:rsidR="00550775">
        <w:rPr>
          <w:sz w:val="28"/>
          <w:szCs w:val="28"/>
        </w:rPr>
        <w:t>– два раза в год:</w:t>
      </w:r>
      <w:r w:rsidRPr="009B6807">
        <w:rPr>
          <w:sz w:val="28"/>
          <w:szCs w:val="28"/>
        </w:rPr>
        <w:t xml:space="preserve">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14:paraId="049AB179" w14:textId="78228F4F" w:rsidR="00550775" w:rsidRPr="0047777C" w:rsidRDefault="00550775" w:rsidP="00550775">
      <w:pPr>
        <w:ind w:firstLine="851"/>
        <w:contextualSpacing/>
        <w:jc w:val="both"/>
        <w:rPr>
          <w:bCs/>
          <w:sz w:val="28"/>
          <w:szCs w:val="28"/>
          <w:lang w:bidi="ru-RU"/>
        </w:rPr>
      </w:pPr>
      <w:r w:rsidRPr="0047777C">
        <w:rPr>
          <w:bCs/>
          <w:sz w:val="28"/>
          <w:szCs w:val="28"/>
          <w:lang w:bidi="ru-RU"/>
        </w:rPr>
        <w:t xml:space="preserve">Для пеадгогическиой диагностики используется пособие </w:t>
      </w:r>
      <w:r w:rsidR="00D1469C" w:rsidRPr="0047777C">
        <w:rPr>
          <w:bCs/>
          <w:sz w:val="28"/>
          <w:szCs w:val="28"/>
          <w:lang w:bidi="ru-RU"/>
        </w:rPr>
        <w:t>«Мониторинг образовательных областей в ДОУ» под редакцией Н.В.Микляковой, 2017</w:t>
      </w:r>
      <w:r w:rsidR="006E735B" w:rsidRPr="0047777C">
        <w:rPr>
          <w:bCs/>
          <w:sz w:val="28"/>
          <w:szCs w:val="28"/>
          <w:lang w:bidi="ru-RU"/>
        </w:rPr>
        <w:t xml:space="preserve"> </w:t>
      </w:r>
      <w:r w:rsidR="00D1469C" w:rsidRPr="0047777C">
        <w:rPr>
          <w:bCs/>
          <w:sz w:val="28"/>
          <w:szCs w:val="28"/>
          <w:lang w:bidi="ru-RU"/>
        </w:rPr>
        <w:t>г.</w:t>
      </w:r>
    </w:p>
    <w:p w14:paraId="11F97C79" w14:textId="0E2CC045" w:rsidR="009B6807" w:rsidRPr="009B6807" w:rsidRDefault="009B6807" w:rsidP="00E2773B">
      <w:pPr>
        <w:ind w:firstLine="851"/>
        <w:contextualSpacing/>
        <w:jc w:val="both"/>
        <w:rPr>
          <w:sz w:val="28"/>
          <w:szCs w:val="28"/>
        </w:rPr>
      </w:pPr>
      <w:r w:rsidRPr="009B6807">
        <w:rPr>
          <w:sz w:val="28"/>
          <w:szCs w:val="28"/>
        </w:rPr>
        <w:lastRenderedPageBreak/>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выяв</w:t>
      </w:r>
      <w:r w:rsidR="00550775">
        <w:rPr>
          <w:sz w:val="28"/>
          <w:szCs w:val="28"/>
        </w:rPr>
        <w:t>ляет</w:t>
      </w:r>
      <w:r w:rsidRPr="009B6807">
        <w:rPr>
          <w:sz w:val="28"/>
          <w:szCs w:val="28"/>
        </w:rPr>
        <w:t xml:space="preserve"> индивидуальную динамику развития ребёнка.</w:t>
      </w:r>
    </w:p>
    <w:p w14:paraId="793B5619" w14:textId="0AF7EF76" w:rsidR="009B6807" w:rsidRDefault="009B6807" w:rsidP="00E2773B">
      <w:pPr>
        <w:ind w:firstLine="851"/>
        <w:contextualSpacing/>
        <w:jc w:val="both"/>
        <w:rPr>
          <w:sz w:val="28"/>
          <w:szCs w:val="28"/>
        </w:rPr>
      </w:pPr>
      <w:r w:rsidRPr="009B6807">
        <w:rPr>
          <w:sz w:val="28"/>
          <w:szCs w:val="28"/>
        </w:rPr>
        <w:t xml:space="preserve">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w:t>
      </w:r>
      <w:r>
        <w:rPr>
          <w:sz w:val="28"/>
          <w:szCs w:val="28"/>
        </w:rPr>
        <w:t>ственно-эстетического развития.</w:t>
      </w:r>
    </w:p>
    <w:p w14:paraId="22087583" w14:textId="2DF30D77" w:rsidR="009B6807" w:rsidRPr="009B6807" w:rsidRDefault="009B6807" w:rsidP="00E2773B">
      <w:pPr>
        <w:ind w:firstLine="851"/>
        <w:contextualSpacing/>
        <w:jc w:val="both"/>
        <w:rPr>
          <w:sz w:val="28"/>
          <w:szCs w:val="28"/>
        </w:rPr>
      </w:pPr>
      <w:r w:rsidRPr="009B6807">
        <w:rPr>
          <w:sz w:val="28"/>
          <w:szCs w:val="28"/>
        </w:rPr>
        <w:t>Основным методом педагогической диагностики является наблюдение. Ориентирами для наблюдения являются возрастные характеристики развития ребёнка.</w:t>
      </w:r>
      <w:r w:rsidRPr="009B6807">
        <w:t xml:space="preserve"> </w:t>
      </w:r>
      <w:r w:rsidRPr="009B6807">
        <w:rPr>
          <w:sz w:val="28"/>
          <w:szCs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w:t>
      </w:r>
      <w:r w:rsidR="007D2ABE">
        <w:rPr>
          <w:sz w:val="28"/>
          <w:szCs w:val="28"/>
        </w:rPr>
        <w:t xml:space="preserve"> деятельности и взаимодействии.</w:t>
      </w:r>
    </w:p>
    <w:p w14:paraId="0517D45A" w14:textId="555F74AC" w:rsidR="009B6807" w:rsidRPr="009B6807" w:rsidRDefault="009B6807" w:rsidP="00E2773B">
      <w:pPr>
        <w:ind w:firstLine="851"/>
        <w:contextualSpacing/>
        <w:jc w:val="both"/>
        <w:rPr>
          <w:sz w:val="28"/>
          <w:szCs w:val="28"/>
        </w:rPr>
      </w:pPr>
      <w:r w:rsidRPr="009B6807">
        <w:rPr>
          <w:sz w:val="28"/>
          <w:szCs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w:t>
      </w:r>
      <w:r w:rsidR="007D2ABE">
        <w:rPr>
          <w:sz w:val="28"/>
          <w:szCs w:val="28"/>
        </w:rPr>
        <w:t>яет</w:t>
      </w:r>
      <w:r w:rsidRPr="009B6807">
        <w:rPr>
          <w:sz w:val="28"/>
          <w:szCs w:val="28"/>
        </w:rPr>
        <w:t xml:space="preserve">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w:t>
      </w:r>
      <w:r w:rsidR="007D2ABE">
        <w:rPr>
          <w:sz w:val="28"/>
          <w:szCs w:val="28"/>
        </w:rPr>
        <w:t>тия ребёнка и его потребностей.</w:t>
      </w:r>
    </w:p>
    <w:p w14:paraId="51621316" w14:textId="505906BD" w:rsidR="007D2ABE" w:rsidRDefault="009B6807" w:rsidP="00E2773B">
      <w:pPr>
        <w:ind w:firstLine="851"/>
        <w:contextualSpacing/>
        <w:jc w:val="both"/>
        <w:rPr>
          <w:sz w:val="28"/>
          <w:szCs w:val="28"/>
        </w:rPr>
      </w:pPr>
      <w:r w:rsidRPr="009B6807">
        <w:rPr>
          <w:sz w:val="28"/>
          <w:szCs w:val="28"/>
        </w:rPr>
        <w:t>Результаты наблюдения дополн</w:t>
      </w:r>
      <w:r w:rsidR="00550775">
        <w:rPr>
          <w:sz w:val="28"/>
          <w:szCs w:val="28"/>
        </w:rPr>
        <w:t>яются</w:t>
      </w:r>
      <w:r w:rsidRPr="009B6807">
        <w:rPr>
          <w:sz w:val="28"/>
          <w:szCs w:val="28"/>
        </w:rPr>
        <w:t xml:space="preserve">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w:t>
      </w:r>
      <w:r w:rsidR="007D2ABE">
        <w:rPr>
          <w:sz w:val="28"/>
          <w:szCs w:val="28"/>
        </w:rPr>
        <w:t>ющей действительности и другое.</w:t>
      </w:r>
    </w:p>
    <w:p w14:paraId="4A8D93A6" w14:textId="19F590EC" w:rsidR="007D2ABE" w:rsidRDefault="009B6807" w:rsidP="00E2773B">
      <w:pPr>
        <w:ind w:firstLine="851"/>
        <w:contextualSpacing/>
        <w:jc w:val="both"/>
      </w:pPr>
      <w:r w:rsidRPr="009B6807">
        <w:rPr>
          <w:sz w:val="28"/>
          <w:szCs w:val="28"/>
        </w:rPr>
        <w:t>Анализ продуктов детской деятельности осуществля</w:t>
      </w:r>
      <w:r w:rsidR="00550775">
        <w:rPr>
          <w:sz w:val="28"/>
          <w:szCs w:val="28"/>
        </w:rPr>
        <w:t>е</w:t>
      </w:r>
      <w:r w:rsidRPr="009B6807">
        <w:rPr>
          <w:sz w:val="28"/>
          <w:szCs w:val="28"/>
        </w:rPr>
        <w:t>тся на основе изучения материалов портфолио ребёнка.</w:t>
      </w:r>
      <w:r w:rsidRPr="009B6807">
        <w:t xml:space="preserve"> </w:t>
      </w:r>
    </w:p>
    <w:p w14:paraId="76102919" w14:textId="77777777" w:rsidR="00550775" w:rsidRDefault="009B6807" w:rsidP="00E2773B">
      <w:pPr>
        <w:ind w:firstLine="851"/>
        <w:contextualSpacing/>
        <w:jc w:val="both"/>
        <w:rPr>
          <w:sz w:val="28"/>
          <w:szCs w:val="28"/>
        </w:rPr>
      </w:pPr>
      <w:r w:rsidRPr="009B6807">
        <w:rPr>
          <w:sz w:val="28"/>
          <w:szCs w:val="28"/>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r w:rsidR="007D2ABE">
        <w:rPr>
          <w:sz w:val="28"/>
          <w:szCs w:val="28"/>
        </w:rPr>
        <w:t xml:space="preserve"> </w:t>
      </w:r>
    </w:p>
    <w:p w14:paraId="58C0255C" w14:textId="2C6993E0" w:rsidR="004C548C" w:rsidRDefault="009B6807" w:rsidP="00351584">
      <w:pPr>
        <w:ind w:firstLine="851"/>
        <w:contextualSpacing/>
        <w:jc w:val="both"/>
        <w:rPr>
          <w:sz w:val="28"/>
          <w:szCs w:val="28"/>
        </w:rPr>
      </w:pPr>
      <w:r w:rsidRPr="009B6807">
        <w:rPr>
          <w:sz w:val="28"/>
          <w:szCs w:val="28"/>
        </w:rPr>
        <w:t>При необходимости используется психологическая диагностика развития детей, которую провод</w:t>
      </w:r>
      <w:r w:rsidR="00550775">
        <w:rPr>
          <w:sz w:val="28"/>
          <w:szCs w:val="28"/>
        </w:rPr>
        <w:t>и</w:t>
      </w:r>
      <w:r w:rsidRPr="009B6807">
        <w:rPr>
          <w:sz w:val="28"/>
          <w:szCs w:val="28"/>
        </w:rPr>
        <w:t xml:space="preserve">т </w:t>
      </w:r>
      <w:r w:rsidR="00550775">
        <w:rPr>
          <w:sz w:val="28"/>
          <w:szCs w:val="28"/>
        </w:rPr>
        <w:t>педагог-психолог</w:t>
      </w:r>
      <w:r w:rsidRPr="009B6807">
        <w:rPr>
          <w:sz w:val="28"/>
          <w:szCs w:val="28"/>
        </w:rPr>
        <w:t xml:space="preserve">.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w:t>
      </w:r>
      <w:r w:rsidRPr="009B6807">
        <w:rPr>
          <w:sz w:val="28"/>
          <w:szCs w:val="28"/>
        </w:rPr>
        <w:lastRenderedPageBreak/>
        <w:t>использ</w:t>
      </w:r>
      <w:r w:rsidR="00550775">
        <w:rPr>
          <w:sz w:val="28"/>
          <w:szCs w:val="28"/>
        </w:rPr>
        <w:t>уют</w:t>
      </w:r>
      <w:r w:rsidRPr="009B6807">
        <w:rPr>
          <w:sz w:val="28"/>
          <w:szCs w:val="28"/>
        </w:rPr>
        <w:t>ся для решения задач психологического сопровождения и оказания адресной психологической помощи.</w:t>
      </w:r>
    </w:p>
    <w:p w14:paraId="545F9FC3" w14:textId="4EECAAD7" w:rsidR="00351584" w:rsidRDefault="00351584" w:rsidP="00351584">
      <w:pPr>
        <w:ind w:firstLine="851"/>
        <w:contextualSpacing/>
        <w:jc w:val="both"/>
        <w:rPr>
          <w:sz w:val="28"/>
          <w:szCs w:val="28"/>
        </w:rPr>
      </w:pPr>
    </w:p>
    <w:p w14:paraId="6862CC26" w14:textId="578DD116" w:rsidR="004D3DFB" w:rsidRDefault="004D3DFB" w:rsidP="00351584">
      <w:pPr>
        <w:ind w:firstLine="851"/>
        <w:contextualSpacing/>
        <w:jc w:val="both"/>
        <w:rPr>
          <w:sz w:val="28"/>
          <w:szCs w:val="28"/>
        </w:rPr>
      </w:pPr>
    </w:p>
    <w:p w14:paraId="769B26D6" w14:textId="77777777" w:rsidR="004D3DFB" w:rsidRPr="00351584" w:rsidRDefault="004D3DFB" w:rsidP="00351584">
      <w:pPr>
        <w:ind w:firstLine="851"/>
        <w:contextualSpacing/>
        <w:jc w:val="both"/>
        <w:rPr>
          <w:sz w:val="28"/>
          <w:szCs w:val="28"/>
        </w:rPr>
      </w:pPr>
    </w:p>
    <w:p w14:paraId="546A5AFC" w14:textId="1193F8D4" w:rsidR="002833E8" w:rsidRPr="007D2ABE" w:rsidRDefault="007D2ABE" w:rsidP="00E2773B">
      <w:pPr>
        <w:contextualSpacing/>
        <w:jc w:val="center"/>
        <w:rPr>
          <w:b/>
          <w:i/>
          <w:color w:val="000000"/>
          <w:sz w:val="28"/>
          <w:szCs w:val="28"/>
        </w:rPr>
      </w:pPr>
      <w:r w:rsidRPr="007D2ABE">
        <w:rPr>
          <w:b/>
          <w:i/>
          <w:color w:val="000000"/>
          <w:sz w:val="28"/>
          <w:szCs w:val="28"/>
        </w:rPr>
        <w:t>Часть, формируемая участн</w:t>
      </w:r>
      <w:r w:rsidR="00E2773B">
        <w:rPr>
          <w:b/>
          <w:i/>
          <w:color w:val="000000"/>
          <w:sz w:val="28"/>
          <w:szCs w:val="28"/>
        </w:rPr>
        <w:t>иками образовательных отношений</w:t>
      </w:r>
    </w:p>
    <w:p w14:paraId="7B1FDD07" w14:textId="4723ADAF" w:rsidR="0070203B" w:rsidRDefault="0070203B" w:rsidP="00343651">
      <w:pPr>
        <w:spacing w:line="276" w:lineRule="auto"/>
        <w:jc w:val="center"/>
        <w:rPr>
          <w:bCs/>
          <w:i/>
          <w:iCs/>
          <w:sz w:val="28"/>
          <w:szCs w:val="28"/>
        </w:rPr>
      </w:pPr>
    </w:p>
    <w:p w14:paraId="3ECAEEA9" w14:textId="25EA3E33" w:rsidR="004D3DFB" w:rsidRPr="004D3DFB" w:rsidRDefault="004D3DFB" w:rsidP="004D3DFB">
      <w:pPr>
        <w:ind w:firstLine="708"/>
        <w:jc w:val="both"/>
        <w:rPr>
          <w:bCs/>
          <w:iCs/>
          <w:sz w:val="28"/>
          <w:szCs w:val="28"/>
        </w:rPr>
      </w:pPr>
      <w:r w:rsidRPr="004D3DFB">
        <w:rPr>
          <w:bCs/>
          <w:iCs/>
          <w:sz w:val="28"/>
          <w:szCs w:val="28"/>
        </w:rPr>
        <w:t xml:space="preserve">Подходы к проведению диагностики в части Программы, формируемой участниками образовательных отношений, полностью совпадают с подходами к диагностике обязательной части Программы.  </w:t>
      </w:r>
    </w:p>
    <w:p w14:paraId="4357FB30" w14:textId="16C76950" w:rsidR="00343651" w:rsidRPr="004D3DFB" w:rsidRDefault="00343651" w:rsidP="004D3DFB">
      <w:pPr>
        <w:jc w:val="both"/>
        <w:rPr>
          <w:bCs/>
          <w:iCs/>
          <w:sz w:val="28"/>
          <w:szCs w:val="28"/>
        </w:rPr>
      </w:pPr>
      <w:r w:rsidRPr="004D3DFB">
        <w:rPr>
          <w:bCs/>
          <w:iCs/>
          <w:sz w:val="28"/>
          <w:szCs w:val="28"/>
        </w:rPr>
        <w:t>Региональный компонент</w:t>
      </w:r>
    </w:p>
    <w:p w14:paraId="48B97F95" w14:textId="3C135AB9" w:rsidR="0070203B" w:rsidRDefault="004D3DFB" w:rsidP="00343651">
      <w:pPr>
        <w:spacing w:line="276" w:lineRule="auto"/>
        <w:jc w:val="center"/>
        <w:rPr>
          <w:bCs/>
          <w:i/>
          <w:iCs/>
          <w:sz w:val="28"/>
          <w:szCs w:val="28"/>
        </w:rPr>
      </w:pPr>
      <w:r>
        <w:rPr>
          <w:bCs/>
          <w:i/>
          <w:iCs/>
          <w:sz w:val="28"/>
          <w:szCs w:val="28"/>
        </w:rPr>
        <w:t xml:space="preserve">1. Региональный компонент </w:t>
      </w:r>
    </w:p>
    <w:p w14:paraId="38E4A3C6" w14:textId="19CEF575" w:rsidR="00343651" w:rsidRPr="00550775" w:rsidRDefault="00343651" w:rsidP="00343651">
      <w:pPr>
        <w:ind w:firstLine="851"/>
        <w:jc w:val="both"/>
        <w:rPr>
          <w:i/>
          <w:sz w:val="28"/>
          <w:szCs w:val="28"/>
        </w:rPr>
      </w:pPr>
      <w:r w:rsidRPr="00550775">
        <w:rPr>
          <w:i/>
          <w:color w:val="000000"/>
          <w:sz w:val="28"/>
          <w:szCs w:val="28"/>
        </w:rPr>
        <w:t>Разработанная Программа предусматривает включение воспитанников в процессы ознакомления с региональными особенностями Краснодара и Краснодарского края,</w:t>
      </w:r>
      <w:r w:rsidRPr="00550775">
        <w:rPr>
          <w:i/>
          <w:color w:val="FF0000"/>
          <w:sz w:val="28"/>
          <w:szCs w:val="28"/>
        </w:rPr>
        <w:t xml:space="preserve"> </w:t>
      </w:r>
      <w:r w:rsidRPr="00550775">
        <w:rPr>
          <w:i/>
          <w:sz w:val="28"/>
          <w:szCs w:val="28"/>
        </w:rPr>
        <w:t xml:space="preserve">учитывает природно-географическое и культурно-историческое своеобразие региона. </w:t>
      </w:r>
    </w:p>
    <w:p w14:paraId="5924B881" w14:textId="3E9FE648" w:rsidR="00343651" w:rsidRPr="00550775" w:rsidRDefault="00343651" w:rsidP="00343651">
      <w:pPr>
        <w:ind w:firstLine="567"/>
        <w:jc w:val="both"/>
        <w:rPr>
          <w:i/>
          <w:color w:val="000000"/>
          <w:sz w:val="28"/>
          <w:szCs w:val="28"/>
        </w:rPr>
      </w:pPr>
      <w:r w:rsidRPr="00550775">
        <w:rPr>
          <w:i/>
          <w:color w:val="000000"/>
          <w:sz w:val="28"/>
          <w:szCs w:val="28"/>
        </w:rPr>
        <w:t>Основной целью</w:t>
      </w:r>
      <w:r w:rsidRPr="00550775">
        <w:rPr>
          <w:b/>
          <w:i/>
          <w:color w:val="000000"/>
          <w:sz w:val="28"/>
          <w:szCs w:val="28"/>
        </w:rPr>
        <w:t xml:space="preserve"> </w:t>
      </w:r>
      <w:r w:rsidRPr="00550775">
        <w:rPr>
          <w:i/>
          <w:color w:val="000000"/>
          <w:sz w:val="28"/>
          <w:szCs w:val="28"/>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14:paraId="70C70042" w14:textId="77777777" w:rsidR="00343651" w:rsidRPr="00550775" w:rsidRDefault="00343651" w:rsidP="00343651">
      <w:pPr>
        <w:ind w:firstLine="567"/>
        <w:jc w:val="both"/>
        <w:rPr>
          <w:i/>
          <w:sz w:val="28"/>
          <w:szCs w:val="28"/>
          <w:u w:val="single"/>
        </w:rPr>
      </w:pPr>
      <w:r w:rsidRPr="00550775">
        <w:rPr>
          <w:i/>
          <w:sz w:val="28"/>
          <w:szCs w:val="28"/>
          <w:u w:val="single"/>
        </w:rPr>
        <w:t>Региональный компонент предусматривает:</w:t>
      </w:r>
    </w:p>
    <w:p w14:paraId="1D61DB31" w14:textId="77777777" w:rsidR="00343651" w:rsidRPr="00550775" w:rsidRDefault="00343651" w:rsidP="000C7D3C">
      <w:pPr>
        <w:widowControl w:val="0"/>
        <w:numPr>
          <w:ilvl w:val="0"/>
          <w:numId w:val="10"/>
        </w:numPr>
        <w:autoSpaceDE w:val="0"/>
        <w:jc w:val="both"/>
        <w:rPr>
          <w:i/>
          <w:sz w:val="28"/>
          <w:szCs w:val="28"/>
        </w:rPr>
      </w:pPr>
      <w:r w:rsidRPr="00550775">
        <w:rPr>
          <w:i/>
          <w:sz w:val="28"/>
          <w:szCs w:val="28"/>
        </w:rPr>
        <w:t>воспитание уважения к своему дому, к родной земле, малой родине на местном материале о Краснодаре, Кубани;</w:t>
      </w:r>
    </w:p>
    <w:p w14:paraId="4E2299FA" w14:textId="56D4AD8A" w:rsidR="00343651" w:rsidRPr="00550775" w:rsidRDefault="00343651" w:rsidP="000C7D3C">
      <w:pPr>
        <w:widowControl w:val="0"/>
        <w:numPr>
          <w:ilvl w:val="0"/>
          <w:numId w:val="10"/>
        </w:numPr>
        <w:autoSpaceDE w:val="0"/>
        <w:jc w:val="both"/>
        <w:rPr>
          <w:i/>
          <w:sz w:val="28"/>
          <w:szCs w:val="28"/>
        </w:rPr>
      </w:pPr>
      <w:r w:rsidRPr="00550775">
        <w:rPr>
          <w:i/>
          <w:sz w:val="28"/>
          <w:szCs w:val="28"/>
        </w:rPr>
        <w:t xml:space="preserve">приобщение ребёнка к национально-культурному наследию: образцам </w:t>
      </w:r>
      <w:r w:rsidR="00965A5B">
        <w:rPr>
          <w:i/>
          <w:sz w:val="28"/>
          <w:szCs w:val="28"/>
        </w:rPr>
        <w:t>кубанского</w:t>
      </w:r>
      <w:r w:rsidRPr="00550775">
        <w:rPr>
          <w:i/>
          <w:sz w:val="28"/>
          <w:szCs w:val="28"/>
        </w:rPr>
        <w:t xml:space="preserve"> фольклора, </w:t>
      </w:r>
      <w:r w:rsidR="00965A5B">
        <w:rPr>
          <w:i/>
          <w:sz w:val="28"/>
          <w:szCs w:val="28"/>
        </w:rPr>
        <w:t>куабнским</w:t>
      </w:r>
      <w:r w:rsidRPr="00550775">
        <w:rPr>
          <w:i/>
          <w:sz w:val="28"/>
          <w:szCs w:val="28"/>
        </w:rPr>
        <w:t xml:space="preserve"> художест</w:t>
      </w:r>
      <w:r w:rsidR="00965A5B">
        <w:rPr>
          <w:i/>
          <w:sz w:val="28"/>
          <w:szCs w:val="28"/>
        </w:rPr>
        <w:t>венным промыслам, национально-</w:t>
      </w:r>
      <w:r w:rsidRPr="00550775">
        <w:rPr>
          <w:i/>
          <w:sz w:val="28"/>
          <w:szCs w:val="28"/>
        </w:rPr>
        <w:t>культурным традициям, произведениям кубанских писателей и поэтов, композиторов, художников, исполнителей, спортсменов, знаменитых людей Кубани;</w:t>
      </w:r>
    </w:p>
    <w:p w14:paraId="2079E7FC" w14:textId="77777777" w:rsidR="00343651" w:rsidRPr="00550775" w:rsidRDefault="00343651" w:rsidP="000C7D3C">
      <w:pPr>
        <w:widowControl w:val="0"/>
        <w:numPr>
          <w:ilvl w:val="0"/>
          <w:numId w:val="10"/>
        </w:numPr>
        <w:autoSpaceDE w:val="0"/>
        <w:jc w:val="both"/>
        <w:rPr>
          <w:i/>
          <w:sz w:val="28"/>
          <w:szCs w:val="28"/>
        </w:rPr>
      </w:pPr>
      <w:r w:rsidRPr="00550775">
        <w:rPr>
          <w:i/>
          <w:sz w:val="28"/>
          <w:szCs w:val="28"/>
        </w:rPr>
        <w:t>ознакомление и следование традициям и обычаям предков;</w:t>
      </w:r>
    </w:p>
    <w:p w14:paraId="7FC5720E" w14:textId="01335AA5" w:rsidR="00343651" w:rsidRPr="00550775" w:rsidRDefault="00343651" w:rsidP="000C7D3C">
      <w:pPr>
        <w:widowControl w:val="0"/>
        <w:numPr>
          <w:ilvl w:val="0"/>
          <w:numId w:val="10"/>
        </w:numPr>
        <w:autoSpaceDE w:val="0"/>
        <w:jc w:val="both"/>
        <w:rPr>
          <w:i/>
          <w:sz w:val="28"/>
          <w:szCs w:val="28"/>
        </w:rPr>
      </w:pPr>
      <w:r w:rsidRPr="00550775">
        <w:rPr>
          <w:i/>
          <w:sz w:val="28"/>
          <w:szCs w:val="28"/>
        </w:rPr>
        <w:t>воспитание толерантного отношения к людям других национальностей и вероисповедования</w:t>
      </w:r>
      <w:r w:rsidR="00550775">
        <w:rPr>
          <w:i/>
          <w:sz w:val="28"/>
          <w:szCs w:val="28"/>
        </w:rPr>
        <w:t>, проживающих на Кубани и посещающих детский сад</w:t>
      </w:r>
      <w:r w:rsidRPr="00550775">
        <w:rPr>
          <w:i/>
          <w:sz w:val="28"/>
          <w:szCs w:val="28"/>
        </w:rPr>
        <w:t>.</w:t>
      </w:r>
    </w:p>
    <w:p w14:paraId="54B5762D" w14:textId="77777777" w:rsidR="00343651" w:rsidRPr="00550775" w:rsidRDefault="00343651" w:rsidP="00343651">
      <w:pPr>
        <w:ind w:firstLine="567"/>
        <w:jc w:val="center"/>
        <w:rPr>
          <w:i/>
          <w:sz w:val="28"/>
          <w:szCs w:val="28"/>
          <w:u w:val="single"/>
        </w:rPr>
      </w:pPr>
    </w:p>
    <w:p w14:paraId="5E59E11C" w14:textId="77777777" w:rsidR="00343651" w:rsidRPr="00550775" w:rsidRDefault="00343651" w:rsidP="00343651">
      <w:pPr>
        <w:ind w:firstLine="567"/>
        <w:jc w:val="center"/>
        <w:rPr>
          <w:i/>
          <w:sz w:val="28"/>
          <w:szCs w:val="28"/>
          <w:u w:val="single"/>
        </w:rPr>
      </w:pPr>
      <w:r w:rsidRPr="00550775">
        <w:rPr>
          <w:i/>
          <w:sz w:val="28"/>
          <w:szCs w:val="28"/>
          <w:u w:val="single"/>
        </w:rPr>
        <w:t>Планируемые результаты освоения задач регионального компонента</w:t>
      </w:r>
    </w:p>
    <w:p w14:paraId="391DC890" w14:textId="77777777" w:rsidR="00343651" w:rsidRPr="00550775" w:rsidRDefault="00343651" w:rsidP="00343651">
      <w:pPr>
        <w:ind w:firstLine="567"/>
        <w:jc w:val="center"/>
        <w:rPr>
          <w:i/>
          <w:sz w:val="28"/>
          <w:szCs w:val="28"/>
          <w:u w:val="single"/>
        </w:rPr>
      </w:pPr>
    </w:p>
    <w:p w14:paraId="46A40A8A" w14:textId="77777777" w:rsidR="00343651" w:rsidRPr="00550775" w:rsidRDefault="00343651" w:rsidP="00343651">
      <w:pPr>
        <w:ind w:firstLine="567"/>
        <w:jc w:val="both"/>
        <w:rPr>
          <w:i/>
          <w:sz w:val="28"/>
          <w:szCs w:val="28"/>
        </w:rPr>
      </w:pPr>
      <w:r w:rsidRPr="00550775">
        <w:rPr>
          <w:i/>
          <w:sz w:val="28"/>
          <w:szCs w:val="28"/>
        </w:rPr>
        <w:t>•</w:t>
      </w:r>
      <w:r w:rsidRPr="00550775">
        <w:rPr>
          <w:i/>
          <w:sz w:val="28"/>
          <w:szCs w:val="28"/>
        </w:rPr>
        <w:tab/>
        <w:t>Ребенок проявляет интерес к малой родине: знает название края -Краснодарский край, Кубань, города, улиц, на которой находится детский сад.</w:t>
      </w:r>
    </w:p>
    <w:p w14:paraId="1E351BE3" w14:textId="77777777" w:rsidR="00343651" w:rsidRPr="00550775" w:rsidRDefault="00343651" w:rsidP="00343651">
      <w:pPr>
        <w:ind w:firstLine="567"/>
        <w:jc w:val="both"/>
        <w:rPr>
          <w:i/>
          <w:sz w:val="28"/>
          <w:szCs w:val="28"/>
        </w:rPr>
      </w:pPr>
      <w:r w:rsidRPr="00550775">
        <w:rPr>
          <w:i/>
          <w:sz w:val="28"/>
          <w:szCs w:val="28"/>
        </w:rPr>
        <w:t>•</w:t>
      </w:r>
      <w:r w:rsidRPr="00550775">
        <w:rPr>
          <w:i/>
          <w:sz w:val="28"/>
          <w:szCs w:val="28"/>
        </w:rPr>
        <w:tab/>
        <w:t>Хорошо ориентируется не только в ближайшем к детскому саду и дому микрорайоне, но и в центральных улицах Краснодара. Знает и стремится выполнять правила поведения в городе.</w:t>
      </w:r>
    </w:p>
    <w:p w14:paraId="767B9F70" w14:textId="77777777" w:rsidR="00343651" w:rsidRPr="00550775" w:rsidRDefault="00343651" w:rsidP="00343651">
      <w:pPr>
        <w:ind w:firstLine="567"/>
        <w:jc w:val="both"/>
        <w:rPr>
          <w:i/>
          <w:sz w:val="28"/>
          <w:szCs w:val="28"/>
        </w:rPr>
      </w:pPr>
      <w:r w:rsidRPr="00550775">
        <w:rPr>
          <w:i/>
          <w:sz w:val="28"/>
          <w:szCs w:val="28"/>
        </w:rPr>
        <w:t>•</w:t>
      </w:r>
      <w:r w:rsidRPr="00550775">
        <w:rPr>
          <w:i/>
          <w:sz w:val="28"/>
          <w:szCs w:val="28"/>
        </w:rPr>
        <w:tab/>
        <w:t>Ребенок проявляет любознательность по отношению к родному городу, его истории, необычным памятникам, зданиям.</w:t>
      </w:r>
    </w:p>
    <w:p w14:paraId="7FA092EE" w14:textId="1CDDF51C" w:rsidR="00343651" w:rsidRPr="00550775" w:rsidRDefault="004364E1" w:rsidP="00343651">
      <w:pPr>
        <w:ind w:firstLine="567"/>
        <w:jc w:val="both"/>
        <w:rPr>
          <w:i/>
          <w:sz w:val="28"/>
          <w:szCs w:val="28"/>
        </w:rPr>
      </w:pPr>
      <w:r w:rsidRPr="00550775">
        <w:rPr>
          <w:i/>
          <w:sz w:val="28"/>
          <w:szCs w:val="28"/>
        </w:rPr>
        <w:t>•</w:t>
      </w:r>
      <w:r w:rsidRPr="00550775">
        <w:rPr>
          <w:i/>
          <w:sz w:val="28"/>
          <w:szCs w:val="28"/>
        </w:rPr>
        <w:tab/>
        <w:t xml:space="preserve">С </w:t>
      </w:r>
      <w:r w:rsidR="00343651" w:rsidRPr="00550775">
        <w:rPr>
          <w:i/>
          <w:sz w:val="28"/>
          <w:szCs w:val="28"/>
        </w:rPr>
        <w:t>удовольствием включается в проектную деятельность, детское коллекционирование, созданием мини-музеев, связанных с познанием малой родины.</w:t>
      </w:r>
    </w:p>
    <w:p w14:paraId="4E31AF6B" w14:textId="77777777" w:rsidR="00343651" w:rsidRPr="00550775" w:rsidRDefault="00343651" w:rsidP="00343651">
      <w:pPr>
        <w:ind w:firstLine="567"/>
        <w:jc w:val="both"/>
        <w:rPr>
          <w:i/>
          <w:sz w:val="28"/>
          <w:szCs w:val="28"/>
        </w:rPr>
      </w:pPr>
      <w:r w:rsidRPr="00550775">
        <w:rPr>
          <w:i/>
          <w:sz w:val="28"/>
          <w:szCs w:val="28"/>
        </w:rPr>
        <w:t>•</w:t>
      </w:r>
      <w:r w:rsidRPr="00550775">
        <w:rPr>
          <w:i/>
          <w:sz w:val="28"/>
          <w:szCs w:val="28"/>
        </w:rPr>
        <w:tab/>
        <w:t xml:space="preserve">Ребёнок проявляет инициативу в социально значимых делах: участвует в социально значимых событиях: проектах, акциях, трудовых практикумах и </w:t>
      </w:r>
      <w:r w:rsidRPr="00550775">
        <w:rPr>
          <w:i/>
          <w:sz w:val="28"/>
          <w:szCs w:val="28"/>
        </w:rPr>
        <w:lastRenderedPageBreak/>
        <w:t>десантах, переживает эмоции, связанные с событиями военных лет и подвигами горожан, стремится выразить позитивное отношение к пожилым жителям города.</w:t>
      </w:r>
    </w:p>
    <w:p w14:paraId="6323788E" w14:textId="77777777" w:rsidR="00343651" w:rsidRPr="00550775" w:rsidRDefault="00343651" w:rsidP="00343651">
      <w:pPr>
        <w:ind w:firstLine="567"/>
        <w:jc w:val="both"/>
        <w:rPr>
          <w:i/>
          <w:sz w:val="28"/>
          <w:szCs w:val="28"/>
        </w:rPr>
      </w:pPr>
      <w:r w:rsidRPr="00550775">
        <w:rPr>
          <w:i/>
          <w:sz w:val="28"/>
          <w:szCs w:val="28"/>
        </w:rPr>
        <w:t>•</w:t>
      </w:r>
      <w:r w:rsidRPr="00550775">
        <w:rPr>
          <w:i/>
          <w:sz w:val="28"/>
          <w:szCs w:val="28"/>
        </w:rPr>
        <w:tab/>
        <w:t>Отражает свои впечатления о малой родине в предпочитаемой деятельности: рассказывает, изображает, воплощает образы в играх, разворачивает сюжет.</w:t>
      </w:r>
    </w:p>
    <w:p w14:paraId="306177F0" w14:textId="77777777" w:rsidR="0070203B" w:rsidRDefault="00343651" w:rsidP="0070203B">
      <w:pPr>
        <w:ind w:firstLine="567"/>
        <w:jc w:val="both"/>
        <w:rPr>
          <w:i/>
          <w:sz w:val="28"/>
          <w:szCs w:val="28"/>
        </w:rPr>
      </w:pPr>
      <w:r w:rsidRPr="00550775">
        <w:rPr>
          <w:i/>
          <w:sz w:val="28"/>
          <w:szCs w:val="28"/>
        </w:rPr>
        <w:t>•</w:t>
      </w:r>
      <w:r w:rsidRPr="00550775">
        <w:rPr>
          <w:i/>
          <w:sz w:val="28"/>
          <w:szCs w:val="28"/>
        </w:rPr>
        <w:tab/>
        <w:t>Ребенок проявляет интерес к культуре кубанских казаков, знакомству с культурами различных этносов, населяющих Кубань.</w:t>
      </w:r>
    </w:p>
    <w:p w14:paraId="75B608FB" w14:textId="77777777" w:rsidR="0070203B" w:rsidRDefault="00343651" w:rsidP="00343651">
      <w:pPr>
        <w:ind w:firstLine="567"/>
        <w:jc w:val="both"/>
        <w:rPr>
          <w:i/>
          <w:sz w:val="28"/>
          <w:szCs w:val="28"/>
        </w:rPr>
      </w:pPr>
      <w:r w:rsidRPr="00550775">
        <w:rPr>
          <w:i/>
          <w:sz w:val="28"/>
          <w:szCs w:val="28"/>
        </w:rPr>
        <w:t>•</w:t>
      </w:r>
      <w:r w:rsidRPr="00550775">
        <w:rPr>
          <w:i/>
          <w:sz w:val="28"/>
          <w:szCs w:val="28"/>
        </w:rPr>
        <w:tab/>
      </w:r>
      <w:r w:rsidRPr="00D1469C">
        <w:rPr>
          <w:i/>
          <w:sz w:val="28"/>
          <w:szCs w:val="28"/>
        </w:rPr>
        <w:t xml:space="preserve">Охотно участвует в общих делах социально-гуманистической направленности на материале культуры кубанского фольклора: в подготовке концерта для </w:t>
      </w:r>
      <w:r w:rsidR="00D1469C">
        <w:rPr>
          <w:i/>
          <w:sz w:val="28"/>
          <w:szCs w:val="28"/>
        </w:rPr>
        <w:t xml:space="preserve">осенней ярмарки, </w:t>
      </w:r>
      <w:r w:rsidRPr="00D1469C">
        <w:rPr>
          <w:i/>
          <w:sz w:val="28"/>
          <w:szCs w:val="28"/>
        </w:rPr>
        <w:t xml:space="preserve">ветеранов войны, посадке деревьев на участке, в конкурсе рисунков </w:t>
      </w:r>
      <w:r w:rsidR="00D1469C" w:rsidRPr="00D1469C">
        <w:rPr>
          <w:rStyle w:val="art-postheadericon"/>
          <w:i/>
          <w:sz w:val="28"/>
          <w:szCs w:val="28"/>
        </w:rPr>
        <w:t>«Я рисую край родной!»</w:t>
      </w:r>
      <w:r w:rsidRPr="00D1469C">
        <w:rPr>
          <w:i/>
          <w:sz w:val="28"/>
          <w:szCs w:val="28"/>
        </w:rPr>
        <w:t>, «К</w:t>
      </w:r>
      <w:r w:rsidR="00D1469C">
        <w:rPr>
          <w:i/>
          <w:sz w:val="28"/>
          <w:szCs w:val="28"/>
        </w:rPr>
        <w:t>расота родного края</w:t>
      </w:r>
      <w:r w:rsidRPr="00D1469C">
        <w:rPr>
          <w:i/>
          <w:sz w:val="28"/>
          <w:szCs w:val="28"/>
        </w:rPr>
        <w:t>», «</w:t>
      </w:r>
      <w:r w:rsidR="00D1469C">
        <w:rPr>
          <w:i/>
          <w:sz w:val="28"/>
          <w:szCs w:val="28"/>
        </w:rPr>
        <w:t>М</w:t>
      </w:r>
      <w:r w:rsidRPr="00D1469C">
        <w:rPr>
          <w:i/>
          <w:sz w:val="28"/>
          <w:szCs w:val="28"/>
        </w:rPr>
        <w:t>ой</w:t>
      </w:r>
      <w:r w:rsidR="00D1469C">
        <w:rPr>
          <w:i/>
          <w:sz w:val="28"/>
          <w:szCs w:val="28"/>
        </w:rPr>
        <w:t xml:space="preserve"> любимый</w:t>
      </w:r>
      <w:r w:rsidRPr="00D1469C">
        <w:rPr>
          <w:i/>
          <w:sz w:val="28"/>
          <w:szCs w:val="28"/>
        </w:rPr>
        <w:t xml:space="preserve"> город»,</w:t>
      </w:r>
      <w:r w:rsidR="00D1469C">
        <w:rPr>
          <w:i/>
          <w:sz w:val="28"/>
          <w:szCs w:val="28"/>
        </w:rPr>
        <w:t xml:space="preserve"> «Город, где я живу»,</w:t>
      </w:r>
      <w:r w:rsidRPr="00D1469C">
        <w:rPr>
          <w:i/>
          <w:sz w:val="28"/>
          <w:szCs w:val="28"/>
        </w:rPr>
        <w:t xml:space="preserve"> проявляет инициативность и самостоятельность</w:t>
      </w:r>
      <w:r w:rsidR="00D1469C">
        <w:rPr>
          <w:i/>
          <w:sz w:val="28"/>
          <w:szCs w:val="28"/>
        </w:rPr>
        <w:t>.</w:t>
      </w:r>
    </w:p>
    <w:p w14:paraId="042A9FDD" w14:textId="2F694CDA" w:rsidR="00343651" w:rsidRPr="00550775" w:rsidRDefault="00343651" w:rsidP="00343651">
      <w:pPr>
        <w:ind w:firstLine="567"/>
        <w:jc w:val="both"/>
        <w:rPr>
          <w:i/>
          <w:sz w:val="28"/>
          <w:szCs w:val="28"/>
        </w:rPr>
      </w:pPr>
      <w:r w:rsidRPr="00550775">
        <w:rPr>
          <w:i/>
          <w:sz w:val="28"/>
          <w:szCs w:val="28"/>
        </w:rPr>
        <w:t>•</w:t>
      </w:r>
      <w:r w:rsidRPr="00550775">
        <w:rPr>
          <w:i/>
          <w:sz w:val="28"/>
          <w:szCs w:val="28"/>
        </w:rPr>
        <w:tab/>
        <w:t>Ребенок называет свою национальную принадлежность, знает народы</w:t>
      </w:r>
      <w:r w:rsidR="00111C2D">
        <w:rPr>
          <w:i/>
          <w:sz w:val="28"/>
          <w:szCs w:val="28"/>
        </w:rPr>
        <w:t xml:space="preserve"> </w:t>
      </w:r>
      <w:r w:rsidRPr="00550775">
        <w:rPr>
          <w:i/>
          <w:sz w:val="28"/>
          <w:szCs w:val="28"/>
        </w:rPr>
        <w:t>каких национальностей населяют Кубань, проявляет интерес к национальному разнообразию людей свое</w:t>
      </w:r>
      <w:r w:rsidR="00111C2D">
        <w:rPr>
          <w:i/>
          <w:sz w:val="28"/>
          <w:szCs w:val="28"/>
        </w:rPr>
        <w:t>го</w:t>
      </w:r>
      <w:r w:rsidRPr="00550775">
        <w:rPr>
          <w:i/>
          <w:sz w:val="28"/>
          <w:szCs w:val="28"/>
        </w:rPr>
        <w:t xml:space="preserve"> </w:t>
      </w:r>
      <w:r w:rsidR="00111C2D">
        <w:rPr>
          <w:i/>
          <w:sz w:val="28"/>
          <w:szCs w:val="28"/>
        </w:rPr>
        <w:t>края</w:t>
      </w:r>
      <w:r w:rsidRPr="00550775">
        <w:rPr>
          <w:i/>
          <w:sz w:val="28"/>
          <w:szCs w:val="28"/>
        </w:rPr>
        <w:t>, стремление к знакомству с их культурой.</w:t>
      </w:r>
    </w:p>
    <w:p w14:paraId="72439A4E" w14:textId="77777777" w:rsidR="00343651" w:rsidRPr="00550775" w:rsidRDefault="00343651" w:rsidP="00343651">
      <w:pPr>
        <w:ind w:firstLine="567"/>
        <w:jc w:val="both"/>
        <w:rPr>
          <w:i/>
          <w:sz w:val="28"/>
          <w:szCs w:val="28"/>
        </w:rPr>
      </w:pPr>
      <w:r w:rsidRPr="00550775">
        <w:rPr>
          <w:i/>
          <w:sz w:val="28"/>
          <w:szCs w:val="28"/>
        </w:rPr>
        <w:t>•</w:t>
      </w:r>
      <w:r w:rsidRPr="00550775">
        <w:rPr>
          <w:i/>
          <w:sz w:val="28"/>
          <w:szCs w:val="28"/>
        </w:rPr>
        <w:tab/>
        <w:t>Ребёнок толерантно относится к детям других национальностей, в общении с ними первичными для дошкольника являются личностные особенности, с удовольствием рассказывает о своих друзьях других национальностей.</w:t>
      </w:r>
    </w:p>
    <w:p w14:paraId="268384F2" w14:textId="60778A2C" w:rsidR="00343651" w:rsidRPr="004D3DFB" w:rsidRDefault="00343651" w:rsidP="00343651">
      <w:pPr>
        <w:jc w:val="center"/>
        <w:rPr>
          <w:b/>
          <w:sz w:val="28"/>
          <w:szCs w:val="28"/>
        </w:rPr>
      </w:pPr>
    </w:p>
    <w:p w14:paraId="64FCAE92" w14:textId="32517B97" w:rsidR="004D3DFB" w:rsidRPr="004D3DFB" w:rsidRDefault="004D3DFB" w:rsidP="00343651">
      <w:pPr>
        <w:jc w:val="center"/>
        <w:rPr>
          <w:b/>
          <w:sz w:val="28"/>
          <w:szCs w:val="28"/>
        </w:rPr>
      </w:pPr>
    </w:p>
    <w:p w14:paraId="7AFF23FF" w14:textId="6979FB94" w:rsidR="004D3DFB" w:rsidRPr="004D3DFB" w:rsidRDefault="004D3DFB" w:rsidP="00343651">
      <w:pPr>
        <w:jc w:val="center"/>
        <w:rPr>
          <w:b/>
          <w:sz w:val="28"/>
          <w:szCs w:val="28"/>
        </w:rPr>
      </w:pPr>
    </w:p>
    <w:p w14:paraId="07B552A2" w14:textId="5247BB48" w:rsidR="004D3DFB" w:rsidRPr="004D3DFB" w:rsidRDefault="004D3DFB" w:rsidP="00343651">
      <w:pPr>
        <w:jc w:val="center"/>
        <w:rPr>
          <w:b/>
          <w:sz w:val="28"/>
          <w:szCs w:val="28"/>
        </w:rPr>
      </w:pPr>
    </w:p>
    <w:p w14:paraId="24E89193" w14:textId="41409923" w:rsidR="004D3DFB" w:rsidRPr="004D3DFB" w:rsidRDefault="004D3DFB" w:rsidP="00343651">
      <w:pPr>
        <w:jc w:val="center"/>
        <w:rPr>
          <w:b/>
          <w:sz w:val="28"/>
          <w:szCs w:val="28"/>
        </w:rPr>
      </w:pPr>
    </w:p>
    <w:p w14:paraId="663FA755" w14:textId="73C25529" w:rsidR="004D3DFB" w:rsidRPr="004D3DFB" w:rsidRDefault="004D3DFB" w:rsidP="00343651">
      <w:pPr>
        <w:jc w:val="center"/>
        <w:rPr>
          <w:b/>
          <w:sz w:val="28"/>
          <w:szCs w:val="28"/>
        </w:rPr>
      </w:pPr>
    </w:p>
    <w:p w14:paraId="0149F1CC" w14:textId="04E68F7C" w:rsidR="004D3DFB" w:rsidRPr="004D3DFB" w:rsidRDefault="004D3DFB" w:rsidP="00343651">
      <w:pPr>
        <w:jc w:val="center"/>
        <w:rPr>
          <w:b/>
          <w:sz w:val="28"/>
          <w:szCs w:val="28"/>
        </w:rPr>
      </w:pPr>
    </w:p>
    <w:p w14:paraId="1C1B486A" w14:textId="1FCE60E6" w:rsidR="004D3DFB" w:rsidRPr="004D3DFB" w:rsidRDefault="004D3DFB" w:rsidP="00343651">
      <w:pPr>
        <w:jc w:val="center"/>
        <w:rPr>
          <w:b/>
          <w:sz w:val="28"/>
          <w:szCs w:val="28"/>
        </w:rPr>
      </w:pPr>
    </w:p>
    <w:p w14:paraId="4B6814EC" w14:textId="2F6AF3C0" w:rsidR="004D3DFB" w:rsidRPr="004D3DFB" w:rsidRDefault="004D3DFB" w:rsidP="00343651">
      <w:pPr>
        <w:jc w:val="center"/>
        <w:rPr>
          <w:b/>
          <w:sz w:val="28"/>
          <w:szCs w:val="28"/>
        </w:rPr>
      </w:pPr>
    </w:p>
    <w:p w14:paraId="3515CC24" w14:textId="10795BE1" w:rsidR="004D3DFB" w:rsidRPr="004D3DFB" w:rsidRDefault="004D3DFB" w:rsidP="00343651">
      <w:pPr>
        <w:jc w:val="center"/>
        <w:rPr>
          <w:b/>
          <w:sz w:val="28"/>
          <w:szCs w:val="28"/>
        </w:rPr>
      </w:pPr>
    </w:p>
    <w:p w14:paraId="1AC67FD6" w14:textId="07006488" w:rsidR="004D3DFB" w:rsidRPr="004D3DFB" w:rsidRDefault="004D3DFB" w:rsidP="00343651">
      <w:pPr>
        <w:jc w:val="center"/>
        <w:rPr>
          <w:b/>
          <w:sz w:val="28"/>
          <w:szCs w:val="28"/>
        </w:rPr>
      </w:pPr>
    </w:p>
    <w:p w14:paraId="351D7878" w14:textId="386BAA60" w:rsidR="004D3DFB" w:rsidRPr="004D3DFB" w:rsidRDefault="004D3DFB" w:rsidP="00343651">
      <w:pPr>
        <w:jc w:val="center"/>
        <w:rPr>
          <w:b/>
          <w:sz w:val="28"/>
          <w:szCs w:val="28"/>
        </w:rPr>
      </w:pPr>
    </w:p>
    <w:p w14:paraId="1574096F" w14:textId="23FB9919" w:rsidR="004D3DFB" w:rsidRPr="004D3DFB" w:rsidRDefault="004D3DFB" w:rsidP="00343651">
      <w:pPr>
        <w:jc w:val="center"/>
        <w:rPr>
          <w:b/>
          <w:sz w:val="28"/>
          <w:szCs w:val="28"/>
        </w:rPr>
      </w:pPr>
    </w:p>
    <w:p w14:paraId="062D1EA4" w14:textId="1B9A95C5" w:rsidR="004D3DFB" w:rsidRDefault="004D3DFB" w:rsidP="00343651">
      <w:pPr>
        <w:jc w:val="center"/>
        <w:rPr>
          <w:b/>
          <w:sz w:val="28"/>
          <w:szCs w:val="28"/>
        </w:rPr>
      </w:pPr>
    </w:p>
    <w:p w14:paraId="14705E8A" w14:textId="12D2DC85" w:rsidR="004D3DFB" w:rsidRDefault="004D3DFB" w:rsidP="00343651">
      <w:pPr>
        <w:jc w:val="center"/>
        <w:rPr>
          <w:b/>
          <w:sz w:val="28"/>
          <w:szCs w:val="28"/>
        </w:rPr>
      </w:pPr>
    </w:p>
    <w:p w14:paraId="3E62A6F8" w14:textId="662C2A34" w:rsidR="004D3DFB" w:rsidRDefault="004D3DFB" w:rsidP="00343651">
      <w:pPr>
        <w:jc w:val="center"/>
        <w:rPr>
          <w:b/>
          <w:sz w:val="28"/>
          <w:szCs w:val="28"/>
        </w:rPr>
      </w:pPr>
    </w:p>
    <w:p w14:paraId="475BF87D" w14:textId="2456CE62" w:rsidR="004D3DFB" w:rsidRDefault="004D3DFB" w:rsidP="00343651">
      <w:pPr>
        <w:jc w:val="center"/>
        <w:rPr>
          <w:b/>
          <w:sz w:val="28"/>
          <w:szCs w:val="28"/>
        </w:rPr>
      </w:pPr>
    </w:p>
    <w:p w14:paraId="31384B70" w14:textId="16330316" w:rsidR="004D3DFB" w:rsidRDefault="004D3DFB" w:rsidP="00343651">
      <w:pPr>
        <w:jc w:val="center"/>
        <w:rPr>
          <w:b/>
          <w:sz w:val="28"/>
          <w:szCs w:val="28"/>
        </w:rPr>
      </w:pPr>
    </w:p>
    <w:p w14:paraId="3E0A23F5" w14:textId="301D5574" w:rsidR="004D3DFB" w:rsidRDefault="004D3DFB" w:rsidP="00343651">
      <w:pPr>
        <w:jc w:val="center"/>
        <w:rPr>
          <w:b/>
          <w:sz w:val="28"/>
          <w:szCs w:val="28"/>
        </w:rPr>
      </w:pPr>
    </w:p>
    <w:p w14:paraId="70641A5B" w14:textId="65BA1272" w:rsidR="004D3DFB" w:rsidRDefault="004D3DFB" w:rsidP="00343651">
      <w:pPr>
        <w:jc w:val="center"/>
        <w:rPr>
          <w:b/>
          <w:sz w:val="28"/>
          <w:szCs w:val="28"/>
        </w:rPr>
      </w:pPr>
    </w:p>
    <w:p w14:paraId="2E629760" w14:textId="76E73F91" w:rsidR="004D3DFB" w:rsidRDefault="004D3DFB" w:rsidP="00343651">
      <w:pPr>
        <w:jc w:val="center"/>
        <w:rPr>
          <w:b/>
          <w:sz w:val="28"/>
          <w:szCs w:val="28"/>
        </w:rPr>
      </w:pPr>
    </w:p>
    <w:p w14:paraId="207EA73F" w14:textId="1F2B086B" w:rsidR="004D3DFB" w:rsidRDefault="004D3DFB" w:rsidP="00343651">
      <w:pPr>
        <w:jc w:val="center"/>
        <w:rPr>
          <w:b/>
          <w:sz w:val="28"/>
          <w:szCs w:val="28"/>
        </w:rPr>
      </w:pPr>
    </w:p>
    <w:p w14:paraId="50EEC3E4" w14:textId="7B9A86DA" w:rsidR="004D3DFB" w:rsidRDefault="004D3DFB" w:rsidP="00343651">
      <w:pPr>
        <w:jc w:val="center"/>
        <w:rPr>
          <w:b/>
          <w:sz w:val="28"/>
          <w:szCs w:val="28"/>
        </w:rPr>
      </w:pPr>
    </w:p>
    <w:p w14:paraId="7234490F" w14:textId="7AE4FE8F" w:rsidR="004D3DFB" w:rsidRDefault="004D3DFB" w:rsidP="00343651">
      <w:pPr>
        <w:jc w:val="center"/>
        <w:rPr>
          <w:b/>
          <w:sz w:val="28"/>
          <w:szCs w:val="28"/>
        </w:rPr>
      </w:pPr>
    </w:p>
    <w:p w14:paraId="3E06AE9B" w14:textId="015BDC0F" w:rsidR="004D3DFB" w:rsidRDefault="004D3DFB" w:rsidP="00343651">
      <w:pPr>
        <w:jc w:val="center"/>
        <w:rPr>
          <w:b/>
          <w:sz w:val="28"/>
          <w:szCs w:val="28"/>
        </w:rPr>
      </w:pPr>
    </w:p>
    <w:p w14:paraId="3C15E345" w14:textId="79B75441" w:rsidR="004D3DFB" w:rsidRDefault="004D3DFB" w:rsidP="00343651">
      <w:pPr>
        <w:jc w:val="center"/>
        <w:rPr>
          <w:b/>
          <w:sz w:val="28"/>
          <w:szCs w:val="28"/>
        </w:rPr>
      </w:pPr>
    </w:p>
    <w:p w14:paraId="092846D7" w14:textId="61F5B861" w:rsidR="004D3DFB" w:rsidRDefault="004D3DFB" w:rsidP="00343651">
      <w:pPr>
        <w:jc w:val="center"/>
        <w:rPr>
          <w:b/>
          <w:sz w:val="28"/>
          <w:szCs w:val="28"/>
        </w:rPr>
      </w:pPr>
    </w:p>
    <w:p w14:paraId="2AAF39BB" w14:textId="77777777" w:rsidR="004D3DFB" w:rsidRPr="004D3DFB" w:rsidRDefault="004D3DFB" w:rsidP="00343651">
      <w:pPr>
        <w:jc w:val="center"/>
        <w:rPr>
          <w:b/>
          <w:sz w:val="28"/>
          <w:szCs w:val="28"/>
        </w:rPr>
      </w:pPr>
    </w:p>
    <w:p w14:paraId="1F50B687" w14:textId="77777777" w:rsidR="003059E1" w:rsidRDefault="003059E1" w:rsidP="00094A1C">
      <w:pPr>
        <w:jc w:val="center"/>
        <w:rPr>
          <w:rFonts w:eastAsia="Calibri"/>
          <w:b/>
          <w:sz w:val="28"/>
          <w:szCs w:val="28"/>
          <w:lang w:eastAsia="en-US"/>
        </w:rPr>
      </w:pPr>
      <w:r w:rsidRPr="003059E1">
        <w:rPr>
          <w:rFonts w:eastAsia="Calibri"/>
          <w:b/>
          <w:sz w:val="28"/>
          <w:szCs w:val="28"/>
          <w:lang w:val="en-US" w:eastAsia="en-US"/>
        </w:rPr>
        <w:t>II</w:t>
      </w:r>
      <w:r w:rsidRPr="003059E1">
        <w:rPr>
          <w:rFonts w:eastAsia="Calibri"/>
          <w:b/>
          <w:sz w:val="28"/>
          <w:szCs w:val="28"/>
          <w:lang w:eastAsia="en-US"/>
        </w:rPr>
        <w:t>. СОДЕРЖАТЕЛЬНЫЙ РАЗДЕЛ</w:t>
      </w:r>
    </w:p>
    <w:p w14:paraId="5CE15144" w14:textId="21D10451" w:rsidR="00BB5548" w:rsidRPr="003059E1" w:rsidRDefault="00BB5548" w:rsidP="00094A1C">
      <w:pPr>
        <w:rPr>
          <w:rFonts w:eastAsia="Calibri"/>
          <w:b/>
          <w:i/>
          <w:sz w:val="28"/>
          <w:szCs w:val="28"/>
          <w:lang w:eastAsia="en-US"/>
        </w:rPr>
      </w:pPr>
    </w:p>
    <w:p w14:paraId="19B25C6A" w14:textId="08883398" w:rsidR="007C0921" w:rsidRPr="007C0921" w:rsidRDefault="007C0921" w:rsidP="0047777C">
      <w:pPr>
        <w:jc w:val="center"/>
        <w:rPr>
          <w:rFonts w:eastAsia="Calibri"/>
          <w:b/>
          <w:i/>
          <w:sz w:val="28"/>
          <w:szCs w:val="28"/>
          <w:lang w:eastAsia="en-US"/>
        </w:rPr>
      </w:pPr>
      <w:r w:rsidRPr="007C0921">
        <w:rPr>
          <w:rFonts w:eastAsia="Calibri"/>
          <w:b/>
          <w:i/>
          <w:sz w:val="28"/>
          <w:szCs w:val="28"/>
          <w:lang w:eastAsia="en-US"/>
        </w:rPr>
        <w:t>Обязательная часть</w:t>
      </w:r>
    </w:p>
    <w:p w14:paraId="39ACDAB1" w14:textId="77777777" w:rsidR="00B469C4" w:rsidRDefault="00B469C4" w:rsidP="00094A1C">
      <w:pPr>
        <w:jc w:val="center"/>
        <w:rPr>
          <w:rFonts w:eastAsia="Calibri"/>
          <w:b/>
          <w:i/>
          <w:sz w:val="28"/>
          <w:szCs w:val="28"/>
          <w:lang w:eastAsia="en-US"/>
        </w:rPr>
      </w:pPr>
    </w:p>
    <w:p w14:paraId="4AF772F9" w14:textId="56529862" w:rsidR="003059E1" w:rsidRPr="009E7341" w:rsidRDefault="003059E1" w:rsidP="00094A1C">
      <w:pPr>
        <w:jc w:val="center"/>
        <w:rPr>
          <w:rFonts w:eastAsia="Calibri"/>
          <w:b/>
          <w:sz w:val="28"/>
          <w:szCs w:val="28"/>
          <w:lang w:eastAsia="en-US"/>
        </w:rPr>
      </w:pPr>
      <w:r w:rsidRPr="009E7341">
        <w:rPr>
          <w:rFonts w:eastAsia="Calibri"/>
          <w:b/>
          <w:sz w:val="28"/>
          <w:szCs w:val="28"/>
          <w:lang w:eastAsia="en-US"/>
        </w:rPr>
        <w:t xml:space="preserve">2.1. </w:t>
      </w:r>
      <w:r w:rsidR="00C240C5" w:rsidRPr="009E7341">
        <w:rPr>
          <w:rFonts w:eastAsia="Calibri"/>
          <w:b/>
          <w:sz w:val="28"/>
          <w:szCs w:val="28"/>
          <w:lang w:eastAsia="en-US"/>
        </w:rPr>
        <w:t>Задачи и содержание образования (обучения и воспитания) по образовательным областям</w:t>
      </w:r>
    </w:p>
    <w:p w14:paraId="1202890F" w14:textId="77777777" w:rsidR="00A977A8" w:rsidRPr="009E7341" w:rsidRDefault="00A977A8" w:rsidP="00094A1C">
      <w:pPr>
        <w:jc w:val="center"/>
        <w:rPr>
          <w:rFonts w:eastAsia="Batang"/>
          <w:b/>
          <w:sz w:val="28"/>
          <w:szCs w:val="28"/>
          <w:lang w:eastAsia="ko-KR"/>
        </w:rPr>
      </w:pPr>
    </w:p>
    <w:p w14:paraId="559E69E0" w14:textId="6893A64B" w:rsidR="00D1559C" w:rsidRDefault="00D1559C" w:rsidP="00094A1C">
      <w:pPr>
        <w:widowControl w:val="0"/>
        <w:ind w:firstLine="567"/>
        <w:jc w:val="both"/>
        <w:rPr>
          <w:color w:val="000000"/>
          <w:sz w:val="28"/>
          <w:szCs w:val="28"/>
          <w:lang w:bidi="ru-RU"/>
        </w:rPr>
      </w:pPr>
      <w:r w:rsidRPr="00D1559C">
        <w:rPr>
          <w:color w:val="000000"/>
          <w:sz w:val="28"/>
          <w:szCs w:val="28"/>
          <w:lang w:bidi="ru-RU"/>
        </w:rPr>
        <w:t>Содержание образовательной деятельности с детьми</w:t>
      </w:r>
      <w:r>
        <w:rPr>
          <w:color w:val="000000"/>
          <w:sz w:val="28"/>
          <w:szCs w:val="28"/>
          <w:lang w:bidi="ru-RU"/>
        </w:rPr>
        <w:t xml:space="preserve"> определяется в соответстви</w:t>
      </w:r>
      <w:r w:rsidR="00F346E3">
        <w:rPr>
          <w:color w:val="000000"/>
          <w:sz w:val="28"/>
          <w:szCs w:val="28"/>
          <w:lang w:bidi="ru-RU"/>
        </w:rPr>
        <w:t>и</w:t>
      </w:r>
      <w:r>
        <w:rPr>
          <w:color w:val="000000"/>
          <w:sz w:val="28"/>
          <w:szCs w:val="28"/>
          <w:lang w:bidi="ru-RU"/>
        </w:rPr>
        <w:t xml:space="preserve"> с </w:t>
      </w:r>
      <w:r w:rsidRPr="00D1559C">
        <w:rPr>
          <w:color w:val="000000"/>
          <w:sz w:val="28"/>
          <w:szCs w:val="28"/>
          <w:lang w:bidi="ru-RU"/>
        </w:rPr>
        <w:t>образовательными областями: «Социально-коммуникативное развитие», «Познавательное развитие», «Речевое развитие», «Художественно-эстетическое развитие», «Физическое развитие».</w:t>
      </w:r>
    </w:p>
    <w:p w14:paraId="728769E2" w14:textId="77777777" w:rsidR="00470B89" w:rsidRPr="00D1559C" w:rsidRDefault="00470B89" w:rsidP="00094A1C">
      <w:pPr>
        <w:widowControl w:val="0"/>
        <w:ind w:firstLine="567"/>
        <w:jc w:val="both"/>
        <w:rPr>
          <w:color w:val="000000"/>
          <w:sz w:val="28"/>
          <w:szCs w:val="28"/>
          <w:lang w:bidi="ru-RU"/>
        </w:rPr>
      </w:pPr>
    </w:p>
    <w:p w14:paraId="43E5F58C" w14:textId="1371F5AB" w:rsidR="00B765BB" w:rsidRPr="00094A1C" w:rsidRDefault="00470B89" w:rsidP="00094A1C">
      <w:pPr>
        <w:widowControl w:val="0"/>
        <w:ind w:firstLine="567"/>
        <w:jc w:val="center"/>
        <w:rPr>
          <w:i/>
          <w:color w:val="000000"/>
          <w:sz w:val="28"/>
          <w:szCs w:val="28"/>
          <w:lang w:bidi="ru-RU"/>
        </w:rPr>
      </w:pPr>
      <w:r w:rsidRPr="00094A1C">
        <w:rPr>
          <w:i/>
          <w:color w:val="000000"/>
          <w:sz w:val="28"/>
          <w:szCs w:val="28"/>
          <w:lang w:bidi="ru-RU"/>
        </w:rPr>
        <w:t>2.</w:t>
      </w:r>
      <w:r w:rsidR="00F346E3">
        <w:rPr>
          <w:i/>
          <w:color w:val="000000"/>
          <w:sz w:val="28"/>
          <w:szCs w:val="28"/>
          <w:lang w:bidi="ru-RU"/>
        </w:rPr>
        <w:t>1.1.</w:t>
      </w:r>
      <w:r w:rsidRPr="00094A1C">
        <w:rPr>
          <w:i/>
          <w:color w:val="000000"/>
          <w:sz w:val="28"/>
          <w:szCs w:val="28"/>
          <w:lang w:bidi="ru-RU"/>
        </w:rPr>
        <w:t xml:space="preserve"> </w:t>
      </w:r>
      <w:r w:rsidR="00D1559C" w:rsidRPr="00094A1C">
        <w:rPr>
          <w:i/>
          <w:color w:val="000000"/>
          <w:sz w:val="28"/>
          <w:szCs w:val="28"/>
          <w:lang w:bidi="ru-RU"/>
        </w:rPr>
        <w:t>Соци</w:t>
      </w:r>
      <w:r w:rsidRPr="00094A1C">
        <w:rPr>
          <w:i/>
          <w:color w:val="000000"/>
          <w:sz w:val="28"/>
          <w:szCs w:val="28"/>
          <w:lang w:bidi="ru-RU"/>
        </w:rPr>
        <w:t>ально-коммуникативное развитие</w:t>
      </w:r>
      <w:r w:rsidR="00B765BB" w:rsidRPr="00094A1C">
        <w:rPr>
          <w:i/>
          <w:color w:val="000000"/>
          <w:sz w:val="28"/>
          <w:szCs w:val="28"/>
          <w:lang w:bidi="ru-RU"/>
        </w:rPr>
        <w:t xml:space="preserve"> </w:t>
      </w:r>
    </w:p>
    <w:tbl>
      <w:tblPr>
        <w:tblStyle w:val="afb"/>
        <w:tblW w:w="0" w:type="auto"/>
        <w:tblLook w:val="04A0" w:firstRow="1" w:lastRow="0" w:firstColumn="1" w:lastColumn="0" w:noHBand="0" w:noVBand="1"/>
      </w:tblPr>
      <w:tblGrid>
        <w:gridCol w:w="1228"/>
        <w:gridCol w:w="3700"/>
        <w:gridCol w:w="4819"/>
      </w:tblGrid>
      <w:tr w:rsidR="00094A1C" w:rsidRPr="009E7AA2" w14:paraId="3EA6FC5A" w14:textId="77777777" w:rsidTr="006A1BC4">
        <w:tc>
          <w:tcPr>
            <w:tcW w:w="1228" w:type="dxa"/>
          </w:tcPr>
          <w:p w14:paraId="5B2F99D2" w14:textId="32A2F095" w:rsidR="00094A1C" w:rsidRPr="00094A1C" w:rsidRDefault="00094A1C" w:rsidP="00094A1C">
            <w:pPr>
              <w:jc w:val="center"/>
              <w:rPr>
                <w:bCs/>
              </w:rPr>
            </w:pPr>
            <w:r w:rsidRPr="00094A1C">
              <w:rPr>
                <w:bCs/>
              </w:rPr>
              <w:t>ФОП ДО</w:t>
            </w:r>
            <w:r>
              <w:rPr>
                <w:bCs/>
              </w:rPr>
              <w:t>/</w:t>
            </w:r>
            <w:r w:rsidRPr="00094A1C">
              <w:rPr>
                <w:bCs/>
              </w:rPr>
              <w:t xml:space="preserve"> пп </w:t>
            </w:r>
          </w:p>
        </w:tc>
        <w:tc>
          <w:tcPr>
            <w:tcW w:w="3700" w:type="dxa"/>
          </w:tcPr>
          <w:p w14:paraId="4C2CF105" w14:textId="7641516A" w:rsidR="00094A1C" w:rsidRPr="00094A1C" w:rsidRDefault="00094A1C" w:rsidP="00046AB3">
            <w:pPr>
              <w:jc w:val="center"/>
              <w:rPr>
                <w:bCs/>
              </w:rPr>
            </w:pPr>
            <w:r w:rsidRPr="00094A1C">
              <w:rPr>
                <w:bCs/>
              </w:rPr>
              <w:t>Возраст</w:t>
            </w:r>
          </w:p>
        </w:tc>
        <w:tc>
          <w:tcPr>
            <w:tcW w:w="4819" w:type="dxa"/>
          </w:tcPr>
          <w:p w14:paraId="73271D96" w14:textId="77777777" w:rsidR="00094A1C" w:rsidRPr="00094A1C" w:rsidRDefault="00094A1C" w:rsidP="00094A1C">
            <w:pPr>
              <w:jc w:val="center"/>
              <w:rPr>
                <w:bCs/>
              </w:rPr>
            </w:pPr>
            <w:r w:rsidRPr="00094A1C">
              <w:rPr>
                <w:bCs/>
                <w:lang w:val="en-GB"/>
              </w:rPr>
              <w:t>QR</w:t>
            </w:r>
            <w:r w:rsidRPr="00094A1C">
              <w:rPr>
                <w:bCs/>
                <w:lang w:val="en-US"/>
              </w:rPr>
              <w:t xml:space="preserve"> -</w:t>
            </w:r>
            <w:r w:rsidRPr="00094A1C">
              <w:rPr>
                <w:bCs/>
              </w:rPr>
              <w:t>код</w:t>
            </w:r>
          </w:p>
        </w:tc>
      </w:tr>
      <w:tr w:rsidR="006A1BC4" w:rsidRPr="009E7AA2" w14:paraId="5C80AFF4" w14:textId="77777777" w:rsidTr="006A1BC4">
        <w:tc>
          <w:tcPr>
            <w:tcW w:w="1228" w:type="dxa"/>
          </w:tcPr>
          <w:p w14:paraId="01B9659C" w14:textId="76216773" w:rsidR="006A1BC4" w:rsidRPr="006A1BC4" w:rsidRDefault="00581E31" w:rsidP="006A1BC4">
            <w:pPr>
              <w:rPr>
                <w:bCs/>
              </w:rPr>
            </w:pPr>
            <w:hyperlink r:id="rId20" w:history="1">
              <w:r w:rsidR="006A1BC4" w:rsidRPr="006A1BC4">
                <w:rPr>
                  <w:rStyle w:val="af8"/>
                  <w:rFonts w:ascii="Times New Roman" w:hAnsi="Times New Roman"/>
                  <w:sz w:val="24"/>
                  <w:szCs w:val="24"/>
                </w:rPr>
                <w:t>18.2</w:t>
              </w:r>
            </w:hyperlink>
          </w:p>
        </w:tc>
        <w:tc>
          <w:tcPr>
            <w:tcW w:w="3700" w:type="dxa"/>
          </w:tcPr>
          <w:p w14:paraId="407BB7F6" w14:textId="1D46140E" w:rsidR="006A1BC4" w:rsidRPr="006A1BC4" w:rsidRDefault="006A1BC4" w:rsidP="006A1BC4">
            <w:pPr>
              <w:rPr>
                <w:bCs/>
              </w:rPr>
            </w:pPr>
            <w:r w:rsidRPr="006A1BC4">
              <w:t>1-2 года</w:t>
            </w:r>
          </w:p>
        </w:tc>
        <w:tc>
          <w:tcPr>
            <w:tcW w:w="4819" w:type="dxa"/>
          </w:tcPr>
          <w:p w14:paraId="654D2B3D" w14:textId="2B02110E" w:rsidR="006A1BC4" w:rsidRPr="006A1BC4" w:rsidRDefault="00581E31" w:rsidP="006A1BC4">
            <w:pPr>
              <w:rPr>
                <w:bCs/>
                <w:lang w:val="en-GB"/>
              </w:rPr>
            </w:pPr>
            <w:r>
              <w:pict w14:anchorId="35377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8" o:spid="_x0000_s1035" type="#_x0000_t75" style="position:absolute;margin-left:59.85pt;margin-top:.1pt;width:44.3pt;height:44.3pt;z-index:251755520;visibility:visible;mso-position-horizontal-relative:text;mso-position-vertical-relative:text" wrapcoords="-366 0 -366 21234 21600 21234 21600 0 -366 0">
                  <v:imagedata r:id="rId21" o:title=""/>
                  <w10:wrap type="through"/>
                </v:shape>
              </w:pict>
            </w:r>
          </w:p>
        </w:tc>
      </w:tr>
      <w:tr w:rsidR="00094A1C" w:rsidRPr="009E7AA2" w14:paraId="702C582E" w14:textId="77777777" w:rsidTr="006A1BC4">
        <w:tc>
          <w:tcPr>
            <w:tcW w:w="1228" w:type="dxa"/>
          </w:tcPr>
          <w:p w14:paraId="6187C200" w14:textId="77777777" w:rsidR="00094A1C" w:rsidRPr="00094A1C" w:rsidRDefault="00581E31" w:rsidP="00094A1C">
            <w:hyperlink r:id="rId22" w:history="1">
              <w:r w:rsidR="00094A1C" w:rsidRPr="00094A1C">
                <w:rPr>
                  <w:rStyle w:val="af8"/>
                  <w:rFonts w:ascii="Times New Roman" w:hAnsi="Times New Roman"/>
                  <w:sz w:val="24"/>
                  <w:szCs w:val="24"/>
                </w:rPr>
                <w:t>18.3</w:t>
              </w:r>
            </w:hyperlink>
          </w:p>
        </w:tc>
        <w:tc>
          <w:tcPr>
            <w:tcW w:w="3700" w:type="dxa"/>
          </w:tcPr>
          <w:p w14:paraId="302A563D" w14:textId="751AC46D" w:rsidR="00094A1C" w:rsidRPr="009E7AA2" w:rsidRDefault="00094A1C" w:rsidP="00046AB3">
            <w:pPr>
              <w:rPr>
                <w:sz w:val="28"/>
                <w:szCs w:val="28"/>
              </w:rPr>
            </w:pPr>
            <w:r>
              <w:rPr>
                <w:sz w:val="28"/>
                <w:szCs w:val="28"/>
              </w:rPr>
              <w:t>2-3 года</w:t>
            </w:r>
          </w:p>
        </w:tc>
        <w:tc>
          <w:tcPr>
            <w:tcW w:w="4819" w:type="dxa"/>
          </w:tcPr>
          <w:p w14:paraId="633B2CA3" w14:textId="77777777" w:rsidR="00094A1C" w:rsidRPr="009E7AA2" w:rsidRDefault="00094A1C" w:rsidP="00094A1C">
            <w:pPr>
              <w:rPr>
                <w:sz w:val="28"/>
                <w:szCs w:val="28"/>
              </w:rPr>
            </w:pPr>
            <w:r w:rsidRPr="002870CF">
              <w:rPr>
                <w:noProof/>
                <w:sz w:val="28"/>
                <w:szCs w:val="28"/>
              </w:rPr>
              <w:drawing>
                <wp:inline distT="0" distB="0" distL="0" distR="0" wp14:anchorId="69037A43" wp14:editId="45765832">
                  <wp:extent cx="609600" cy="609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840" cy="621840"/>
                          </a:xfrm>
                          <a:prstGeom prst="rect">
                            <a:avLst/>
                          </a:prstGeom>
                          <a:noFill/>
                          <a:ln>
                            <a:noFill/>
                          </a:ln>
                        </pic:spPr>
                      </pic:pic>
                    </a:graphicData>
                  </a:graphic>
                </wp:inline>
              </w:drawing>
            </w:r>
          </w:p>
        </w:tc>
      </w:tr>
      <w:tr w:rsidR="00094A1C" w:rsidRPr="009E7AA2" w14:paraId="0961CD0F" w14:textId="77777777" w:rsidTr="006A1BC4">
        <w:tc>
          <w:tcPr>
            <w:tcW w:w="1228" w:type="dxa"/>
          </w:tcPr>
          <w:p w14:paraId="703FDD49" w14:textId="77777777" w:rsidR="00094A1C" w:rsidRPr="00094A1C" w:rsidRDefault="00581E31" w:rsidP="00094A1C">
            <w:hyperlink r:id="rId24" w:history="1">
              <w:r w:rsidR="00094A1C" w:rsidRPr="00094A1C">
                <w:rPr>
                  <w:rStyle w:val="af8"/>
                  <w:rFonts w:ascii="Times New Roman" w:hAnsi="Times New Roman"/>
                  <w:sz w:val="24"/>
                  <w:szCs w:val="24"/>
                </w:rPr>
                <w:t>18.4</w:t>
              </w:r>
            </w:hyperlink>
          </w:p>
        </w:tc>
        <w:tc>
          <w:tcPr>
            <w:tcW w:w="3700" w:type="dxa"/>
          </w:tcPr>
          <w:p w14:paraId="5D192E08" w14:textId="3C773F22" w:rsidR="00094A1C" w:rsidRPr="009E7AA2" w:rsidRDefault="00094A1C" w:rsidP="00046AB3">
            <w:pPr>
              <w:rPr>
                <w:sz w:val="28"/>
                <w:szCs w:val="28"/>
              </w:rPr>
            </w:pPr>
            <w:r>
              <w:rPr>
                <w:sz w:val="28"/>
                <w:szCs w:val="28"/>
              </w:rPr>
              <w:t>3-4 года</w:t>
            </w:r>
          </w:p>
        </w:tc>
        <w:tc>
          <w:tcPr>
            <w:tcW w:w="4819" w:type="dxa"/>
          </w:tcPr>
          <w:p w14:paraId="2A07D421" w14:textId="77777777" w:rsidR="00094A1C" w:rsidRPr="009E7AA2" w:rsidRDefault="00094A1C" w:rsidP="00094A1C">
            <w:pPr>
              <w:ind w:firstLine="720"/>
              <w:rPr>
                <w:sz w:val="28"/>
                <w:szCs w:val="28"/>
              </w:rPr>
            </w:pPr>
            <w:r w:rsidRPr="002870CF">
              <w:rPr>
                <w:noProof/>
                <w:sz w:val="28"/>
                <w:szCs w:val="28"/>
              </w:rPr>
              <w:drawing>
                <wp:anchor distT="0" distB="0" distL="114300" distR="114300" simplePos="0" relativeHeight="251617792" behindDoc="0" locked="0" layoutInCell="1" allowOverlap="1" wp14:anchorId="682259AB" wp14:editId="08D6D75B">
                  <wp:simplePos x="0" y="0"/>
                  <wp:positionH relativeFrom="column">
                    <wp:posOffset>780877</wp:posOffset>
                  </wp:positionH>
                  <wp:positionV relativeFrom="paragraph">
                    <wp:posOffset>7562</wp:posOffset>
                  </wp:positionV>
                  <wp:extent cx="556318" cy="556318"/>
                  <wp:effectExtent l="0" t="0" r="0" b="0"/>
                  <wp:wrapThrough wrapText="bothSides">
                    <wp:wrapPolygon edited="0">
                      <wp:start x="0" y="0"/>
                      <wp:lineTo x="0" y="20712"/>
                      <wp:lineTo x="20712" y="20712"/>
                      <wp:lineTo x="20712"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318" cy="556318"/>
                          </a:xfrm>
                          <a:prstGeom prst="rect">
                            <a:avLst/>
                          </a:prstGeom>
                          <a:noFill/>
                          <a:ln>
                            <a:noFill/>
                          </a:ln>
                        </pic:spPr>
                      </pic:pic>
                    </a:graphicData>
                  </a:graphic>
                </wp:anchor>
              </w:drawing>
            </w:r>
          </w:p>
        </w:tc>
      </w:tr>
      <w:tr w:rsidR="00094A1C" w:rsidRPr="009E7AA2" w14:paraId="730E261F" w14:textId="77777777" w:rsidTr="006A1BC4">
        <w:tc>
          <w:tcPr>
            <w:tcW w:w="1228" w:type="dxa"/>
          </w:tcPr>
          <w:p w14:paraId="08046E7A" w14:textId="77777777" w:rsidR="00094A1C" w:rsidRPr="00094A1C" w:rsidRDefault="00581E31" w:rsidP="00094A1C">
            <w:hyperlink r:id="rId26" w:history="1">
              <w:r w:rsidR="00094A1C" w:rsidRPr="00094A1C">
                <w:rPr>
                  <w:rStyle w:val="af8"/>
                  <w:rFonts w:ascii="Times New Roman" w:hAnsi="Times New Roman"/>
                  <w:sz w:val="24"/>
                  <w:szCs w:val="24"/>
                </w:rPr>
                <w:t>18.5</w:t>
              </w:r>
            </w:hyperlink>
          </w:p>
        </w:tc>
        <w:tc>
          <w:tcPr>
            <w:tcW w:w="3700" w:type="dxa"/>
          </w:tcPr>
          <w:p w14:paraId="2D0EF060" w14:textId="56F52644" w:rsidR="00094A1C" w:rsidRPr="009E7AA2" w:rsidRDefault="00094A1C" w:rsidP="00046AB3">
            <w:pPr>
              <w:rPr>
                <w:sz w:val="28"/>
                <w:szCs w:val="28"/>
              </w:rPr>
            </w:pPr>
            <w:r>
              <w:rPr>
                <w:sz w:val="28"/>
                <w:szCs w:val="28"/>
              </w:rPr>
              <w:t xml:space="preserve">4-5 лет </w:t>
            </w:r>
          </w:p>
        </w:tc>
        <w:tc>
          <w:tcPr>
            <w:tcW w:w="4819" w:type="dxa"/>
          </w:tcPr>
          <w:p w14:paraId="3128533D" w14:textId="77777777" w:rsidR="00094A1C" w:rsidRPr="009E7AA2" w:rsidRDefault="00094A1C" w:rsidP="00094A1C">
            <w:pPr>
              <w:rPr>
                <w:sz w:val="28"/>
                <w:szCs w:val="28"/>
              </w:rPr>
            </w:pPr>
            <w:r w:rsidRPr="002F02E1">
              <w:rPr>
                <w:noProof/>
                <w:sz w:val="28"/>
                <w:szCs w:val="28"/>
              </w:rPr>
              <w:drawing>
                <wp:inline distT="0" distB="0" distL="0" distR="0" wp14:anchorId="3510768E" wp14:editId="53A0FDC7">
                  <wp:extent cx="574964" cy="57496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583240" cy="583240"/>
                          </a:xfrm>
                          <a:prstGeom prst="rect">
                            <a:avLst/>
                          </a:prstGeom>
                          <a:noFill/>
                          <a:ln>
                            <a:noFill/>
                          </a:ln>
                        </pic:spPr>
                      </pic:pic>
                    </a:graphicData>
                  </a:graphic>
                </wp:inline>
              </w:drawing>
            </w:r>
          </w:p>
        </w:tc>
      </w:tr>
      <w:tr w:rsidR="00094A1C" w:rsidRPr="009E7AA2" w14:paraId="317697A0" w14:textId="77777777" w:rsidTr="006A1BC4">
        <w:tc>
          <w:tcPr>
            <w:tcW w:w="1228" w:type="dxa"/>
          </w:tcPr>
          <w:p w14:paraId="00D960BC" w14:textId="77777777" w:rsidR="00094A1C" w:rsidRPr="00094A1C" w:rsidRDefault="00581E31" w:rsidP="00094A1C">
            <w:hyperlink r:id="rId28" w:history="1">
              <w:r w:rsidR="00094A1C" w:rsidRPr="00094A1C">
                <w:rPr>
                  <w:rStyle w:val="af8"/>
                  <w:rFonts w:ascii="Times New Roman" w:hAnsi="Times New Roman"/>
                  <w:sz w:val="24"/>
                  <w:szCs w:val="24"/>
                </w:rPr>
                <w:t>18.6</w:t>
              </w:r>
            </w:hyperlink>
          </w:p>
        </w:tc>
        <w:tc>
          <w:tcPr>
            <w:tcW w:w="3700" w:type="dxa"/>
          </w:tcPr>
          <w:p w14:paraId="2E60CE4F" w14:textId="52589F15" w:rsidR="00094A1C" w:rsidRPr="009E7AA2" w:rsidRDefault="00094A1C" w:rsidP="00046AB3">
            <w:pPr>
              <w:rPr>
                <w:sz w:val="28"/>
                <w:szCs w:val="28"/>
              </w:rPr>
            </w:pPr>
            <w:r>
              <w:rPr>
                <w:sz w:val="28"/>
                <w:szCs w:val="28"/>
              </w:rPr>
              <w:t>5-6 лет</w:t>
            </w:r>
          </w:p>
        </w:tc>
        <w:tc>
          <w:tcPr>
            <w:tcW w:w="4819" w:type="dxa"/>
          </w:tcPr>
          <w:p w14:paraId="52D78783" w14:textId="77777777" w:rsidR="00094A1C" w:rsidRPr="009E7AA2" w:rsidRDefault="00094A1C" w:rsidP="00094A1C">
            <w:pPr>
              <w:rPr>
                <w:sz w:val="28"/>
                <w:szCs w:val="28"/>
              </w:rPr>
            </w:pPr>
            <w:r w:rsidRPr="002F02E1">
              <w:rPr>
                <w:noProof/>
                <w:sz w:val="28"/>
                <w:szCs w:val="28"/>
              </w:rPr>
              <w:drawing>
                <wp:anchor distT="0" distB="0" distL="114300" distR="114300" simplePos="0" relativeHeight="251619840" behindDoc="0" locked="0" layoutInCell="1" allowOverlap="1" wp14:anchorId="62348D1D" wp14:editId="151678DD">
                  <wp:simplePos x="0" y="0"/>
                  <wp:positionH relativeFrom="column">
                    <wp:posOffset>759921</wp:posOffset>
                  </wp:positionH>
                  <wp:positionV relativeFrom="paragraph">
                    <wp:posOffset>5599</wp:posOffset>
                  </wp:positionV>
                  <wp:extent cx="534670" cy="534670"/>
                  <wp:effectExtent l="0" t="0" r="0" b="0"/>
                  <wp:wrapThrough wrapText="bothSides">
                    <wp:wrapPolygon edited="0">
                      <wp:start x="0" y="0"/>
                      <wp:lineTo x="0" y="20779"/>
                      <wp:lineTo x="20779" y="20779"/>
                      <wp:lineTo x="20779"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094A1C" w:rsidRPr="009E7AA2" w14:paraId="39C58BCA" w14:textId="77777777" w:rsidTr="006A1BC4">
        <w:tc>
          <w:tcPr>
            <w:tcW w:w="1228" w:type="dxa"/>
          </w:tcPr>
          <w:p w14:paraId="2DA3ADFE" w14:textId="77777777" w:rsidR="00094A1C" w:rsidRPr="00094A1C" w:rsidRDefault="00581E31" w:rsidP="00094A1C">
            <w:hyperlink r:id="rId30" w:history="1">
              <w:r w:rsidR="00094A1C" w:rsidRPr="00094A1C">
                <w:rPr>
                  <w:rStyle w:val="af8"/>
                  <w:rFonts w:ascii="Times New Roman" w:hAnsi="Times New Roman"/>
                  <w:sz w:val="24"/>
                  <w:szCs w:val="24"/>
                </w:rPr>
                <w:t>18.7</w:t>
              </w:r>
            </w:hyperlink>
          </w:p>
        </w:tc>
        <w:tc>
          <w:tcPr>
            <w:tcW w:w="3700" w:type="dxa"/>
          </w:tcPr>
          <w:p w14:paraId="7B56AD15" w14:textId="39543BA1" w:rsidR="00094A1C" w:rsidRDefault="00094A1C" w:rsidP="00046AB3">
            <w:pPr>
              <w:rPr>
                <w:sz w:val="28"/>
                <w:szCs w:val="28"/>
              </w:rPr>
            </w:pPr>
            <w:r>
              <w:rPr>
                <w:sz w:val="28"/>
                <w:szCs w:val="28"/>
              </w:rPr>
              <w:t xml:space="preserve">6-7 лет </w:t>
            </w:r>
          </w:p>
        </w:tc>
        <w:tc>
          <w:tcPr>
            <w:tcW w:w="4819" w:type="dxa"/>
          </w:tcPr>
          <w:p w14:paraId="473AE73B" w14:textId="77777777" w:rsidR="00094A1C" w:rsidRPr="009E7AA2" w:rsidRDefault="00094A1C" w:rsidP="00094A1C">
            <w:pPr>
              <w:rPr>
                <w:sz w:val="28"/>
                <w:szCs w:val="28"/>
              </w:rPr>
            </w:pPr>
            <w:r w:rsidRPr="002F02E1">
              <w:rPr>
                <w:noProof/>
                <w:sz w:val="28"/>
                <w:szCs w:val="28"/>
              </w:rPr>
              <w:drawing>
                <wp:inline distT="0" distB="0" distL="0" distR="0" wp14:anchorId="1A277C45" wp14:editId="77D72F91">
                  <wp:extent cx="556837" cy="55683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560407" cy="560407"/>
                          </a:xfrm>
                          <a:prstGeom prst="rect">
                            <a:avLst/>
                          </a:prstGeom>
                          <a:noFill/>
                          <a:ln>
                            <a:noFill/>
                          </a:ln>
                        </pic:spPr>
                      </pic:pic>
                    </a:graphicData>
                  </a:graphic>
                </wp:inline>
              </w:drawing>
            </w:r>
          </w:p>
        </w:tc>
      </w:tr>
      <w:tr w:rsidR="00094A1C" w:rsidRPr="009E7AA2" w14:paraId="560FF8AB" w14:textId="77777777" w:rsidTr="006A1BC4">
        <w:trPr>
          <w:trHeight w:val="1098"/>
        </w:trPr>
        <w:tc>
          <w:tcPr>
            <w:tcW w:w="1228" w:type="dxa"/>
          </w:tcPr>
          <w:p w14:paraId="6A90978D" w14:textId="77777777" w:rsidR="00094A1C" w:rsidRPr="00094A1C" w:rsidRDefault="00581E31" w:rsidP="00094A1C">
            <w:hyperlink r:id="rId32" w:history="1">
              <w:r w:rsidR="00094A1C" w:rsidRPr="00094A1C">
                <w:rPr>
                  <w:rStyle w:val="af8"/>
                  <w:rFonts w:ascii="Times New Roman" w:hAnsi="Times New Roman"/>
                  <w:sz w:val="24"/>
                  <w:szCs w:val="24"/>
                </w:rPr>
                <w:t>18.8</w:t>
              </w:r>
            </w:hyperlink>
          </w:p>
        </w:tc>
        <w:tc>
          <w:tcPr>
            <w:tcW w:w="3700" w:type="dxa"/>
          </w:tcPr>
          <w:p w14:paraId="4812EDE4" w14:textId="77777777" w:rsidR="00094A1C" w:rsidRDefault="00094A1C" w:rsidP="00094A1C">
            <w:pPr>
              <w:rPr>
                <w:sz w:val="28"/>
                <w:szCs w:val="28"/>
              </w:rPr>
            </w:pPr>
            <w:r w:rsidRPr="005A018C">
              <w:rPr>
                <w:sz w:val="28"/>
                <w:szCs w:val="28"/>
              </w:rPr>
              <w:t xml:space="preserve">решение совокупных задач воспитания </w:t>
            </w:r>
          </w:p>
        </w:tc>
        <w:tc>
          <w:tcPr>
            <w:tcW w:w="4819" w:type="dxa"/>
          </w:tcPr>
          <w:p w14:paraId="193D0C5D" w14:textId="77777777" w:rsidR="00094A1C" w:rsidRPr="009E7AA2" w:rsidRDefault="00094A1C" w:rsidP="00094A1C">
            <w:pPr>
              <w:ind w:firstLine="720"/>
              <w:rPr>
                <w:sz w:val="28"/>
                <w:szCs w:val="28"/>
              </w:rPr>
            </w:pPr>
            <w:r w:rsidRPr="002F02E1">
              <w:rPr>
                <w:noProof/>
                <w:sz w:val="28"/>
                <w:szCs w:val="28"/>
              </w:rPr>
              <w:drawing>
                <wp:anchor distT="0" distB="0" distL="114300" distR="114300" simplePos="0" relativeHeight="251621888" behindDoc="0" locked="0" layoutInCell="1" allowOverlap="1" wp14:anchorId="1548B8FA" wp14:editId="21ED067F">
                  <wp:simplePos x="0" y="0"/>
                  <wp:positionH relativeFrom="column">
                    <wp:posOffset>755650</wp:posOffset>
                  </wp:positionH>
                  <wp:positionV relativeFrom="paragraph">
                    <wp:posOffset>27709</wp:posOffset>
                  </wp:positionV>
                  <wp:extent cx="567516" cy="567516"/>
                  <wp:effectExtent l="0" t="0" r="0" b="0"/>
                  <wp:wrapThrough wrapText="bothSides">
                    <wp:wrapPolygon edited="0">
                      <wp:start x="0" y="0"/>
                      <wp:lineTo x="0" y="21044"/>
                      <wp:lineTo x="21044" y="21044"/>
                      <wp:lineTo x="21044"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516" cy="567516"/>
                          </a:xfrm>
                          <a:prstGeom prst="rect">
                            <a:avLst/>
                          </a:prstGeom>
                          <a:noFill/>
                          <a:ln>
                            <a:noFill/>
                          </a:ln>
                        </pic:spPr>
                      </pic:pic>
                    </a:graphicData>
                  </a:graphic>
                </wp:anchor>
              </w:drawing>
            </w:r>
          </w:p>
        </w:tc>
      </w:tr>
    </w:tbl>
    <w:p w14:paraId="0060A19A" w14:textId="540393F0" w:rsidR="00094A1C" w:rsidRDefault="00094A1C" w:rsidP="00094A1C">
      <w:pPr>
        <w:widowControl w:val="0"/>
        <w:ind w:firstLine="567"/>
        <w:jc w:val="center"/>
        <w:rPr>
          <w:b/>
          <w:color w:val="000000"/>
          <w:sz w:val="28"/>
          <w:szCs w:val="28"/>
          <w:lang w:bidi="ru-RU"/>
        </w:rPr>
      </w:pPr>
    </w:p>
    <w:p w14:paraId="3A03628F" w14:textId="3C27EA85" w:rsidR="00D1559C" w:rsidRDefault="00470B89" w:rsidP="00470B89">
      <w:pPr>
        <w:widowControl w:val="0"/>
        <w:spacing w:line="276" w:lineRule="auto"/>
        <w:ind w:firstLine="567"/>
        <w:jc w:val="center"/>
        <w:rPr>
          <w:i/>
          <w:color w:val="000000"/>
          <w:sz w:val="28"/>
          <w:szCs w:val="28"/>
          <w:lang w:bidi="ru-RU"/>
        </w:rPr>
      </w:pPr>
      <w:r w:rsidRPr="00094A1C">
        <w:rPr>
          <w:i/>
          <w:color w:val="000000"/>
          <w:sz w:val="28"/>
          <w:szCs w:val="28"/>
          <w:lang w:bidi="ru-RU"/>
        </w:rPr>
        <w:t>2.</w:t>
      </w:r>
      <w:r w:rsidR="00F346E3">
        <w:rPr>
          <w:i/>
          <w:color w:val="000000"/>
          <w:sz w:val="28"/>
          <w:szCs w:val="28"/>
          <w:lang w:bidi="ru-RU"/>
        </w:rPr>
        <w:t>1.2.</w:t>
      </w:r>
      <w:r w:rsidRPr="00094A1C">
        <w:rPr>
          <w:i/>
          <w:color w:val="000000"/>
          <w:sz w:val="28"/>
          <w:szCs w:val="28"/>
          <w:lang w:bidi="ru-RU"/>
        </w:rPr>
        <w:t xml:space="preserve"> Познавательное развитие</w:t>
      </w:r>
    </w:p>
    <w:tbl>
      <w:tblPr>
        <w:tblStyle w:val="170"/>
        <w:tblW w:w="0" w:type="auto"/>
        <w:tblLook w:val="04A0" w:firstRow="1" w:lastRow="0" w:firstColumn="1" w:lastColumn="0" w:noHBand="0" w:noVBand="1"/>
      </w:tblPr>
      <w:tblGrid>
        <w:gridCol w:w="1228"/>
        <w:gridCol w:w="3700"/>
        <w:gridCol w:w="4819"/>
      </w:tblGrid>
      <w:tr w:rsidR="00094A1C" w:rsidRPr="009E7AA2" w14:paraId="384D57D5" w14:textId="77777777" w:rsidTr="006A1BC4">
        <w:tc>
          <w:tcPr>
            <w:tcW w:w="1228" w:type="dxa"/>
          </w:tcPr>
          <w:p w14:paraId="6F9D10A5" w14:textId="1E98CDE5" w:rsidR="00094A1C" w:rsidRPr="00046AB3" w:rsidRDefault="00094A1C" w:rsidP="00094A1C">
            <w:pPr>
              <w:jc w:val="center"/>
              <w:rPr>
                <w:bCs/>
              </w:rPr>
            </w:pPr>
            <w:r w:rsidRPr="00046AB3">
              <w:rPr>
                <w:bCs/>
              </w:rPr>
              <w:t xml:space="preserve">ФОП ДО/пп </w:t>
            </w:r>
          </w:p>
        </w:tc>
        <w:tc>
          <w:tcPr>
            <w:tcW w:w="3700" w:type="dxa"/>
          </w:tcPr>
          <w:p w14:paraId="77947A68" w14:textId="3FA56917" w:rsidR="00094A1C" w:rsidRPr="00046AB3" w:rsidRDefault="00094A1C" w:rsidP="00046AB3">
            <w:pPr>
              <w:jc w:val="center"/>
              <w:rPr>
                <w:bCs/>
              </w:rPr>
            </w:pPr>
            <w:r w:rsidRPr="00046AB3">
              <w:rPr>
                <w:bCs/>
              </w:rPr>
              <w:t>Возраст</w:t>
            </w:r>
          </w:p>
        </w:tc>
        <w:tc>
          <w:tcPr>
            <w:tcW w:w="4819" w:type="dxa"/>
          </w:tcPr>
          <w:p w14:paraId="1628DA59" w14:textId="77777777" w:rsidR="00094A1C" w:rsidRPr="00046AB3" w:rsidRDefault="00094A1C" w:rsidP="00094A1C">
            <w:pPr>
              <w:jc w:val="center"/>
              <w:rPr>
                <w:bCs/>
              </w:rPr>
            </w:pPr>
            <w:r w:rsidRPr="00046AB3">
              <w:rPr>
                <w:bCs/>
                <w:lang w:val="en-GB"/>
              </w:rPr>
              <w:t>QR</w:t>
            </w:r>
            <w:r w:rsidRPr="00046AB3">
              <w:rPr>
                <w:bCs/>
                <w:lang w:val="en-US"/>
              </w:rPr>
              <w:t xml:space="preserve"> -</w:t>
            </w:r>
            <w:r w:rsidRPr="00046AB3">
              <w:rPr>
                <w:bCs/>
              </w:rPr>
              <w:t>код</w:t>
            </w:r>
          </w:p>
        </w:tc>
      </w:tr>
      <w:tr w:rsidR="006A1BC4" w:rsidRPr="009E7AA2" w14:paraId="28C9CCEC" w14:textId="77777777" w:rsidTr="006A1BC4">
        <w:tc>
          <w:tcPr>
            <w:tcW w:w="1228" w:type="dxa"/>
          </w:tcPr>
          <w:p w14:paraId="69AEA880" w14:textId="089B20CA" w:rsidR="006A1BC4" w:rsidRPr="006A1BC4" w:rsidRDefault="00581E31" w:rsidP="006A1BC4">
            <w:pPr>
              <w:rPr>
                <w:bCs/>
              </w:rPr>
            </w:pPr>
            <w:hyperlink r:id="rId34" w:history="1">
              <w:r w:rsidR="006A1BC4" w:rsidRPr="006A1BC4">
                <w:rPr>
                  <w:rStyle w:val="af8"/>
                  <w:rFonts w:ascii="Times New Roman" w:hAnsi="Times New Roman"/>
                  <w:sz w:val="24"/>
                  <w:szCs w:val="24"/>
                </w:rPr>
                <w:t>19.2</w:t>
              </w:r>
            </w:hyperlink>
          </w:p>
        </w:tc>
        <w:tc>
          <w:tcPr>
            <w:tcW w:w="3700" w:type="dxa"/>
          </w:tcPr>
          <w:p w14:paraId="6C8338F3" w14:textId="15A6178D" w:rsidR="006A1BC4" w:rsidRPr="006A1BC4" w:rsidRDefault="006A1BC4" w:rsidP="006A1BC4">
            <w:pPr>
              <w:rPr>
                <w:bCs/>
              </w:rPr>
            </w:pPr>
            <w:r w:rsidRPr="006A1BC4">
              <w:t>1-2 года</w:t>
            </w:r>
          </w:p>
        </w:tc>
        <w:tc>
          <w:tcPr>
            <w:tcW w:w="4819" w:type="dxa"/>
          </w:tcPr>
          <w:p w14:paraId="012CA530" w14:textId="2238AC25" w:rsidR="006A1BC4" w:rsidRPr="006A1BC4" w:rsidRDefault="00581E31" w:rsidP="006A1BC4">
            <w:pPr>
              <w:jc w:val="center"/>
              <w:rPr>
                <w:bCs/>
                <w:lang w:val="en-GB"/>
              </w:rPr>
            </w:pPr>
            <w:r>
              <w:pict w14:anchorId="0395BB22">
                <v:shape id="Рисунок 46" o:spid="_x0000_s1033" type="#_x0000_t75" style="position:absolute;left:0;text-align:left;margin-left:60.3pt;margin-top:4.5pt;width:42.35pt;height:42.35pt;z-index:251753472;visibility:visible;mso-position-horizontal-relative:text;mso-position-vertical-relative:text" wrapcoords="-386 0 -386 21214 21600 21214 21600 0 -386 0">
                  <v:imagedata r:id="rId35" o:title=""/>
                  <w10:wrap type="through"/>
                </v:shape>
              </w:pict>
            </w:r>
          </w:p>
        </w:tc>
      </w:tr>
      <w:tr w:rsidR="00094A1C" w:rsidRPr="009E7AA2" w14:paraId="5DA316F2" w14:textId="77777777" w:rsidTr="006A1BC4">
        <w:trPr>
          <w:trHeight w:val="990"/>
        </w:trPr>
        <w:tc>
          <w:tcPr>
            <w:tcW w:w="1228" w:type="dxa"/>
          </w:tcPr>
          <w:p w14:paraId="6E992A8D" w14:textId="77777777" w:rsidR="00094A1C" w:rsidRPr="00046AB3" w:rsidRDefault="00581E31" w:rsidP="00094A1C">
            <w:hyperlink r:id="rId36" w:history="1">
              <w:r w:rsidR="00094A1C" w:rsidRPr="00046AB3">
                <w:rPr>
                  <w:rStyle w:val="af8"/>
                  <w:rFonts w:ascii="Times New Roman" w:hAnsi="Times New Roman"/>
                  <w:sz w:val="24"/>
                  <w:szCs w:val="24"/>
                </w:rPr>
                <w:t>19.3</w:t>
              </w:r>
            </w:hyperlink>
          </w:p>
        </w:tc>
        <w:tc>
          <w:tcPr>
            <w:tcW w:w="3700" w:type="dxa"/>
          </w:tcPr>
          <w:p w14:paraId="0502580A" w14:textId="128B046A" w:rsidR="00094A1C" w:rsidRPr="00046AB3" w:rsidRDefault="00094A1C" w:rsidP="00046AB3">
            <w:r w:rsidRPr="00046AB3">
              <w:t>2-3 года</w:t>
            </w:r>
          </w:p>
        </w:tc>
        <w:tc>
          <w:tcPr>
            <w:tcW w:w="4819" w:type="dxa"/>
          </w:tcPr>
          <w:p w14:paraId="45F83200" w14:textId="77777777" w:rsidR="00094A1C" w:rsidRPr="009E7AA2" w:rsidRDefault="00094A1C" w:rsidP="00094A1C">
            <w:pPr>
              <w:rPr>
                <w:sz w:val="28"/>
                <w:szCs w:val="28"/>
              </w:rPr>
            </w:pPr>
            <w:r w:rsidRPr="00DD155F">
              <w:rPr>
                <w:noProof/>
                <w:sz w:val="28"/>
                <w:szCs w:val="28"/>
              </w:rPr>
              <w:drawing>
                <wp:inline distT="0" distB="0" distL="0" distR="0" wp14:anchorId="0B72A33B" wp14:editId="47ECD40B">
                  <wp:extent cx="532947" cy="53294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824" cy="539824"/>
                          </a:xfrm>
                          <a:prstGeom prst="rect">
                            <a:avLst/>
                          </a:prstGeom>
                          <a:noFill/>
                          <a:ln>
                            <a:noFill/>
                          </a:ln>
                        </pic:spPr>
                      </pic:pic>
                    </a:graphicData>
                  </a:graphic>
                </wp:inline>
              </w:drawing>
            </w:r>
          </w:p>
        </w:tc>
      </w:tr>
      <w:tr w:rsidR="00094A1C" w:rsidRPr="009E7AA2" w14:paraId="518C7951" w14:textId="77777777" w:rsidTr="006A1BC4">
        <w:tc>
          <w:tcPr>
            <w:tcW w:w="1228" w:type="dxa"/>
          </w:tcPr>
          <w:p w14:paraId="54B41FCC" w14:textId="77777777" w:rsidR="00094A1C" w:rsidRPr="00046AB3" w:rsidRDefault="00581E31" w:rsidP="00094A1C">
            <w:hyperlink r:id="rId38" w:history="1">
              <w:r w:rsidR="00094A1C" w:rsidRPr="00046AB3">
                <w:rPr>
                  <w:rStyle w:val="af8"/>
                  <w:rFonts w:ascii="Times New Roman" w:hAnsi="Times New Roman"/>
                  <w:sz w:val="24"/>
                  <w:szCs w:val="24"/>
                </w:rPr>
                <w:t>19.4</w:t>
              </w:r>
            </w:hyperlink>
          </w:p>
        </w:tc>
        <w:tc>
          <w:tcPr>
            <w:tcW w:w="3700" w:type="dxa"/>
          </w:tcPr>
          <w:p w14:paraId="1D34C5CE" w14:textId="67891C2A" w:rsidR="00094A1C" w:rsidRPr="00046AB3" w:rsidRDefault="00094A1C" w:rsidP="00046AB3">
            <w:r w:rsidRPr="00046AB3">
              <w:t>3-4 года</w:t>
            </w:r>
          </w:p>
        </w:tc>
        <w:tc>
          <w:tcPr>
            <w:tcW w:w="4819" w:type="dxa"/>
          </w:tcPr>
          <w:p w14:paraId="0C952A82" w14:textId="77777777" w:rsidR="00094A1C" w:rsidRPr="009E7AA2" w:rsidRDefault="00094A1C" w:rsidP="00094A1C">
            <w:pPr>
              <w:rPr>
                <w:sz w:val="28"/>
                <w:szCs w:val="28"/>
              </w:rPr>
            </w:pPr>
            <w:r>
              <w:rPr>
                <w:noProof/>
              </w:rPr>
              <w:drawing>
                <wp:anchor distT="0" distB="0" distL="114300" distR="114300" simplePos="0" relativeHeight="251623936" behindDoc="0" locked="0" layoutInCell="1" allowOverlap="1" wp14:anchorId="638F7A05" wp14:editId="1248EB5C">
                  <wp:simplePos x="0" y="0"/>
                  <wp:positionH relativeFrom="column">
                    <wp:posOffset>760095</wp:posOffset>
                  </wp:positionH>
                  <wp:positionV relativeFrom="paragraph">
                    <wp:posOffset>3810</wp:posOffset>
                  </wp:positionV>
                  <wp:extent cx="542290" cy="542290"/>
                  <wp:effectExtent l="0" t="0" r="0" b="0"/>
                  <wp:wrapThrough wrapText="bothSides">
                    <wp:wrapPolygon edited="0">
                      <wp:start x="0" y="0"/>
                      <wp:lineTo x="0" y="20487"/>
                      <wp:lineTo x="20487" y="20487"/>
                      <wp:lineTo x="20487"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542290" cy="542290"/>
                          </a:xfrm>
                          <a:prstGeom prst="rect">
                            <a:avLst/>
                          </a:prstGeom>
                          <a:noFill/>
                          <a:ln>
                            <a:noFill/>
                          </a:ln>
                        </pic:spPr>
                      </pic:pic>
                    </a:graphicData>
                  </a:graphic>
                </wp:anchor>
              </w:drawing>
            </w:r>
          </w:p>
        </w:tc>
      </w:tr>
      <w:tr w:rsidR="00094A1C" w:rsidRPr="00DD155F" w14:paraId="00157D17" w14:textId="77777777" w:rsidTr="006A1BC4">
        <w:tc>
          <w:tcPr>
            <w:tcW w:w="1228" w:type="dxa"/>
          </w:tcPr>
          <w:p w14:paraId="15170C31" w14:textId="77777777" w:rsidR="00094A1C" w:rsidRPr="00046AB3" w:rsidRDefault="00581E31" w:rsidP="00094A1C">
            <w:hyperlink r:id="rId40" w:history="1">
              <w:r w:rsidR="00094A1C" w:rsidRPr="00046AB3">
                <w:rPr>
                  <w:rStyle w:val="af8"/>
                  <w:rFonts w:ascii="Times New Roman" w:hAnsi="Times New Roman"/>
                  <w:sz w:val="24"/>
                  <w:szCs w:val="24"/>
                </w:rPr>
                <w:t>19.5</w:t>
              </w:r>
            </w:hyperlink>
          </w:p>
        </w:tc>
        <w:tc>
          <w:tcPr>
            <w:tcW w:w="3700" w:type="dxa"/>
          </w:tcPr>
          <w:p w14:paraId="303B7FA1" w14:textId="30D7B07D" w:rsidR="00094A1C" w:rsidRPr="00046AB3" w:rsidRDefault="00094A1C" w:rsidP="00046AB3">
            <w:r w:rsidRPr="00046AB3">
              <w:t xml:space="preserve">4-5 лет </w:t>
            </w:r>
          </w:p>
        </w:tc>
        <w:tc>
          <w:tcPr>
            <w:tcW w:w="4819" w:type="dxa"/>
          </w:tcPr>
          <w:p w14:paraId="759C166E" w14:textId="77777777" w:rsidR="00094A1C" w:rsidRPr="00DD155F" w:rsidRDefault="00094A1C" w:rsidP="00094A1C">
            <w:pPr>
              <w:rPr>
                <w:sz w:val="28"/>
                <w:szCs w:val="28"/>
              </w:rPr>
            </w:pPr>
            <w:r w:rsidRPr="00DD155F">
              <w:rPr>
                <w:noProof/>
                <w:sz w:val="28"/>
                <w:szCs w:val="28"/>
              </w:rPr>
              <w:drawing>
                <wp:inline distT="0" distB="0" distL="0" distR="0" wp14:anchorId="1279DE39" wp14:editId="684EF437">
                  <wp:extent cx="522333" cy="52233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9508" cy="529508"/>
                          </a:xfrm>
                          <a:prstGeom prst="rect">
                            <a:avLst/>
                          </a:prstGeom>
                          <a:noFill/>
                          <a:ln>
                            <a:noFill/>
                          </a:ln>
                        </pic:spPr>
                      </pic:pic>
                    </a:graphicData>
                  </a:graphic>
                </wp:inline>
              </w:drawing>
            </w:r>
          </w:p>
        </w:tc>
      </w:tr>
      <w:tr w:rsidR="00094A1C" w:rsidRPr="009E7AA2" w14:paraId="2B68893F" w14:textId="77777777" w:rsidTr="006A1BC4">
        <w:tc>
          <w:tcPr>
            <w:tcW w:w="1228" w:type="dxa"/>
          </w:tcPr>
          <w:p w14:paraId="536C8A09" w14:textId="77777777" w:rsidR="00094A1C" w:rsidRPr="00046AB3" w:rsidRDefault="00581E31" w:rsidP="00094A1C">
            <w:hyperlink r:id="rId42" w:history="1">
              <w:r w:rsidR="00094A1C" w:rsidRPr="00046AB3">
                <w:rPr>
                  <w:rStyle w:val="af8"/>
                  <w:rFonts w:ascii="Times New Roman" w:hAnsi="Times New Roman"/>
                  <w:sz w:val="24"/>
                  <w:szCs w:val="24"/>
                </w:rPr>
                <w:t>19.6</w:t>
              </w:r>
            </w:hyperlink>
          </w:p>
        </w:tc>
        <w:tc>
          <w:tcPr>
            <w:tcW w:w="3700" w:type="dxa"/>
          </w:tcPr>
          <w:p w14:paraId="05F85B55" w14:textId="1C71477D" w:rsidR="00094A1C" w:rsidRPr="00046AB3" w:rsidRDefault="00FC1B14" w:rsidP="00094A1C">
            <w:r>
              <w:t>5-6 лет</w:t>
            </w:r>
          </w:p>
        </w:tc>
        <w:tc>
          <w:tcPr>
            <w:tcW w:w="4819" w:type="dxa"/>
          </w:tcPr>
          <w:p w14:paraId="23D487C0" w14:textId="77777777" w:rsidR="00094A1C" w:rsidRPr="009E7AA2" w:rsidRDefault="00094A1C" w:rsidP="00094A1C">
            <w:pPr>
              <w:rPr>
                <w:sz w:val="28"/>
                <w:szCs w:val="28"/>
              </w:rPr>
            </w:pPr>
            <w:r w:rsidRPr="00DD155F">
              <w:rPr>
                <w:noProof/>
                <w:sz w:val="28"/>
                <w:szCs w:val="28"/>
              </w:rPr>
              <w:drawing>
                <wp:anchor distT="0" distB="0" distL="114300" distR="114300" simplePos="0" relativeHeight="251625984" behindDoc="0" locked="0" layoutInCell="1" allowOverlap="1" wp14:anchorId="37FBD512" wp14:editId="5329ED61">
                  <wp:simplePos x="0" y="0"/>
                  <wp:positionH relativeFrom="column">
                    <wp:posOffset>774065</wp:posOffset>
                  </wp:positionH>
                  <wp:positionV relativeFrom="paragraph">
                    <wp:posOffset>4445</wp:posOffset>
                  </wp:positionV>
                  <wp:extent cx="534670" cy="534670"/>
                  <wp:effectExtent l="0" t="0" r="0" b="0"/>
                  <wp:wrapThrough wrapText="bothSides">
                    <wp:wrapPolygon edited="0">
                      <wp:start x="0" y="0"/>
                      <wp:lineTo x="0" y="20779"/>
                      <wp:lineTo x="20779" y="20779"/>
                      <wp:lineTo x="20779" y="0"/>
                      <wp:lineTo x="0"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094A1C" w:rsidRPr="009E7AA2" w14:paraId="6E33F5C5" w14:textId="77777777" w:rsidTr="006A1BC4">
        <w:trPr>
          <w:trHeight w:val="979"/>
        </w:trPr>
        <w:tc>
          <w:tcPr>
            <w:tcW w:w="1228" w:type="dxa"/>
          </w:tcPr>
          <w:p w14:paraId="64660E13" w14:textId="77777777" w:rsidR="00094A1C" w:rsidRPr="00046AB3" w:rsidRDefault="00581E31" w:rsidP="00094A1C">
            <w:hyperlink r:id="rId44" w:history="1">
              <w:r w:rsidR="00094A1C" w:rsidRPr="00046AB3">
                <w:rPr>
                  <w:rStyle w:val="af8"/>
                  <w:rFonts w:ascii="Times New Roman" w:hAnsi="Times New Roman"/>
                  <w:sz w:val="24"/>
                  <w:szCs w:val="24"/>
                </w:rPr>
                <w:t>19.7</w:t>
              </w:r>
            </w:hyperlink>
          </w:p>
        </w:tc>
        <w:tc>
          <w:tcPr>
            <w:tcW w:w="3700" w:type="dxa"/>
          </w:tcPr>
          <w:p w14:paraId="3A36E717" w14:textId="31105FB6" w:rsidR="00094A1C" w:rsidRPr="00046AB3" w:rsidRDefault="00FC1B14" w:rsidP="00FC1B14">
            <w:r>
              <w:t xml:space="preserve">6-7 лет </w:t>
            </w:r>
          </w:p>
        </w:tc>
        <w:tc>
          <w:tcPr>
            <w:tcW w:w="4819" w:type="dxa"/>
          </w:tcPr>
          <w:p w14:paraId="674C1E51" w14:textId="77777777" w:rsidR="00094A1C" w:rsidRPr="009E7AA2" w:rsidRDefault="00094A1C" w:rsidP="00094A1C">
            <w:pPr>
              <w:rPr>
                <w:sz w:val="28"/>
                <w:szCs w:val="28"/>
              </w:rPr>
            </w:pPr>
            <w:r w:rsidRPr="00DD155F">
              <w:rPr>
                <w:noProof/>
                <w:sz w:val="28"/>
                <w:szCs w:val="28"/>
              </w:rPr>
              <w:drawing>
                <wp:inline distT="0" distB="0" distL="0" distR="0" wp14:anchorId="0A8473EA" wp14:editId="165F8B09">
                  <wp:extent cx="554182" cy="5541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2232" cy="562232"/>
                          </a:xfrm>
                          <a:prstGeom prst="rect">
                            <a:avLst/>
                          </a:prstGeom>
                          <a:noFill/>
                          <a:ln>
                            <a:noFill/>
                          </a:ln>
                        </pic:spPr>
                      </pic:pic>
                    </a:graphicData>
                  </a:graphic>
                </wp:inline>
              </w:drawing>
            </w:r>
          </w:p>
        </w:tc>
      </w:tr>
      <w:tr w:rsidR="00094A1C" w:rsidRPr="009E7AA2" w14:paraId="37176B3F" w14:textId="77777777" w:rsidTr="006A1BC4">
        <w:trPr>
          <w:trHeight w:val="965"/>
        </w:trPr>
        <w:tc>
          <w:tcPr>
            <w:tcW w:w="1228" w:type="dxa"/>
          </w:tcPr>
          <w:p w14:paraId="5A68796E" w14:textId="77777777" w:rsidR="00094A1C" w:rsidRPr="00046AB3" w:rsidRDefault="00581E31" w:rsidP="00094A1C">
            <w:hyperlink r:id="rId46" w:history="1">
              <w:r w:rsidR="00094A1C" w:rsidRPr="00046AB3">
                <w:rPr>
                  <w:rStyle w:val="af8"/>
                  <w:rFonts w:ascii="Times New Roman" w:hAnsi="Times New Roman"/>
                  <w:sz w:val="24"/>
                  <w:szCs w:val="24"/>
                </w:rPr>
                <w:t>19.8</w:t>
              </w:r>
            </w:hyperlink>
          </w:p>
        </w:tc>
        <w:tc>
          <w:tcPr>
            <w:tcW w:w="3700" w:type="dxa"/>
          </w:tcPr>
          <w:p w14:paraId="75075C55" w14:textId="77777777" w:rsidR="00094A1C" w:rsidRPr="00046AB3" w:rsidRDefault="00094A1C" w:rsidP="00094A1C">
            <w:r w:rsidRPr="00046AB3">
              <w:t>решение совокупных задач воспитания</w:t>
            </w:r>
          </w:p>
        </w:tc>
        <w:tc>
          <w:tcPr>
            <w:tcW w:w="4819" w:type="dxa"/>
          </w:tcPr>
          <w:p w14:paraId="366E0DE2" w14:textId="77777777" w:rsidR="00094A1C" w:rsidRPr="009E7AA2" w:rsidRDefault="00094A1C" w:rsidP="00094A1C">
            <w:pPr>
              <w:jc w:val="center"/>
              <w:rPr>
                <w:sz w:val="28"/>
                <w:szCs w:val="28"/>
              </w:rPr>
            </w:pPr>
            <w:r w:rsidRPr="00DD155F">
              <w:rPr>
                <w:noProof/>
                <w:sz w:val="28"/>
                <w:szCs w:val="28"/>
              </w:rPr>
              <w:drawing>
                <wp:anchor distT="0" distB="0" distL="114300" distR="114300" simplePos="0" relativeHeight="251628032" behindDoc="0" locked="0" layoutInCell="1" allowOverlap="1" wp14:anchorId="6A65A67E" wp14:editId="58B121E3">
                  <wp:simplePos x="0" y="0"/>
                  <wp:positionH relativeFrom="column">
                    <wp:posOffset>773777</wp:posOffset>
                  </wp:positionH>
                  <wp:positionV relativeFrom="paragraph">
                    <wp:posOffset>8602</wp:posOffset>
                  </wp:positionV>
                  <wp:extent cx="548640" cy="548640"/>
                  <wp:effectExtent l="0" t="0" r="0" b="0"/>
                  <wp:wrapThrough wrapText="bothSides">
                    <wp:wrapPolygon edited="0">
                      <wp:start x="0" y="0"/>
                      <wp:lineTo x="0" y="21000"/>
                      <wp:lineTo x="21000" y="21000"/>
                      <wp:lineTo x="21000"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V="1">
                            <a:off x="0" y="0"/>
                            <a:ext cx="548640" cy="548640"/>
                          </a:xfrm>
                          <a:prstGeom prst="rect">
                            <a:avLst/>
                          </a:prstGeom>
                          <a:noFill/>
                          <a:ln>
                            <a:noFill/>
                          </a:ln>
                        </pic:spPr>
                      </pic:pic>
                    </a:graphicData>
                  </a:graphic>
                </wp:anchor>
              </w:drawing>
            </w:r>
          </w:p>
        </w:tc>
      </w:tr>
    </w:tbl>
    <w:p w14:paraId="68DE76BB" w14:textId="77777777" w:rsidR="00B469C4" w:rsidRDefault="00B469C4" w:rsidP="00470B89">
      <w:pPr>
        <w:shd w:val="clear" w:color="auto" w:fill="FFFFFF"/>
        <w:spacing w:line="276" w:lineRule="auto"/>
        <w:ind w:left="66" w:firstLine="360"/>
        <w:jc w:val="center"/>
        <w:rPr>
          <w:rFonts w:eastAsia="Calibri"/>
          <w:i/>
          <w:spacing w:val="-8"/>
          <w:sz w:val="28"/>
          <w:szCs w:val="28"/>
          <w:lang w:eastAsia="en-US"/>
        </w:rPr>
      </w:pPr>
    </w:p>
    <w:p w14:paraId="580307C0" w14:textId="233950D3" w:rsidR="00D1559C" w:rsidRPr="00046AB3" w:rsidRDefault="00470B89" w:rsidP="00470B89">
      <w:pPr>
        <w:shd w:val="clear" w:color="auto" w:fill="FFFFFF"/>
        <w:spacing w:line="276" w:lineRule="auto"/>
        <w:ind w:left="66" w:firstLine="360"/>
        <w:jc w:val="center"/>
        <w:rPr>
          <w:rFonts w:eastAsia="Calibri"/>
          <w:i/>
          <w:spacing w:val="-8"/>
          <w:sz w:val="28"/>
          <w:szCs w:val="28"/>
          <w:lang w:eastAsia="en-US"/>
        </w:rPr>
      </w:pPr>
      <w:r w:rsidRPr="00046AB3">
        <w:rPr>
          <w:rFonts w:eastAsia="Calibri"/>
          <w:i/>
          <w:spacing w:val="-8"/>
          <w:sz w:val="28"/>
          <w:szCs w:val="28"/>
          <w:lang w:eastAsia="en-US"/>
        </w:rPr>
        <w:t>2.</w:t>
      </w:r>
      <w:r w:rsidR="00F346E3">
        <w:rPr>
          <w:rFonts w:eastAsia="Calibri"/>
          <w:i/>
          <w:spacing w:val="-8"/>
          <w:sz w:val="28"/>
          <w:szCs w:val="28"/>
          <w:lang w:eastAsia="en-US"/>
        </w:rPr>
        <w:t>1.3.</w:t>
      </w:r>
      <w:r w:rsidRPr="00046AB3">
        <w:rPr>
          <w:rFonts w:eastAsia="Calibri"/>
          <w:i/>
          <w:spacing w:val="-8"/>
          <w:sz w:val="28"/>
          <w:szCs w:val="28"/>
          <w:lang w:eastAsia="en-US"/>
        </w:rPr>
        <w:t xml:space="preserve"> Речевое развитие</w:t>
      </w:r>
    </w:p>
    <w:tbl>
      <w:tblPr>
        <w:tblStyle w:val="afb"/>
        <w:tblW w:w="0" w:type="auto"/>
        <w:tblLook w:val="04A0" w:firstRow="1" w:lastRow="0" w:firstColumn="1" w:lastColumn="0" w:noHBand="0" w:noVBand="1"/>
      </w:tblPr>
      <w:tblGrid>
        <w:gridCol w:w="1228"/>
        <w:gridCol w:w="3700"/>
        <w:gridCol w:w="4819"/>
      </w:tblGrid>
      <w:tr w:rsidR="00046AB3" w:rsidRPr="009E7AA2" w14:paraId="7736884A" w14:textId="77777777" w:rsidTr="006A1BC4">
        <w:tc>
          <w:tcPr>
            <w:tcW w:w="1228" w:type="dxa"/>
          </w:tcPr>
          <w:p w14:paraId="7B5E9251" w14:textId="39CCAC69" w:rsidR="00046AB3" w:rsidRPr="00046AB3" w:rsidRDefault="00046AB3" w:rsidP="00046AB3">
            <w:pPr>
              <w:jc w:val="center"/>
              <w:rPr>
                <w:bCs/>
              </w:rPr>
            </w:pPr>
            <w:r w:rsidRPr="00046AB3">
              <w:rPr>
                <w:bCs/>
              </w:rPr>
              <w:t>ФОП ДО</w:t>
            </w:r>
            <w:r>
              <w:rPr>
                <w:bCs/>
              </w:rPr>
              <w:t>/пп</w:t>
            </w:r>
            <w:r w:rsidRPr="00046AB3">
              <w:rPr>
                <w:bCs/>
              </w:rPr>
              <w:t xml:space="preserve"> </w:t>
            </w:r>
          </w:p>
        </w:tc>
        <w:tc>
          <w:tcPr>
            <w:tcW w:w="3700" w:type="dxa"/>
          </w:tcPr>
          <w:p w14:paraId="76202B87" w14:textId="7825B9C3" w:rsidR="00046AB3" w:rsidRPr="00046AB3" w:rsidRDefault="00046AB3" w:rsidP="00046AB3">
            <w:pPr>
              <w:jc w:val="center"/>
              <w:rPr>
                <w:bCs/>
              </w:rPr>
            </w:pPr>
            <w:r w:rsidRPr="00046AB3">
              <w:rPr>
                <w:bCs/>
              </w:rPr>
              <w:t>Возраст</w:t>
            </w:r>
          </w:p>
        </w:tc>
        <w:tc>
          <w:tcPr>
            <w:tcW w:w="4819" w:type="dxa"/>
          </w:tcPr>
          <w:p w14:paraId="4B32CEDB" w14:textId="77777777" w:rsidR="00046AB3" w:rsidRPr="00046AB3" w:rsidRDefault="00046AB3" w:rsidP="00FC1B14">
            <w:pPr>
              <w:jc w:val="center"/>
              <w:rPr>
                <w:bCs/>
              </w:rPr>
            </w:pPr>
            <w:r w:rsidRPr="00046AB3">
              <w:rPr>
                <w:bCs/>
                <w:lang w:val="en-GB"/>
              </w:rPr>
              <w:t>QR</w:t>
            </w:r>
            <w:r w:rsidRPr="00046AB3">
              <w:rPr>
                <w:bCs/>
                <w:lang w:val="en-US"/>
              </w:rPr>
              <w:t xml:space="preserve"> -</w:t>
            </w:r>
            <w:r w:rsidRPr="00046AB3">
              <w:rPr>
                <w:bCs/>
              </w:rPr>
              <w:t>код</w:t>
            </w:r>
          </w:p>
        </w:tc>
      </w:tr>
      <w:tr w:rsidR="006A1BC4" w:rsidRPr="009E7AA2" w14:paraId="40880564" w14:textId="77777777" w:rsidTr="006A1BC4">
        <w:tc>
          <w:tcPr>
            <w:tcW w:w="1228" w:type="dxa"/>
          </w:tcPr>
          <w:p w14:paraId="7570CD4B" w14:textId="2BA1FA84" w:rsidR="006A1BC4" w:rsidRPr="006A1BC4" w:rsidRDefault="00581E31" w:rsidP="006A1BC4">
            <w:pPr>
              <w:rPr>
                <w:bCs/>
              </w:rPr>
            </w:pPr>
            <w:hyperlink r:id="rId48" w:history="1">
              <w:r w:rsidR="006A1BC4" w:rsidRPr="006A1BC4">
                <w:rPr>
                  <w:rStyle w:val="af8"/>
                  <w:rFonts w:ascii="Times New Roman" w:hAnsi="Times New Roman"/>
                  <w:sz w:val="24"/>
                  <w:szCs w:val="24"/>
                </w:rPr>
                <w:t>20.2</w:t>
              </w:r>
            </w:hyperlink>
          </w:p>
        </w:tc>
        <w:tc>
          <w:tcPr>
            <w:tcW w:w="3700" w:type="dxa"/>
          </w:tcPr>
          <w:p w14:paraId="0380AE96" w14:textId="07DEF10F" w:rsidR="006A1BC4" w:rsidRPr="006A1BC4" w:rsidRDefault="006A1BC4" w:rsidP="006A1BC4">
            <w:pPr>
              <w:rPr>
                <w:bCs/>
              </w:rPr>
            </w:pPr>
            <w:r w:rsidRPr="006A1BC4">
              <w:t>1-2 года</w:t>
            </w:r>
          </w:p>
        </w:tc>
        <w:tc>
          <w:tcPr>
            <w:tcW w:w="4819" w:type="dxa"/>
          </w:tcPr>
          <w:p w14:paraId="7AB6592D" w14:textId="5F1F92D1" w:rsidR="006A1BC4" w:rsidRPr="00046AB3" w:rsidRDefault="00581E31" w:rsidP="006A1BC4">
            <w:pPr>
              <w:jc w:val="center"/>
              <w:rPr>
                <w:bCs/>
                <w:lang w:val="en-GB"/>
              </w:rPr>
            </w:pPr>
            <w:r>
              <w:rPr>
                <w:rFonts w:ascii="Calibri" w:hAnsi="Calibri"/>
                <w:sz w:val="22"/>
                <w:szCs w:val="22"/>
              </w:rPr>
              <w:pict w14:anchorId="298E9CBC">
                <v:shape id="Рисунок 14" o:spid="_x0000_s1032" type="#_x0000_t75" style="position:absolute;left:0;text-align:left;margin-left:56.15pt;margin-top:-.8pt;width:46.95pt;height:46.95pt;z-index:251751424;visibility:visible;mso-position-horizontal-relative:text;mso-position-vertical-relative:text" wrapcoords="-343 0 -343 21257 21600 21257 21600 0 -343 0">
                  <v:imagedata r:id="rId49" o:title=""/>
                  <w10:wrap type="through"/>
                </v:shape>
              </w:pict>
            </w:r>
          </w:p>
        </w:tc>
      </w:tr>
      <w:tr w:rsidR="00046AB3" w:rsidRPr="009E7AA2" w14:paraId="6E2A94B8" w14:textId="77777777" w:rsidTr="006A1BC4">
        <w:trPr>
          <w:trHeight w:val="1006"/>
        </w:trPr>
        <w:tc>
          <w:tcPr>
            <w:tcW w:w="1228" w:type="dxa"/>
          </w:tcPr>
          <w:p w14:paraId="5E312557" w14:textId="77777777" w:rsidR="00046AB3" w:rsidRPr="00F346E3" w:rsidRDefault="00581E31" w:rsidP="00FC1B14">
            <w:pPr>
              <w:rPr>
                <w:b/>
                <w:bCs/>
              </w:rPr>
            </w:pPr>
            <w:hyperlink r:id="rId50" w:history="1">
              <w:r w:rsidR="00046AB3" w:rsidRPr="00F346E3">
                <w:rPr>
                  <w:rStyle w:val="af8"/>
                  <w:rFonts w:ascii="Times New Roman" w:hAnsi="Times New Roman"/>
                  <w:sz w:val="24"/>
                  <w:szCs w:val="24"/>
                </w:rPr>
                <w:t>20.3</w:t>
              </w:r>
            </w:hyperlink>
          </w:p>
          <w:p w14:paraId="1E726741" w14:textId="77777777" w:rsidR="00046AB3" w:rsidRPr="00F346E3" w:rsidRDefault="00046AB3" w:rsidP="00FC1B14">
            <w:pPr>
              <w:rPr>
                <w:b/>
                <w:bCs/>
              </w:rPr>
            </w:pPr>
          </w:p>
        </w:tc>
        <w:tc>
          <w:tcPr>
            <w:tcW w:w="3700" w:type="dxa"/>
          </w:tcPr>
          <w:p w14:paraId="25EFEAA1" w14:textId="1BFD1B6D" w:rsidR="00046AB3" w:rsidRPr="00F346E3" w:rsidRDefault="00046AB3" w:rsidP="00046AB3">
            <w:r w:rsidRPr="00F346E3">
              <w:t>2-3 года</w:t>
            </w:r>
          </w:p>
        </w:tc>
        <w:tc>
          <w:tcPr>
            <w:tcW w:w="4819" w:type="dxa"/>
          </w:tcPr>
          <w:p w14:paraId="0008D6F1" w14:textId="77777777" w:rsidR="00046AB3" w:rsidRPr="009E7AA2" w:rsidRDefault="00046AB3" w:rsidP="00FC1B14">
            <w:pPr>
              <w:rPr>
                <w:sz w:val="28"/>
                <w:szCs w:val="28"/>
              </w:rPr>
            </w:pPr>
            <w:r>
              <w:rPr>
                <w:noProof/>
              </w:rPr>
              <w:drawing>
                <wp:inline distT="0" distB="0" distL="0" distR="0" wp14:anchorId="11842491" wp14:editId="157B9B08">
                  <wp:extent cx="574964" cy="57496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V="1">
                            <a:off x="0" y="0"/>
                            <a:ext cx="580192" cy="580192"/>
                          </a:xfrm>
                          <a:prstGeom prst="rect">
                            <a:avLst/>
                          </a:prstGeom>
                          <a:noFill/>
                          <a:ln>
                            <a:noFill/>
                          </a:ln>
                        </pic:spPr>
                      </pic:pic>
                    </a:graphicData>
                  </a:graphic>
                </wp:inline>
              </w:drawing>
            </w:r>
          </w:p>
        </w:tc>
      </w:tr>
      <w:tr w:rsidR="00046AB3" w:rsidRPr="009E7AA2" w14:paraId="775DD035" w14:textId="77777777" w:rsidTr="006A1BC4">
        <w:tc>
          <w:tcPr>
            <w:tcW w:w="1228" w:type="dxa"/>
          </w:tcPr>
          <w:p w14:paraId="72984762" w14:textId="77777777" w:rsidR="00046AB3" w:rsidRPr="00F346E3" w:rsidRDefault="00581E31" w:rsidP="00FC1B14">
            <w:hyperlink r:id="rId52" w:history="1">
              <w:r w:rsidR="00046AB3" w:rsidRPr="00F346E3">
                <w:rPr>
                  <w:rStyle w:val="af8"/>
                  <w:rFonts w:ascii="Times New Roman" w:hAnsi="Times New Roman"/>
                  <w:sz w:val="24"/>
                  <w:szCs w:val="24"/>
                </w:rPr>
                <w:t>20.4</w:t>
              </w:r>
            </w:hyperlink>
          </w:p>
        </w:tc>
        <w:tc>
          <w:tcPr>
            <w:tcW w:w="3700" w:type="dxa"/>
          </w:tcPr>
          <w:p w14:paraId="56F781D9" w14:textId="291748B6" w:rsidR="00046AB3" w:rsidRPr="00F346E3" w:rsidRDefault="00046AB3" w:rsidP="00046AB3">
            <w:r w:rsidRPr="00F346E3">
              <w:t>3-4 года</w:t>
            </w:r>
          </w:p>
        </w:tc>
        <w:tc>
          <w:tcPr>
            <w:tcW w:w="4819" w:type="dxa"/>
          </w:tcPr>
          <w:p w14:paraId="703D366C" w14:textId="77777777" w:rsidR="00046AB3" w:rsidRPr="009E7AA2" w:rsidRDefault="00046AB3" w:rsidP="00FC1B14">
            <w:pPr>
              <w:rPr>
                <w:sz w:val="28"/>
                <w:szCs w:val="28"/>
              </w:rPr>
            </w:pPr>
            <w:r w:rsidRPr="00225696">
              <w:rPr>
                <w:noProof/>
                <w:sz w:val="28"/>
                <w:szCs w:val="28"/>
              </w:rPr>
              <w:drawing>
                <wp:anchor distT="0" distB="0" distL="114300" distR="114300" simplePos="0" relativeHeight="251630080" behindDoc="0" locked="0" layoutInCell="1" allowOverlap="1" wp14:anchorId="41F738E7" wp14:editId="444EDC32">
                  <wp:simplePos x="0" y="0"/>
                  <wp:positionH relativeFrom="column">
                    <wp:posOffset>808355</wp:posOffset>
                  </wp:positionH>
                  <wp:positionV relativeFrom="paragraph">
                    <wp:posOffset>27305</wp:posOffset>
                  </wp:positionV>
                  <wp:extent cx="563245" cy="563245"/>
                  <wp:effectExtent l="0" t="0" r="0" b="0"/>
                  <wp:wrapThrough wrapText="bothSides">
                    <wp:wrapPolygon edited="0">
                      <wp:start x="0" y="0"/>
                      <wp:lineTo x="0" y="21186"/>
                      <wp:lineTo x="21186" y="21186"/>
                      <wp:lineTo x="21186"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anchor>
              </w:drawing>
            </w:r>
          </w:p>
        </w:tc>
      </w:tr>
      <w:tr w:rsidR="00046AB3" w:rsidRPr="009E7AA2" w14:paraId="1B16A1AE" w14:textId="77777777" w:rsidTr="006A1BC4">
        <w:trPr>
          <w:trHeight w:val="1033"/>
        </w:trPr>
        <w:tc>
          <w:tcPr>
            <w:tcW w:w="1228" w:type="dxa"/>
          </w:tcPr>
          <w:p w14:paraId="65096E93" w14:textId="77777777" w:rsidR="00046AB3" w:rsidRPr="00F346E3" w:rsidRDefault="00581E31" w:rsidP="00FC1B14">
            <w:hyperlink r:id="rId54" w:history="1">
              <w:r w:rsidR="00046AB3" w:rsidRPr="00F346E3">
                <w:rPr>
                  <w:rStyle w:val="af8"/>
                  <w:rFonts w:ascii="Times New Roman" w:hAnsi="Times New Roman"/>
                  <w:sz w:val="24"/>
                  <w:szCs w:val="24"/>
                </w:rPr>
                <w:t>20.5</w:t>
              </w:r>
            </w:hyperlink>
          </w:p>
        </w:tc>
        <w:tc>
          <w:tcPr>
            <w:tcW w:w="3700" w:type="dxa"/>
          </w:tcPr>
          <w:p w14:paraId="35E3D7D7" w14:textId="2CBE40E7" w:rsidR="00046AB3" w:rsidRPr="00F346E3" w:rsidRDefault="00046AB3" w:rsidP="00046AB3">
            <w:r w:rsidRPr="00F346E3">
              <w:t xml:space="preserve">4-5 лет </w:t>
            </w:r>
          </w:p>
        </w:tc>
        <w:tc>
          <w:tcPr>
            <w:tcW w:w="4819" w:type="dxa"/>
          </w:tcPr>
          <w:p w14:paraId="00DC362A" w14:textId="77777777" w:rsidR="00046AB3" w:rsidRPr="009E7AA2" w:rsidRDefault="00046AB3" w:rsidP="00FC1B14">
            <w:pPr>
              <w:rPr>
                <w:sz w:val="28"/>
                <w:szCs w:val="28"/>
              </w:rPr>
            </w:pPr>
            <w:r w:rsidRPr="00225696">
              <w:rPr>
                <w:noProof/>
                <w:sz w:val="28"/>
                <w:szCs w:val="28"/>
              </w:rPr>
              <w:drawing>
                <wp:inline distT="0" distB="0" distL="0" distR="0" wp14:anchorId="206241AF" wp14:editId="747E900B">
                  <wp:extent cx="590896" cy="59089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6875" cy="596875"/>
                          </a:xfrm>
                          <a:prstGeom prst="rect">
                            <a:avLst/>
                          </a:prstGeom>
                          <a:noFill/>
                          <a:ln>
                            <a:noFill/>
                          </a:ln>
                        </pic:spPr>
                      </pic:pic>
                    </a:graphicData>
                  </a:graphic>
                </wp:inline>
              </w:drawing>
            </w:r>
          </w:p>
        </w:tc>
      </w:tr>
      <w:tr w:rsidR="00046AB3" w:rsidRPr="009E7AA2" w14:paraId="410B5CB0" w14:textId="77777777" w:rsidTr="006A1BC4">
        <w:tc>
          <w:tcPr>
            <w:tcW w:w="1228" w:type="dxa"/>
          </w:tcPr>
          <w:p w14:paraId="4E45616F" w14:textId="77777777" w:rsidR="00046AB3" w:rsidRPr="00F346E3" w:rsidRDefault="00581E31" w:rsidP="00FC1B14">
            <w:hyperlink r:id="rId56" w:history="1">
              <w:r w:rsidR="00046AB3" w:rsidRPr="00F346E3">
                <w:rPr>
                  <w:rStyle w:val="af8"/>
                  <w:rFonts w:ascii="Times New Roman" w:hAnsi="Times New Roman"/>
                  <w:sz w:val="24"/>
                  <w:szCs w:val="24"/>
                </w:rPr>
                <w:t>20.6</w:t>
              </w:r>
            </w:hyperlink>
          </w:p>
        </w:tc>
        <w:tc>
          <w:tcPr>
            <w:tcW w:w="3700" w:type="dxa"/>
          </w:tcPr>
          <w:p w14:paraId="56B7C0C4" w14:textId="28B38066" w:rsidR="00046AB3" w:rsidRPr="00F346E3" w:rsidRDefault="00046AB3" w:rsidP="00046AB3">
            <w:r w:rsidRPr="00F346E3">
              <w:t>5-6 лет</w:t>
            </w:r>
          </w:p>
        </w:tc>
        <w:tc>
          <w:tcPr>
            <w:tcW w:w="4819" w:type="dxa"/>
          </w:tcPr>
          <w:p w14:paraId="626B14D7" w14:textId="77777777" w:rsidR="00046AB3" w:rsidRPr="009E7AA2" w:rsidRDefault="00046AB3" w:rsidP="00FC1B14">
            <w:pPr>
              <w:rPr>
                <w:sz w:val="28"/>
                <w:szCs w:val="28"/>
              </w:rPr>
            </w:pPr>
            <w:r w:rsidRPr="00225696">
              <w:rPr>
                <w:noProof/>
                <w:sz w:val="28"/>
                <w:szCs w:val="28"/>
              </w:rPr>
              <w:drawing>
                <wp:anchor distT="0" distB="0" distL="114300" distR="114300" simplePos="0" relativeHeight="251632128" behindDoc="0" locked="0" layoutInCell="1" allowOverlap="1" wp14:anchorId="3668DC0D" wp14:editId="6FCEA17B">
                  <wp:simplePos x="0" y="0"/>
                  <wp:positionH relativeFrom="column">
                    <wp:posOffset>739775</wp:posOffset>
                  </wp:positionH>
                  <wp:positionV relativeFrom="paragraph">
                    <wp:posOffset>13970</wp:posOffset>
                  </wp:positionV>
                  <wp:extent cx="569595" cy="569595"/>
                  <wp:effectExtent l="0" t="0" r="0" b="0"/>
                  <wp:wrapThrough wrapText="bothSides">
                    <wp:wrapPolygon edited="0">
                      <wp:start x="0" y="0"/>
                      <wp:lineTo x="0" y="20950"/>
                      <wp:lineTo x="20950" y="20950"/>
                      <wp:lineTo x="20950"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anchor>
              </w:drawing>
            </w:r>
          </w:p>
        </w:tc>
      </w:tr>
      <w:tr w:rsidR="00046AB3" w:rsidRPr="009E7AA2" w14:paraId="05F86E5A" w14:textId="77777777" w:rsidTr="006A1BC4">
        <w:tc>
          <w:tcPr>
            <w:tcW w:w="1228" w:type="dxa"/>
          </w:tcPr>
          <w:p w14:paraId="6BEFAAF2" w14:textId="77777777" w:rsidR="00046AB3" w:rsidRPr="00F346E3" w:rsidRDefault="00581E31" w:rsidP="00FC1B14">
            <w:hyperlink r:id="rId58" w:history="1">
              <w:r w:rsidR="00046AB3" w:rsidRPr="00F346E3">
                <w:rPr>
                  <w:rStyle w:val="af8"/>
                  <w:rFonts w:ascii="Times New Roman" w:hAnsi="Times New Roman"/>
                  <w:sz w:val="24"/>
                  <w:szCs w:val="24"/>
                </w:rPr>
                <w:t>20.7</w:t>
              </w:r>
            </w:hyperlink>
          </w:p>
        </w:tc>
        <w:tc>
          <w:tcPr>
            <w:tcW w:w="3700" w:type="dxa"/>
          </w:tcPr>
          <w:p w14:paraId="647DEC0A" w14:textId="0A2F7CAB" w:rsidR="00046AB3" w:rsidRPr="00F346E3" w:rsidRDefault="00046AB3" w:rsidP="00046AB3">
            <w:r w:rsidRPr="00F346E3">
              <w:t xml:space="preserve">6-7 лет </w:t>
            </w:r>
          </w:p>
        </w:tc>
        <w:tc>
          <w:tcPr>
            <w:tcW w:w="4819" w:type="dxa"/>
          </w:tcPr>
          <w:p w14:paraId="4DD52BA6" w14:textId="77777777" w:rsidR="00046AB3" w:rsidRPr="009E7AA2" w:rsidRDefault="00046AB3" w:rsidP="00FC1B14">
            <w:pPr>
              <w:rPr>
                <w:sz w:val="28"/>
                <w:szCs w:val="28"/>
              </w:rPr>
            </w:pPr>
            <w:r w:rsidRPr="00225696">
              <w:rPr>
                <w:noProof/>
                <w:sz w:val="28"/>
                <w:szCs w:val="28"/>
              </w:rPr>
              <w:drawing>
                <wp:inline distT="0" distB="0" distL="0" distR="0" wp14:anchorId="6515E5D1" wp14:editId="141E5FC4">
                  <wp:extent cx="624666" cy="62466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633301" cy="633301"/>
                          </a:xfrm>
                          <a:prstGeom prst="rect">
                            <a:avLst/>
                          </a:prstGeom>
                          <a:noFill/>
                          <a:ln>
                            <a:noFill/>
                          </a:ln>
                        </pic:spPr>
                      </pic:pic>
                    </a:graphicData>
                  </a:graphic>
                </wp:inline>
              </w:drawing>
            </w:r>
          </w:p>
        </w:tc>
      </w:tr>
      <w:tr w:rsidR="00046AB3" w:rsidRPr="009E7AA2" w14:paraId="6EE10E55" w14:textId="77777777" w:rsidTr="006A1BC4">
        <w:trPr>
          <w:trHeight w:val="1048"/>
        </w:trPr>
        <w:tc>
          <w:tcPr>
            <w:tcW w:w="1228" w:type="dxa"/>
          </w:tcPr>
          <w:p w14:paraId="26AE2D84" w14:textId="77777777" w:rsidR="00046AB3" w:rsidRPr="00F346E3" w:rsidRDefault="00581E31" w:rsidP="00FC1B14">
            <w:hyperlink r:id="rId60" w:history="1">
              <w:r w:rsidR="00046AB3" w:rsidRPr="00F346E3">
                <w:rPr>
                  <w:rStyle w:val="af8"/>
                  <w:rFonts w:ascii="Times New Roman" w:hAnsi="Times New Roman"/>
                  <w:sz w:val="24"/>
                  <w:szCs w:val="24"/>
                </w:rPr>
                <w:t>20.8</w:t>
              </w:r>
            </w:hyperlink>
          </w:p>
        </w:tc>
        <w:tc>
          <w:tcPr>
            <w:tcW w:w="3700" w:type="dxa"/>
          </w:tcPr>
          <w:p w14:paraId="0314EAFC" w14:textId="77777777" w:rsidR="00046AB3" w:rsidRPr="00F346E3" w:rsidRDefault="00046AB3" w:rsidP="00FC1B14">
            <w:r w:rsidRPr="00F346E3">
              <w:t>решение совокупных задач воспитания</w:t>
            </w:r>
          </w:p>
        </w:tc>
        <w:tc>
          <w:tcPr>
            <w:tcW w:w="4819" w:type="dxa"/>
          </w:tcPr>
          <w:p w14:paraId="54878AB4" w14:textId="77777777" w:rsidR="00046AB3" w:rsidRPr="009E7AA2" w:rsidRDefault="00046AB3" w:rsidP="00FC1B14">
            <w:pPr>
              <w:rPr>
                <w:sz w:val="28"/>
                <w:szCs w:val="28"/>
              </w:rPr>
            </w:pPr>
            <w:r w:rsidRPr="00225696">
              <w:rPr>
                <w:noProof/>
                <w:sz w:val="28"/>
                <w:szCs w:val="28"/>
              </w:rPr>
              <w:drawing>
                <wp:anchor distT="0" distB="0" distL="114300" distR="114300" simplePos="0" relativeHeight="251634176" behindDoc="0" locked="0" layoutInCell="1" allowOverlap="1" wp14:anchorId="6C4C97B3" wp14:editId="5164A264">
                  <wp:simplePos x="0" y="0"/>
                  <wp:positionH relativeFrom="column">
                    <wp:posOffset>739544</wp:posOffset>
                  </wp:positionH>
                  <wp:positionV relativeFrom="paragraph">
                    <wp:posOffset>20782</wp:posOffset>
                  </wp:positionV>
                  <wp:extent cx="604693" cy="604693"/>
                  <wp:effectExtent l="0" t="0" r="0" b="0"/>
                  <wp:wrapThrough wrapText="bothSides">
                    <wp:wrapPolygon edited="0">
                      <wp:start x="0" y="0"/>
                      <wp:lineTo x="0" y="21101"/>
                      <wp:lineTo x="21101" y="21101"/>
                      <wp:lineTo x="21101"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604693" cy="604693"/>
                          </a:xfrm>
                          <a:prstGeom prst="rect">
                            <a:avLst/>
                          </a:prstGeom>
                          <a:noFill/>
                          <a:ln>
                            <a:noFill/>
                          </a:ln>
                        </pic:spPr>
                      </pic:pic>
                    </a:graphicData>
                  </a:graphic>
                </wp:anchor>
              </w:drawing>
            </w:r>
          </w:p>
        </w:tc>
      </w:tr>
    </w:tbl>
    <w:p w14:paraId="465E5390" w14:textId="34BE2B3E" w:rsidR="00D1559C" w:rsidRPr="00046AB3" w:rsidRDefault="00470B89" w:rsidP="00470B89">
      <w:pPr>
        <w:shd w:val="clear" w:color="auto" w:fill="FFFFFF"/>
        <w:spacing w:line="276" w:lineRule="auto"/>
        <w:ind w:left="66" w:firstLine="360"/>
        <w:jc w:val="center"/>
        <w:rPr>
          <w:rFonts w:eastAsia="Calibri"/>
          <w:i/>
          <w:spacing w:val="-8"/>
          <w:sz w:val="28"/>
          <w:szCs w:val="28"/>
          <w:lang w:eastAsia="en-US"/>
        </w:rPr>
      </w:pPr>
      <w:r w:rsidRPr="00046AB3">
        <w:rPr>
          <w:rFonts w:eastAsia="Calibri"/>
          <w:i/>
          <w:spacing w:val="-8"/>
          <w:sz w:val="28"/>
          <w:szCs w:val="28"/>
          <w:lang w:eastAsia="en-US"/>
        </w:rPr>
        <w:t>2.</w:t>
      </w:r>
      <w:r w:rsidR="00F346E3">
        <w:rPr>
          <w:rFonts w:eastAsia="Calibri"/>
          <w:i/>
          <w:spacing w:val="-8"/>
          <w:sz w:val="28"/>
          <w:szCs w:val="28"/>
          <w:lang w:eastAsia="en-US"/>
        </w:rPr>
        <w:t>1.4.</w:t>
      </w:r>
      <w:r w:rsidRPr="00046AB3">
        <w:rPr>
          <w:rFonts w:eastAsia="Calibri"/>
          <w:i/>
          <w:spacing w:val="-8"/>
          <w:sz w:val="28"/>
          <w:szCs w:val="28"/>
          <w:lang w:eastAsia="en-US"/>
        </w:rPr>
        <w:t xml:space="preserve"> </w:t>
      </w:r>
      <w:r w:rsidR="00D1559C" w:rsidRPr="00046AB3">
        <w:rPr>
          <w:rFonts w:eastAsia="Calibri"/>
          <w:i/>
          <w:spacing w:val="-8"/>
          <w:sz w:val="28"/>
          <w:szCs w:val="28"/>
          <w:lang w:eastAsia="en-US"/>
        </w:rPr>
        <w:t>Художе</w:t>
      </w:r>
      <w:r w:rsidRPr="00046AB3">
        <w:rPr>
          <w:rFonts w:eastAsia="Calibri"/>
          <w:i/>
          <w:spacing w:val="-8"/>
          <w:sz w:val="28"/>
          <w:szCs w:val="28"/>
          <w:lang w:eastAsia="en-US"/>
        </w:rPr>
        <w:t>ственно – эстетическое развитие</w:t>
      </w:r>
    </w:p>
    <w:tbl>
      <w:tblPr>
        <w:tblStyle w:val="afb"/>
        <w:tblW w:w="0" w:type="auto"/>
        <w:tblLook w:val="04A0" w:firstRow="1" w:lastRow="0" w:firstColumn="1" w:lastColumn="0" w:noHBand="0" w:noVBand="1"/>
      </w:tblPr>
      <w:tblGrid>
        <w:gridCol w:w="1228"/>
        <w:gridCol w:w="3700"/>
        <w:gridCol w:w="4819"/>
      </w:tblGrid>
      <w:tr w:rsidR="00046AB3" w:rsidRPr="009E7AA2" w14:paraId="3A70B980" w14:textId="77777777" w:rsidTr="006A1BC4">
        <w:tc>
          <w:tcPr>
            <w:tcW w:w="1228" w:type="dxa"/>
          </w:tcPr>
          <w:p w14:paraId="2EAC5E91" w14:textId="22AE1134" w:rsidR="00046AB3" w:rsidRPr="00046AB3" w:rsidRDefault="00046AB3" w:rsidP="00046AB3">
            <w:pPr>
              <w:jc w:val="center"/>
              <w:rPr>
                <w:bCs/>
              </w:rPr>
            </w:pPr>
            <w:r w:rsidRPr="00046AB3">
              <w:rPr>
                <w:bCs/>
              </w:rPr>
              <w:t xml:space="preserve">ФОП ДО/ пп </w:t>
            </w:r>
          </w:p>
        </w:tc>
        <w:tc>
          <w:tcPr>
            <w:tcW w:w="3700" w:type="dxa"/>
          </w:tcPr>
          <w:p w14:paraId="25B4B9D8" w14:textId="1EBF7139" w:rsidR="00046AB3" w:rsidRPr="00046AB3" w:rsidRDefault="00046AB3" w:rsidP="00046AB3">
            <w:pPr>
              <w:jc w:val="center"/>
              <w:rPr>
                <w:bCs/>
              </w:rPr>
            </w:pPr>
            <w:r w:rsidRPr="00046AB3">
              <w:rPr>
                <w:bCs/>
              </w:rPr>
              <w:t>Возраст</w:t>
            </w:r>
          </w:p>
        </w:tc>
        <w:tc>
          <w:tcPr>
            <w:tcW w:w="4819" w:type="dxa"/>
          </w:tcPr>
          <w:p w14:paraId="214A4CCB" w14:textId="77777777" w:rsidR="00046AB3" w:rsidRPr="00046AB3" w:rsidRDefault="00046AB3" w:rsidP="00FC1B14">
            <w:pPr>
              <w:jc w:val="center"/>
              <w:rPr>
                <w:bCs/>
              </w:rPr>
            </w:pPr>
            <w:r w:rsidRPr="00046AB3">
              <w:rPr>
                <w:bCs/>
                <w:lang w:val="en-GB"/>
              </w:rPr>
              <w:t>QR</w:t>
            </w:r>
            <w:r w:rsidRPr="00046AB3">
              <w:rPr>
                <w:bCs/>
                <w:lang w:val="en-US"/>
              </w:rPr>
              <w:t xml:space="preserve"> -</w:t>
            </w:r>
            <w:r w:rsidRPr="00046AB3">
              <w:rPr>
                <w:bCs/>
              </w:rPr>
              <w:t>код</w:t>
            </w:r>
          </w:p>
        </w:tc>
      </w:tr>
      <w:tr w:rsidR="006A1BC4" w:rsidRPr="009E7AA2" w14:paraId="6535C10F" w14:textId="77777777" w:rsidTr="006A1BC4">
        <w:tc>
          <w:tcPr>
            <w:tcW w:w="1228" w:type="dxa"/>
          </w:tcPr>
          <w:p w14:paraId="6D49E665" w14:textId="35D81B74" w:rsidR="006A1BC4" w:rsidRPr="006A1BC4" w:rsidRDefault="00581E31" w:rsidP="006A1BC4">
            <w:pPr>
              <w:jc w:val="center"/>
              <w:rPr>
                <w:bCs/>
              </w:rPr>
            </w:pPr>
            <w:hyperlink r:id="rId62" w:history="1">
              <w:r w:rsidR="006A1BC4" w:rsidRPr="006A1BC4">
                <w:rPr>
                  <w:rStyle w:val="af8"/>
                  <w:rFonts w:ascii="Times New Roman" w:hAnsi="Times New Roman"/>
                  <w:sz w:val="24"/>
                  <w:szCs w:val="24"/>
                </w:rPr>
                <w:t>21.2</w:t>
              </w:r>
            </w:hyperlink>
          </w:p>
        </w:tc>
        <w:tc>
          <w:tcPr>
            <w:tcW w:w="3700" w:type="dxa"/>
          </w:tcPr>
          <w:p w14:paraId="47189312" w14:textId="1CC09F04" w:rsidR="006A1BC4" w:rsidRPr="006A1BC4" w:rsidRDefault="006A1BC4" w:rsidP="006A1BC4">
            <w:pPr>
              <w:rPr>
                <w:bCs/>
              </w:rPr>
            </w:pPr>
            <w:r w:rsidRPr="006A1BC4">
              <w:t xml:space="preserve">1-2 </w:t>
            </w:r>
            <w:r>
              <w:t>года</w:t>
            </w:r>
          </w:p>
        </w:tc>
        <w:tc>
          <w:tcPr>
            <w:tcW w:w="4819" w:type="dxa"/>
          </w:tcPr>
          <w:p w14:paraId="14CF066A" w14:textId="19DD31A0" w:rsidR="006A1BC4" w:rsidRPr="00046AB3" w:rsidRDefault="00581E31" w:rsidP="006A1BC4">
            <w:pPr>
              <w:jc w:val="center"/>
              <w:rPr>
                <w:bCs/>
                <w:lang w:val="en-GB"/>
              </w:rPr>
            </w:pPr>
            <w:r>
              <w:rPr>
                <w:rFonts w:ascii="Calibri" w:hAnsi="Calibri"/>
                <w:sz w:val="22"/>
                <w:szCs w:val="22"/>
              </w:rPr>
              <w:pict w14:anchorId="6A4CA830">
                <v:shape id="Рисунок 22" o:spid="_x0000_s1031" type="#_x0000_t75" style="position:absolute;left:0;text-align:left;margin-left:59.9pt;margin-top:-6.95pt;width:43.85pt;height:43.85pt;z-index:251749376;visibility:visible;mso-position-horizontal-relative:text;mso-position-vertical-relative:text" wrapcoords="-372 0 -372 21228 21600 21228 21600 0 -372 0">
                  <v:imagedata r:id="rId63" o:title=""/>
                  <w10:wrap type="through"/>
                </v:shape>
              </w:pict>
            </w:r>
          </w:p>
        </w:tc>
      </w:tr>
      <w:tr w:rsidR="00046AB3" w:rsidRPr="009E7AA2" w14:paraId="3602BF87" w14:textId="77777777" w:rsidTr="006A1BC4">
        <w:trPr>
          <w:trHeight w:val="1001"/>
        </w:trPr>
        <w:tc>
          <w:tcPr>
            <w:tcW w:w="1228" w:type="dxa"/>
          </w:tcPr>
          <w:p w14:paraId="0659F2D2" w14:textId="77777777" w:rsidR="00046AB3" w:rsidRPr="00046AB3" w:rsidRDefault="00581E31" w:rsidP="00FC1B14">
            <w:pPr>
              <w:rPr>
                <w:b/>
                <w:bCs/>
              </w:rPr>
            </w:pPr>
            <w:hyperlink r:id="rId64" w:history="1">
              <w:r w:rsidR="00046AB3" w:rsidRPr="00046AB3">
                <w:rPr>
                  <w:rStyle w:val="af8"/>
                  <w:rFonts w:ascii="Times New Roman" w:hAnsi="Times New Roman"/>
                  <w:sz w:val="24"/>
                  <w:szCs w:val="24"/>
                </w:rPr>
                <w:t>21.3</w:t>
              </w:r>
            </w:hyperlink>
          </w:p>
          <w:p w14:paraId="43C51863" w14:textId="77777777" w:rsidR="00046AB3" w:rsidRPr="00046AB3" w:rsidRDefault="00046AB3" w:rsidP="00FC1B14">
            <w:pPr>
              <w:rPr>
                <w:b/>
                <w:bCs/>
              </w:rPr>
            </w:pPr>
          </w:p>
        </w:tc>
        <w:tc>
          <w:tcPr>
            <w:tcW w:w="3700" w:type="dxa"/>
          </w:tcPr>
          <w:p w14:paraId="7B456D58" w14:textId="69E8BB7F" w:rsidR="00046AB3" w:rsidRPr="00F346E3" w:rsidRDefault="00046AB3" w:rsidP="00046AB3">
            <w:r w:rsidRPr="00F346E3">
              <w:t>2-3 года</w:t>
            </w:r>
          </w:p>
        </w:tc>
        <w:tc>
          <w:tcPr>
            <w:tcW w:w="4819" w:type="dxa"/>
          </w:tcPr>
          <w:p w14:paraId="3180D1F0" w14:textId="77777777" w:rsidR="00046AB3" w:rsidRPr="009E7AA2" w:rsidRDefault="00046AB3" w:rsidP="00FC1B14">
            <w:pPr>
              <w:rPr>
                <w:sz w:val="28"/>
                <w:szCs w:val="28"/>
              </w:rPr>
            </w:pPr>
            <w:r w:rsidRPr="00F96C97">
              <w:rPr>
                <w:noProof/>
                <w:sz w:val="28"/>
                <w:szCs w:val="28"/>
              </w:rPr>
              <w:drawing>
                <wp:inline distT="0" distB="0" distL="0" distR="0" wp14:anchorId="2144249E" wp14:editId="4E3D8129">
                  <wp:extent cx="597881" cy="59788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3097" cy="603097"/>
                          </a:xfrm>
                          <a:prstGeom prst="rect">
                            <a:avLst/>
                          </a:prstGeom>
                          <a:noFill/>
                          <a:ln>
                            <a:noFill/>
                          </a:ln>
                        </pic:spPr>
                      </pic:pic>
                    </a:graphicData>
                  </a:graphic>
                </wp:inline>
              </w:drawing>
            </w:r>
          </w:p>
        </w:tc>
      </w:tr>
      <w:tr w:rsidR="00046AB3" w:rsidRPr="009E7AA2" w14:paraId="43F716CB" w14:textId="77777777" w:rsidTr="006A1BC4">
        <w:tc>
          <w:tcPr>
            <w:tcW w:w="1228" w:type="dxa"/>
          </w:tcPr>
          <w:p w14:paraId="227A61A1" w14:textId="77777777" w:rsidR="00046AB3" w:rsidRPr="00046AB3" w:rsidRDefault="00581E31" w:rsidP="00FC1B14">
            <w:hyperlink r:id="rId66" w:history="1">
              <w:r w:rsidR="00046AB3" w:rsidRPr="00046AB3">
                <w:rPr>
                  <w:rStyle w:val="af8"/>
                  <w:rFonts w:ascii="Times New Roman" w:hAnsi="Times New Roman"/>
                  <w:sz w:val="24"/>
                  <w:szCs w:val="24"/>
                </w:rPr>
                <w:t>21.4</w:t>
              </w:r>
            </w:hyperlink>
          </w:p>
        </w:tc>
        <w:tc>
          <w:tcPr>
            <w:tcW w:w="3700" w:type="dxa"/>
          </w:tcPr>
          <w:p w14:paraId="4C00312F" w14:textId="74E5DDC1" w:rsidR="00046AB3" w:rsidRPr="00F346E3" w:rsidRDefault="00046AB3" w:rsidP="00046AB3">
            <w:r w:rsidRPr="00F346E3">
              <w:t>3-4 года</w:t>
            </w:r>
          </w:p>
        </w:tc>
        <w:tc>
          <w:tcPr>
            <w:tcW w:w="4819" w:type="dxa"/>
          </w:tcPr>
          <w:p w14:paraId="3E6BADCB" w14:textId="77777777" w:rsidR="00046AB3" w:rsidRPr="009E7AA2" w:rsidRDefault="00046AB3" w:rsidP="00FC1B14">
            <w:pPr>
              <w:rPr>
                <w:sz w:val="28"/>
                <w:szCs w:val="28"/>
              </w:rPr>
            </w:pPr>
            <w:r w:rsidRPr="00F96C97">
              <w:rPr>
                <w:noProof/>
                <w:sz w:val="28"/>
                <w:szCs w:val="28"/>
              </w:rPr>
              <w:drawing>
                <wp:anchor distT="0" distB="0" distL="114300" distR="114300" simplePos="0" relativeHeight="251636224" behindDoc="0" locked="0" layoutInCell="1" allowOverlap="1" wp14:anchorId="2890F1D7" wp14:editId="5B9A86D1">
                  <wp:simplePos x="0" y="0"/>
                  <wp:positionH relativeFrom="column">
                    <wp:posOffset>725170</wp:posOffset>
                  </wp:positionH>
                  <wp:positionV relativeFrom="paragraph">
                    <wp:posOffset>12700</wp:posOffset>
                  </wp:positionV>
                  <wp:extent cx="575945" cy="575945"/>
                  <wp:effectExtent l="0" t="0" r="0" b="0"/>
                  <wp:wrapThrough wrapText="bothSides">
                    <wp:wrapPolygon edited="0">
                      <wp:start x="0" y="0"/>
                      <wp:lineTo x="0" y="20719"/>
                      <wp:lineTo x="20719" y="20719"/>
                      <wp:lineTo x="20719"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anchor>
              </w:drawing>
            </w:r>
          </w:p>
        </w:tc>
      </w:tr>
      <w:tr w:rsidR="00046AB3" w:rsidRPr="009E7AA2" w14:paraId="06CE02A8" w14:textId="77777777" w:rsidTr="006A1BC4">
        <w:tc>
          <w:tcPr>
            <w:tcW w:w="1228" w:type="dxa"/>
          </w:tcPr>
          <w:p w14:paraId="79323F9C" w14:textId="77777777" w:rsidR="00046AB3" w:rsidRPr="00046AB3" w:rsidRDefault="00581E31" w:rsidP="00FC1B14">
            <w:hyperlink r:id="rId68" w:history="1">
              <w:r w:rsidR="00046AB3" w:rsidRPr="00046AB3">
                <w:rPr>
                  <w:rStyle w:val="af8"/>
                  <w:rFonts w:ascii="Times New Roman" w:hAnsi="Times New Roman"/>
                  <w:sz w:val="24"/>
                  <w:szCs w:val="24"/>
                </w:rPr>
                <w:t>21.5</w:t>
              </w:r>
            </w:hyperlink>
          </w:p>
        </w:tc>
        <w:tc>
          <w:tcPr>
            <w:tcW w:w="3700" w:type="dxa"/>
          </w:tcPr>
          <w:p w14:paraId="17BF4A05" w14:textId="5A1733A5" w:rsidR="00046AB3" w:rsidRPr="00F346E3" w:rsidRDefault="00046AB3" w:rsidP="00046AB3">
            <w:r w:rsidRPr="00F346E3">
              <w:t xml:space="preserve">4-5 лет </w:t>
            </w:r>
          </w:p>
        </w:tc>
        <w:tc>
          <w:tcPr>
            <w:tcW w:w="4819" w:type="dxa"/>
          </w:tcPr>
          <w:p w14:paraId="20876F85" w14:textId="77777777" w:rsidR="00046AB3" w:rsidRPr="009E7AA2" w:rsidRDefault="00046AB3" w:rsidP="00FC1B14">
            <w:pPr>
              <w:rPr>
                <w:sz w:val="28"/>
                <w:szCs w:val="28"/>
              </w:rPr>
            </w:pPr>
            <w:r w:rsidRPr="00F96C97">
              <w:rPr>
                <w:noProof/>
                <w:sz w:val="28"/>
                <w:szCs w:val="28"/>
              </w:rPr>
              <w:drawing>
                <wp:inline distT="0" distB="0" distL="0" distR="0" wp14:anchorId="5232E53A" wp14:editId="0590D218">
                  <wp:extent cx="595746" cy="59574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5941" cy="605941"/>
                          </a:xfrm>
                          <a:prstGeom prst="rect">
                            <a:avLst/>
                          </a:prstGeom>
                          <a:noFill/>
                          <a:ln>
                            <a:noFill/>
                          </a:ln>
                        </pic:spPr>
                      </pic:pic>
                    </a:graphicData>
                  </a:graphic>
                </wp:inline>
              </w:drawing>
            </w:r>
          </w:p>
        </w:tc>
      </w:tr>
      <w:tr w:rsidR="00046AB3" w:rsidRPr="009E7AA2" w14:paraId="5D1278B1" w14:textId="77777777" w:rsidTr="006A1BC4">
        <w:tc>
          <w:tcPr>
            <w:tcW w:w="1228" w:type="dxa"/>
          </w:tcPr>
          <w:p w14:paraId="2848A97F" w14:textId="77777777" w:rsidR="00046AB3" w:rsidRPr="00046AB3" w:rsidRDefault="00581E31" w:rsidP="00FC1B14">
            <w:hyperlink r:id="rId70" w:history="1">
              <w:r w:rsidR="00046AB3" w:rsidRPr="00046AB3">
                <w:rPr>
                  <w:rStyle w:val="af8"/>
                  <w:rFonts w:ascii="Times New Roman" w:hAnsi="Times New Roman"/>
                  <w:sz w:val="24"/>
                  <w:szCs w:val="24"/>
                </w:rPr>
                <w:t>21.6</w:t>
              </w:r>
            </w:hyperlink>
          </w:p>
        </w:tc>
        <w:tc>
          <w:tcPr>
            <w:tcW w:w="3700" w:type="dxa"/>
          </w:tcPr>
          <w:p w14:paraId="069B2509" w14:textId="3E5A8D39" w:rsidR="00046AB3" w:rsidRPr="00F346E3" w:rsidRDefault="00046AB3" w:rsidP="00FC1B14">
            <w:r w:rsidRPr="00F346E3">
              <w:t>5-6 лет</w:t>
            </w:r>
          </w:p>
        </w:tc>
        <w:tc>
          <w:tcPr>
            <w:tcW w:w="4819" w:type="dxa"/>
          </w:tcPr>
          <w:p w14:paraId="08E89115" w14:textId="77777777" w:rsidR="00046AB3" w:rsidRPr="009E7AA2" w:rsidRDefault="00046AB3" w:rsidP="00FC1B14">
            <w:pPr>
              <w:rPr>
                <w:sz w:val="28"/>
                <w:szCs w:val="28"/>
              </w:rPr>
            </w:pPr>
            <w:r w:rsidRPr="00F96C97">
              <w:rPr>
                <w:noProof/>
                <w:sz w:val="28"/>
                <w:szCs w:val="28"/>
              </w:rPr>
              <w:drawing>
                <wp:anchor distT="0" distB="0" distL="114300" distR="114300" simplePos="0" relativeHeight="251638272" behindDoc="0" locked="0" layoutInCell="1" allowOverlap="1" wp14:anchorId="1FD8850A" wp14:editId="50748B73">
                  <wp:simplePos x="0" y="0"/>
                  <wp:positionH relativeFrom="column">
                    <wp:posOffset>718185</wp:posOffset>
                  </wp:positionH>
                  <wp:positionV relativeFrom="paragraph">
                    <wp:posOffset>-1905</wp:posOffset>
                  </wp:positionV>
                  <wp:extent cx="609600" cy="609600"/>
                  <wp:effectExtent l="0" t="0" r="0" b="0"/>
                  <wp:wrapThrough wrapText="bothSides">
                    <wp:wrapPolygon edited="0">
                      <wp:start x="0" y="0"/>
                      <wp:lineTo x="0" y="20925"/>
                      <wp:lineTo x="20925" y="20925"/>
                      <wp:lineTo x="20925"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tc>
      </w:tr>
      <w:tr w:rsidR="00046AB3" w:rsidRPr="009E7AA2" w14:paraId="46D210B1" w14:textId="77777777" w:rsidTr="006A1BC4">
        <w:tc>
          <w:tcPr>
            <w:tcW w:w="1228" w:type="dxa"/>
          </w:tcPr>
          <w:p w14:paraId="28AD02A2" w14:textId="77777777" w:rsidR="00046AB3" w:rsidRPr="00046AB3" w:rsidRDefault="00581E31" w:rsidP="00FC1B14">
            <w:hyperlink r:id="rId72" w:history="1">
              <w:r w:rsidR="00046AB3" w:rsidRPr="00046AB3">
                <w:rPr>
                  <w:rStyle w:val="af8"/>
                  <w:rFonts w:ascii="Times New Roman" w:hAnsi="Times New Roman"/>
                  <w:sz w:val="24"/>
                  <w:szCs w:val="24"/>
                </w:rPr>
                <w:t>21.7</w:t>
              </w:r>
            </w:hyperlink>
          </w:p>
        </w:tc>
        <w:tc>
          <w:tcPr>
            <w:tcW w:w="3700" w:type="dxa"/>
          </w:tcPr>
          <w:p w14:paraId="104ABCA6" w14:textId="4E5724E3" w:rsidR="00046AB3" w:rsidRPr="00F346E3" w:rsidRDefault="00046AB3" w:rsidP="00FC1B14">
            <w:r w:rsidRPr="00F346E3">
              <w:t xml:space="preserve">6-7 лет </w:t>
            </w:r>
          </w:p>
        </w:tc>
        <w:tc>
          <w:tcPr>
            <w:tcW w:w="4819" w:type="dxa"/>
          </w:tcPr>
          <w:p w14:paraId="1E33DDD6" w14:textId="77777777" w:rsidR="00046AB3" w:rsidRPr="009E7AA2" w:rsidRDefault="00046AB3" w:rsidP="00FC1B14">
            <w:pPr>
              <w:rPr>
                <w:sz w:val="28"/>
                <w:szCs w:val="28"/>
              </w:rPr>
            </w:pPr>
            <w:r w:rsidRPr="00F96C97">
              <w:rPr>
                <w:noProof/>
                <w:sz w:val="28"/>
                <w:szCs w:val="28"/>
              </w:rPr>
              <w:drawing>
                <wp:inline distT="0" distB="0" distL="0" distR="0" wp14:anchorId="2216AB2C" wp14:editId="5AB17C24">
                  <wp:extent cx="632807" cy="63280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39341" cy="639341"/>
                          </a:xfrm>
                          <a:prstGeom prst="rect">
                            <a:avLst/>
                          </a:prstGeom>
                          <a:noFill/>
                          <a:ln>
                            <a:noFill/>
                          </a:ln>
                        </pic:spPr>
                      </pic:pic>
                    </a:graphicData>
                  </a:graphic>
                </wp:inline>
              </w:drawing>
            </w:r>
          </w:p>
        </w:tc>
      </w:tr>
      <w:tr w:rsidR="00046AB3" w:rsidRPr="009E7AA2" w14:paraId="734635AA" w14:textId="77777777" w:rsidTr="006A1BC4">
        <w:trPr>
          <w:trHeight w:val="981"/>
        </w:trPr>
        <w:tc>
          <w:tcPr>
            <w:tcW w:w="1228" w:type="dxa"/>
          </w:tcPr>
          <w:p w14:paraId="03D727C0" w14:textId="77777777" w:rsidR="00046AB3" w:rsidRPr="00046AB3" w:rsidRDefault="00581E31" w:rsidP="00FC1B14">
            <w:hyperlink r:id="rId74" w:history="1">
              <w:r w:rsidR="00046AB3" w:rsidRPr="00046AB3">
                <w:rPr>
                  <w:rStyle w:val="af8"/>
                  <w:rFonts w:ascii="Times New Roman" w:hAnsi="Times New Roman"/>
                  <w:sz w:val="24"/>
                  <w:szCs w:val="24"/>
                </w:rPr>
                <w:t>21.8</w:t>
              </w:r>
            </w:hyperlink>
          </w:p>
        </w:tc>
        <w:tc>
          <w:tcPr>
            <w:tcW w:w="3700" w:type="dxa"/>
          </w:tcPr>
          <w:p w14:paraId="701CB53B" w14:textId="77777777" w:rsidR="00046AB3" w:rsidRPr="00F346E3" w:rsidRDefault="00046AB3" w:rsidP="00FC1B14">
            <w:r w:rsidRPr="00F346E3">
              <w:t>решение совокупных задач воспитания</w:t>
            </w:r>
          </w:p>
        </w:tc>
        <w:tc>
          <w:tcPr>
            <w:tcW w:w="4819" w:type="dxa"/>
          </w:tcPr>
          <w:p w14:paraId="1C4B033B" w14:textId="77777777" w:rsidR="00046AB3" w:rsidRPr="00046AB3" w:rsidRDefault="00046AB3" w:rsidP="00FC1B14">
            <w:pPr>
              <w:rPr>
                <w:sz w:val="10"/>
                <w:szCs w:val="10"/>
              </w:rPr>
            </w:pPr>
          </w:p>
          <w:p w14:paraId="18619963" w14:textId="60E069E3" w:rsidR="00046AB3" w:rsidRPr="009E7AA2" w:rsidRDefault="00046AB3" w:rsidP="00FC1B14">
            <w:pPr>
              <w:rPr>
                <w:sz w:val="28"/>
                <w:szCs w:val="28"/>
              </w:rPr>
            </w:pPr>
            <w:r w:rsidRPr="00F96C97">
              <w:rPr>
                <w:noProof/>
                <w:sz w:val="28"/>
                <w:szCs w:val="28"/>
              </w:rPr>
              <w:drawing>
                <wp:anchor distT="0" distB="0" distL="114300" distR="114300" simplePos="0" relativeHeight="251640320" behindDoc="0" locked="0" layoutInCell="1" allowOverlap="1" wp14:anchorId="65F46404" wp14:editId="6BADDFB7">
                  <wp:simplePos x="0" y="0"/>
                  <wp:positionH relativeFrom="column">
                    <wp:posOffset>748260</wp:posOffset>
                  </wp:positionH>
                  <wp:positionV relativeFrom="paragraph">
                    <wp:posOffset>0</wp:posOffset>
                  </wp:positionV>
                  <wp:extent cx="595746" cy="595746"/>
                  <wp:effectExtent l="0" t="0" r="0" b="0"/>
                  <wp:wrapThrough wrapText="bothSides">
                    <wp:wrapPolygon edited="0">
                      <wp:start x="0" y="0"/>
                      <wp:lineTo x="0" y="20725"/>
                      <wp:lineTo x="20725" y="20725"/>
                      <wp:lineTo x="20725"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V="1">
                            <a:off x="0" y="0"/>
                            <a:ext cx="595746" cy="595746"/>
                          </a:xfrm>
                          <a:prstGeom prst="rect">
                            <a:avLst/>
                          </a:prstGeom>
                          <a:noFill/>
                          <a:ln>
                            <a:noFill/>
                          </a:ln>
                        </pic:spPr>
                      </pic:pic>
                    </a:graphicData>
                  </a:graphic>
                </wp:anchor>
              </w:drawing>
            </w:r>
          </w:p>
        </w:tc>
      </w:tr>
    </w:tbl>
    <w:p w14:paraId="16C85FD2" w14:textId="77777777" w:rsidR="00CB57E3" w:rsidRDefault="00CB57E3" w:rsidP="00470B89">
      <w:pPr>
        <w:shd w:val="clear" w:color="auto" w:fill="FFFFFF"/>
        <w:spacing w:line="276" w:lineRule="auto"/>
        <w:ind w:left="66" w:firstLine="360"/>
        <w:jc w:val="center"/>
        <w:rPr>
          <w:rFonts w:eastAsia="Calibri"/>
          <w:i/>
          <w:spacing w:val="-8"/>
          <w:sz w:val="28"/>
          <w:szCs w:val="28"/>
          <w:lang w:eastAsia="en-US"/>
        </w:rPr>
      </w:pPr>
    </w:p>
    <w:p w14:paraId="2E46F129" w14:textId="158CE561" w:rsidR="00D1559C" w:rsidRDefault="00470B89" w:rsidP="00470B89">
      <w:pPr>
        <w:shd w:val="clear" w:color="auto" w:fill="FFFFFF"/>
        <w:spacing w:line="276" w:lineRule="auto"/>
        <w:ind w:left="66" w:firstLine="360"/>
        <w:jc w:val="center"/>
        <w:rPr>
          <w:rFonts w:eastAsia="Calibri"/>
          <w:i/>
          <w:spacing w:val="-8"/>
          <w:sz w:val="28"/>
          <w:szCs w:val="28"/>
          <w:lang w:eastAsia="en-US"/>
        </w:rPr>
      </w:pPr>
      <w:r w:rsidRPr="00F346E3">
        <w:rPr>
          <w:rFonts w:eastAsia="Calibri"/>
          <w:i/>
          <w:spacing w:val="-8"/>
          <w:sz w:val="28"/>
          <w:szCs w:val="28"/>
          <w:lang w:eastAsia="en-US"/>
        </w:rPr>
        <w:t>2.</w:t>
      </w:r>
      <w:r w:rsidR="00F346E3">
        <w:rPr>
          <w:rFonts w:eastAsia="Calibri"/>
          <w:i/>
          <w:spacing w:val="-8"/>
          <w:sz w:val="28"/>
          <w:szCs w:val="28"/>
          <w:lang w:eastAsia="en-US"/>
        </w:rPr>
        <w:t>1.5.</w:t>
      </w:r>
      <w:r w:rsidRPr="00F346E3">
        <w:rPr>
          <w:rFonts w:eastAsia="Calibri"/>
          <w:i/>
          <w:spacing w:val="-8"/>
          <w:sz w:val="28"/>
          <w:szCs w:val="28"/>
          <w:lang w:eastAsia="en-US"/>
        </w:rPr>
        <w:t xml:space="preserve"> Физическое развитие</w:t>
      </w:r>
    </w:p>
    <w:tbl>
      <w:tblPr>
        <w:tblStyle w:val="afb"/>
        <w:tblW w:w="0" w:type="auto"/>
        <w:tblLook w:val="04A0" w:firstRow="1" w:lastRow="0" w:firstColumn="1" w:lastColumn="0" w:noHBand="0" w:noVBand="1"/>
      </w:tblPr>
      <w:tblGrid>
        <w:gridCol w:w="1228"/>
        <w:gridCol w:w="1999"/>
        <w:gridCol w:w="6520"/>
      </w:tblGrid>
      <w:tr w:rsidR="00FE65C0" w14:paraId="1DF8BB30" w14:textId="77777777" w:rsidTr="006A1BC4">
        <w:tc>
          <w:tcPr>
            <w:tcW w:w="1228" w:type="dxa"/>
            <w:tcBorders>
              <w:top w:val="single" w:sz="4" w:space="0" w:color="auto"/>
              <w:left w:val="single" w:sz="4" w:space="0" w:color="auto"/>
              <w:bottom w:val="single" w:sz="4" w:space="0" w:color="auto"/>
              <w:right w:val="single" w:sz="4" w:space="0" w:color="auto"/>
            </w:tcBorders>
            <w:hideMark/>
          </w:tcPr>
          <w:p w14:paraId="6FA89DF8" w14:textId="6895A0F2" w:rsidR="00FE65C0" w:rsidRPr="00FE65C0" w:rsidRDefault="00FE65C0" w:rsidP="00FE65C0">
            <w:pPr>
              <w:jc w:val="center"/>
              <w:rPr>
                <w:bCs/>
              </w:rPr>
            </w:pPr>
            <w:r w:rsidRPr="00FE65C0">
              <w:rPr>
                <w:bCs/>
              </w:rPr>
              <w:t>ФОП ДО</w:t>
            </w:r>
            <w:r>
              <w:rPr>
                <w:bCs/>
              </w:rPr>
              <w:t>/ пп/</w:t>
            </w:r>
          </w:p>
        </w:tc>
        <w:tc>
          <w:tcPr>
            <w:tcW w:w="1999" w:type="dxa"/>
            <w:tcBorders>
              <w:top w:val="single" w:sz="4" w:space="0" w:color="auto"/>
              <w:left w:val="single" w:sz="4" w:space="0" w:color="auto"/>
              <w:bottom w:val="single" w:sz="4" w:space="0" w:color="auto"/>
              <w:right w:val="single" w:sz="4" w:space="0" w:color="auto"/>
            </w:tcBorders>
            <w:hideMark/>
          </w:tcPr>
          <w:p w14:paraId="32C1322C" w14:textId="3EC69174" w:rsidR="00FE65C0" w:rsidRPr="00FE65C0" w:rsidRDefault="00FE65C0">
            <w:pPr>
              <w:jc w:val="center"/>
              <w:rPr>
                <w:bCs/>
              </w:rPr>
            </w:pPr>
            <w:r>
              <w:rPr>
                <w:bCs/>
              </w:rPr>
              <w:t>Возраст</w:t>
            </w:r>
          </w:p>
        </w:tc>
        <w:tc>
          <w:tcPr>
            <w:tcW w:w="6520" w:type="dxa"/>
            <w:tcBorders>
              <w:top w:val="single" w:sz="4" w:space="0" w:color="auto"/>
              <w:left w:val="single" w:sz="4" w:space="0" w:color="auto"/>
              <w:bottom w:val="single" w:sz="4" w:space="0" w:color="auto"/>
              <w:right w:val="single" w:sz="4" w:space="0" w:color="auto"/>
            </w:tcBorders>
            <w:hideMark/>
          </w:tcPr>
          <w:p w14:paraId="38AE9E39" w14:textId="77777777" w:rsidR="00FE65C0" w:rsidRPr="00FE65C0" w:rsidRDefault="00FE65C0">
            <w:pPr>
              <w:jc w:val="center"/>
              <w:rPr>
                <w:bCs/>
              </w:rPr>
            </w:pPr>
            <w:r w:rsidRPr="00FE65C0">
              <w:rPr>
                <w:bCs/>
                <w:lang w:val="en-GB"/>
              </w:rPr>
              <w:t>QR</w:t>
            </w:r>
            <w:r w:rsidRPr="00FE65C0">
              <w:rPr>
                <w:bCs/>
                <w:lang w:val="en-US"/>
              </w:rPr>
              <w:t xml:space="preserve"> -</w:t>
            </w:r>
            <w:r w:rsidRPr="00FE65C0">
              <w:rPr>
                <w:bCs/>
              </w:rPr>
              <w:t>код</w:t>
            </w:r>
          </w:p>
        </w:tc>
      </w:tr>
      <w:tr w:rsidR="00FE65C0" w14:paraId="2158635B" w14:textId="77777777" w:rsidTr="006A1BC4">
        <w:tc>
          <w:tcPr>
            <w:tcW w:w="1228" w:type="dxa"/>
            <w:tcBorders>
              <w:top w:val="single" w:sz="4" w:space="0" w:color="auto"/>
              <w:left w:val="single" w:sz="4" w:space="0" w:color="auto"/>
              <w:bottom w:val="single" w:sz="4" w:space="0" w:color="auto"/>
              <w:right w:val="single" w:sz="4" w:space="0" w:color="auto"/>
            </w:tcBorders>
          </w:tcPr>
          <w:p w14:paraId="1FC4A9CC" w14:textId="13FF59C8" w:rsidR="00FE65C0" w:rsidRPr="00FE65C0" w:rsidRDefault="00581E31" w:rsidP="00FE65C0">
            <w:pPr>
              <w:rPr>
                <w:bCs/>
              </w:rPr>
            </w:pPr>
            <w:hyperlink r:id="rId76" w:history="1">
              <w:r w:rsidR="00FE65C0" w:rsidRPr="00FE65C0">
                <w:rPr>
                  <w:rStyle w:val="af8"/>
                  <w:rFonts w:ascii="Times New Roman" w:hAnsi="Times New Roman"/>
                  <w:sz w:val="24"/>
                  <w:szCs w:val="24"/>
                </w:rPr>
                <w:t>22.2</w:t>
              </w:r>
            </w:hyperlink>
          </w:p>
        </w:tc>
        <w:tc>
          <w:tcPr>
            <w:tcW w:w="1999" w:type="dxa"/>
            <w:tcBorders>
              <w:top w:val="single" w:sz="4" w:space="0" w:color="auto"/>
              <w:left w:val="single" w:sz="4" w:space="0" w:color="auto"/>
              <w:bottom w:val="single" w:sz="4" w:space="0" w:color="auto"/>
              <w:right w:val="single" w:sz="4" w:space="0" w:color="auto"/>
            </w:tcBorders>
          </w:tcPr>
          <w:p w14:paraId="56B2B0F4" w14:textId="4ED966A1" w:rsidR="00FE65C0" w:rsidRPr="00FE65C0" w:rsidRDefault="00FE65C0" w:rsidP="00FE65C0">
            <w:pPr>
              <w:rPr>
                <w:bCs/>
              </w:rPr>
            </w:pPr>
            <w:r w:rsidRPr="00FE65C0">
              <w:t>1-2 года</w:t>
            </w:r>
          </w:p>
        </w:tc>
        <w:tc>
          <w:tcPr>
            <w:tcW w:w="6520" w:type="dxa"/>
            <w:tcBorders>
              <w:top w:val="single" w:sz="4" w:space="0" w:color="auto"/>
              <w:left w:val="single" w:sz="4" w:space="0" w:color="auto"/>
              <w:bottom w:val="single" w:sz="4" w:space="0" w:color="auto"/>
              <w:right w:val="single" w:sz="4" w:space="0" w:color="auto"/>
            </w:tcBorders>
          </w:tcPr>
          <w:p w14:paraId="203B632C" w14:textId="7180D9B1" w:rsidR="00FE65C0" w:rsidRPr="00FE65C0" w:rsidRDefault="00581E31" w:rsidP="00FE65C0">
            <w:pPr>
              <w:jc w:val="center"/>
              <w:rPr>
                <w:bCs/>
                <w:lang w:val="en-GB"/>
              </w:rPr>
            </w:pPr>
            <w:r>
              <w:rPr>
                <w:rFonts w:ascii="Calibri" w:hAnsi="Calibri"/>
                <w:sz w:val="22"/>
                <w:szCs w:val="22"/>
              </w:rPr>
              <w:pict w14:anchorId="6E6345FC">
                <v:shape id="Рисунок 30" o:spid="_x0000_s1030" type="#_x0000_t75" style="position:absolute;left:0;text-align:left;margin-left:122.6pt;margin-top:.2pt;width:47.65pt;height:47.65pt;z-index:251724800;visibility:visible;mso-position-horizontal-relative:text;mso-position-vertical-relative:text" wrapcoords="-338 0 -338 21262 21600 21262 21600 0 -338 0">
                  <v:imagedata r:id="rId77" o:title=""/>
                  <w10:wrap type="through"/>
                </v:shape>
              </w:pict>
            </w:r>
          </w:p>
        </w:tc>
      </w:tr>
      <w:tr w:rsidR="00FE65C0" w14:paraId="3B12C1C7" w14:textId="77777777" w:rsidTr="006A1BC4">
        <w:tc>
          <w:tcPr>
            <w:tcW w:w="1228" w:type="dxa"/>
            <w:tcBorders>
              <w:top w:val="single" w:sz="4" w:space="0" w:color="auto"/>
              <w:left w:val="single" w:sz="4" w:space="0" w:color="auto"/>
              <w:bottom w:val="single" w:sz="4" w:space="0" w:color="auto"/>
              <w:right w:val="single" w:sz="4" w:space="0" w:color="auto"/>
            </w:tcBorders>
          </w:tcPr>
          <w:p w14:paraId="1AE07D73" w14:textId="77777777" w:rsidR="00FE65C0" w:rsidRPr="00FE65C0" w:rsidRDefault="00581E31">
            <w:pPr>
              <w:rPr>
                <w:b/>
                <w:bCs/>
              </w:rPr>
            </w:pPr>
            <w:hyperlink r:id="rId78" w:history="1">
              <w:r w:rsidR="00FE65C0" w:rsidRPr="00FE65C0">
                <w:rPr>
                  <w:rStyle w:val="af8"/>
                  <w:rFonts w:ascii="Times New Roman" w:hAnsi="Times New Roman"/>
                  <w:sz w:val="24"/>
                  <w:szCs w:val="24"/>
                </w:rPr>
                <w:t>22.3</w:t>
              </w:r>
            </w:hyperlink>
          </w:p>
          <w:p w14:paraId="313965E4" w14:textId="77777777" w:rsidR="00FE65C0" w:rsidRPr="00FE65C0" w:rsidRDefault="00FE65C0">
            <w:pPr>
              <w:rPr>
                <w:b/>
                <w:bCs/>
              </w:rPr>
            </w:pPr>
          </w:p>
        </w:tc>
        <w:tc>
          <w:tcPr>
            <w:tcW w:w="1999" w:type="dxa"/>
            <w:tcBorders>
              <w:top w:val="single" w:sz="4" w:space="0" w:color="auto"/>
              <w:left w:val="single" w:sz="4" w:space="0" w:color="auto"/>
              <w:bottom w:val="single" w:sz="4" w:space="0" w:color="auto"/>
              <w:right w:val="single" w:sz="4" w:space="0" w:color="auto"/>
            </w:tcBorders>
            <w:hideMark/>
          </w:tcPr>
          <w:p w14:paraId="0206AFC0" w14:textId="15CA8321" w:rsidR="00FE65C0" w:rsidRPr="00FE65C0" w:rsidRDefault="00FE65C0" w:rsidP="00FE65C0">
            <w:r w:rsidRPr="00FE65C0">
              <w:t>2-3 года</w:t>
            </w:r>
          </w:p>
        </w:tc>
        <w:tc>
          <w:tcPr>
            <w:tcW w:w="6520" w:type="dxa"/>
            <w:tcBorders>
              <w:top w:val="single" w:sz="4" w:space="0" w:color="auto"/>
              <w:left w:val="single" w:sz="4" w:space="0" w:color="auto"/>
              <w:bottom w:val="single" w:sz="4" w:space="0" w:color="auto"/>
              <w:right w:val="single" w:sz="4" w:space="0" w:color="auto"/>
            </w:tcBorders>
            <w:hideMark/>
          </w:tcPr>
          <w:p w14:paraId="55911D02" w14:textId="705584DB" w:rsidR="00FE65C0" w:rsidRDefault="00FE65C0">
            <w:pPr>
              <w:rPr>
                <w:sz w:val="28"/>
                <w:szCs w:val="28"/>
              </w:rPr>
            </w:pPr>
            <w:r>
              <w:rPr>
                <w:noProof/>
                <w:sz w:val="28"/>
                <w:szCs w:val="28"/>
              </w:rPr>
              <w:drawing>
                <wp:inline distT="0" distB="0" distL="0" distR="0" wp14:anchorId="7A367B6B" wp14:editId="18D9A32C">
                  <wp:extent cx="600075" cy="6000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flipH="1">
                            <a:off x="0" y="0"/>
                            <a:ext cx="600075" cy="600075"/>
                          </a:xfrm>
                          <a:prstGeom prst="rect">
                            <a:avLst/>
                          </a:prstGeom>
                          <a:noFill/>
                          <a:ln>
                            <a:noFill/>
                          </a:ln>
                        </pic:spPr>
                      </pic:pic>
                    </a:graphicData>
                  </a:graphic>
                </wp:inline>
              </w:drawing>
            </w:r>
          </w:p>
        </w:tc>
      </w:tr>
      <w:tr w:rsidR="006A1BC4" w14:paraId="659640E8" w14:textId="77777777" w:rsidTr="006A1BC4">
        <w:tc>
          <w:tcPr>
            <w:tcW w:w="1228" w:type="dxa"/>
            <w:tcBorders>
              <w:top w:val="single" w:sz="4" w:space="0" w:color="auto"/>
              <w:left w:val="single" w:sz="4" w:space="0" w:color="auto"/>
              <w:bottom w:val="single" w:sz="4" w:space="0" w:color="auto"/>
              <w:right w:val="single" w:sz="4" w:space="0" w:color="auto"/>
            </w:tcBorders>
          </w:tcPr>
          <w:p w14:paraId="1067767E" w14:textId="4B559CB1" w:rsidR="006A1BC4" w:rsidRPr="00FE65C0" w:rsidRDefault="00581E31" w:rsidP="006A1BC4">
            <w:hyperlink r:id="rId80" w:history="1">
              <w:r w:rsidR="006A1BC4" w:rsidRPr="00FE65C0">
                <w:rPr>
                  <w:rStyle w:val="af8"/>
                  <w:rFonts w:ascii="Times New Roman" w:hAnsi="Times New Roman"/>
                  <w:sz w:val="24"/>
                  <w:szCs w:val="24"/>
                </w:rPr>
                <w:t>22.4</w:t>
              </w:r>
            </w:hyperlink>
          </w:p>
        </w:tc>
        <w:tc>
          <w:tcPr>
            <w:tcW w:w="1999" w:type="dxa"/>
            <w:tcBorders>
              <w:top w:val="single" w:sz="4" w:space="0" w:color="auto"/>
              <w:left w:val="single" w:sz="4" w:space="0" w:color="auto"/>
              <w:bottom w:val="single" w:sz="4" w:space="0" w:color="auto"/>
              <w:right w:val="single" w:sz="4" w:space="0" w:color="auto"/>
            </w:tcBorders>
          </w:tcPr>
          <w:p w14:paraId="6C3984A1" w14:textId="2E6913EF" w:rsidR="006A1BC4" w:rsidRPr="00FE65C0" w:rsidRDefault="006A1BC4" w:rsidP="006A1BC4">
            <w:r w:rsidRPr="00FE65C0">
              <w:t>3-4 года</w:t>
            </w:r>
          </w:p>
        </w:tc>
        <w:tc>
          <w:tcPr>
            <w:tcW w:w="6520" w:type="dxa"/>
            <w:tcBorders>
              <w:top w:val="single" w:sz="4" w:space="0" w:color="auto"/>
              <w:left w:val="single" w:sz="4" w:space="0" w:color="auto"/>
              <w:bottom w:val="single" w:sz="4" w:space="0" w:color="auto"/>
              <w:right w:val="single" w:sz="4" w:space="0" w:color="auto"/>
            </w:tcBorders>
          </w:tcPr>
          <w:p w14:paraId="102E854E" w14:textId="77777777" w:rsidR="006A1BC4" w:rsidRDefault="006A1BC4" w:rsidP="006A1BC4">
            <w:pPr>
              <w:rPr>
                <w:sz w:val="28"/>
                <w:szCs w:val="28"/>
              </w:rPr>
            </w:pPr>
            <w:r>
              <w:rPr>
                <w:rFonts w:ascii="Calibri" w:hAnsi="Calibri"/>
                <w:noProof/>
                <w:sz w:val="22"/>
                <w:szCs w:val="22"/>
              </w:rPr>
              <w:drawing>
                <wp:anchor distT="0" distB="0" distL="114300" distR="114300" simplePos="0" relativeHeight="251757568" behindDoc="0" locked="0" layoutInCell="1" allowOverlap="1" wp14:anchorId="07BD48FC" wp14:editId="03A58F71">
                  <wp:simplePos x="0" y="0"/>
                  <wp:positionH relativeFrom="column">
                    <wp:posOffset>1491894</wp:posOffset>
                  </wp:positionH>
                  <wp:positionV relativeFrom="paragraph">
                    <wp:posOffset>48311</wp:posOffset>
                  </wp:positionV>
                  <wp:extent cx="574675" cy="574675"/>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pic:spPr>
                      </pic:pic>
                    </a:graphicData>
                  </a:graphic>
                  <wp14:sizeRelH relativeFrom="page">
                    <wp14:pctWidth>0</wp14:pctWidth>
                  </wp14:sizeRelH>
                  <wp14:sizeRelV relativeFrom="page">
                    <wp14:pctHeight>0</wp14:pctHeight>
                  </wp14:sizeRelV>
                </wp:anchor>
              </w:drawing>
            </w:r>
          </w:p>
          <w:p w14:paraId="63BCADC4" w14:textId="77777777" w:rsidR="006A1BC4" w:rsidRDefault="006A1BC4" w:rsidP="006A1BC4">
            <w:pPr>
              <w:rPr>
                <w:sz w:val="28"/>
                <w:szCs w:val="28"/>
              </w:rPr>
            </w:pPr>
          </w:p>
          <w:p w14:paraId="58632D64" w14:textId="77777777" w:rsidR="006A1BC4" w:rsidRDefault="006A1BC4" w:rsidP="006A1BC4">
            <w:pPr>
              <w:rPr>
                <w:sz w:val="28"/>
                <w:szCs w:val="28"/>
              </w:rPr>
            </w:pPr>
          </w:p>
          <w:p w14:paraId="6FD13276" w14:textId="77777777" w:rsidR="006A1BC4" w:rsidRPr="00313B6C" w:rsidRDefault="006A1BC4" w:rsidP="006A1BC4">
            <w:pPr>
              <w:rPr>
                <w:iCs/>
              </w:rPr>
            </w:pPr>
            <w:r w:rsidRPr="00313B6C">
              <w:rPr>
                <w:b/>
                <w:iCs/>
                <w:u w:val="single"/>
              </w:rPr>
              <w:t>За исключением</w:t>
            </w:r>
            <w:r w:rsidRPr="00313B6C">
              <w:rPr>
                <w:iCs/>
              </w:rPr>
              <w:t>:</w:t>
            </w:r>
          </w:p>
          <w:p w14:paraId="4789D09A" w14:textId="77777777" w:rsidR="006A1BC4" w:rsidRPr="00313B6C" w:rsidRDefault="006A1BC4" w:rsidP="006A1BC4">
            <w:pPr>
              <w:pStyle w:val="19"/>
              <w:tabs>
                <w:tab w:val="left" w:pos="1042"/>
              </w:tabs>
              <w:spacing w:before="0" w:line="240" w:lineRule="auto"/>
              <w:ind w:right="20"/>
              <w:jc w:val="both"/>
              <w:rPr>
                <w:iCs/>
                <w:sz w:val="24"/>
                <w:szCs w:val="24"/>
              </w:rPr>
            </w:pPr>
            <w:r w:rsidRPr="00313B6C">
              <w:rPr>
                <w:iCs/>
                <w:sz w:val="24"/>
                <w:szCs w:val="24"/>
              </w:rPr>
              <w:t xml:space="preserve">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D1487FA" w14:textId="77777777" w:rsidR="006A1BC4" w:rsidRPr="00313B6C" w:rsidRDefault="006A1BC4" w:rsidP="006A1BC4">
            <w:pPr>
              <w:pStyle w:val="19"/>
              <w:tabs>
                <w:tab w:val="left" w:pos="1042"/>
              </w:tabs>
              <w:spacing w:before="0" w:line="240" w:lineRule="auto"/>
              <w:ind w:right="20"/>
              <w:jc w:val="both"/>
              <w:rPr>
                <w:iCs/>
                <w:sz w:val="24"/>
                <w:szCs w:val="24"/>
              </w:rPr>
            </w:pPr>
            <w:r w:rsidRPr="00313B6C">
              <w:rPr>
                <w:iCs/>
                <w:sz w:val="24"/>
                <w:szCs w:val="24"/>
              </w:rPr>
              <w:t>Катание на санках: по прямой, перевозя игрушки или друг друга, и самостоятельно с невысокой горки.</w:t>
            </w:r>
          </w:p>
          <w:p w14:paraId="67B1481A" w14:textId="77777777" w:rsidR="006A1BC4" w:rsidRPr="00313B6C" w:rsidRDefault="006A1BC4" w:rsidP="006A1BC4">
            <w:pPr>
              <w:pStyle w:val="19"/>
              <w:tabs>
                <w:tab w:val="left" w:pos="1042"/>
              </w:tabs>
              <w:spacing w:before="0" w:line="240" w:lineRule="auto"/>
              <w:ind w:right="20"/>
              <w:jc w:val="both"/>
              <w:rPr>
                <w:iCs/>
                <w:sz w:val="24"/>
                <w:szCs w:val="24"/>
              </w:rPr>
            </w:pPr>
            <w:r w:rsidRPr="00313B6C">
              <w:rPr>
                <w:iCs/>
                <w:sz w:val="24"/>
                <w:szCs w:val="24"/>
              </w:rPr>
              <w:t>Ходьба на лыжах: по прямой, ровной лыжне ступающим и скользящим шагом, с поворотами переступанием.</w:t>
            </w:r>
          </w:p>
          <w:p w14:paraId="1727F5D3" w14:textId="77777777" w:rsidR="006A1BC4" w:rsidRPr="00313B6C" w:rsidRDefault="006A1BC4" w:rsidP="006A1BC4">
            <w:pPr>
              <w:pStyle w:val="19"/>
              <w:tabs>
                <w:tab w:val="left" w:pos="1042"/>
              </w:tabs>
              <w:spacing w:before="0" w:line="240" w:lineRule="auto"/>
              <w:ind w:right="20"/>
              <w:jc w:val="both"/>
              <w:rPr>
                <w:iCs/>
                <w:sz w:val="24"/>
                <w:szCs w:val="24"/>
              </w:rPr>
            </w:pPr>
            <w:r w:rsidRPr="00313B6C">
              <w:rPr>
                <w:iCs/>
                <w:sz w:val="24"/>
                <w:szCs w:val="24"/>
              </w:rPr>
              <w:t>Катание на трехколесном велосипеде: по прямой, по кругу, с поворотами направо, налево.</w:t>
            </w:r>
          </w:p>
          <w:p w14:paraId="6E3945D5" w14:textId="77777777" w:rsidR="006A1BC4" w:rsidRDefault="006A1BC4" w:rsidP="006A1BC4">
            <w:pPr>
              <w:rPr>
                <w:iCs/>
              </w:rPr>
            </w:pPr>
            <w:r w:rsidRPr="00313B6C">
              <w:rPr>
                <w:iCs/>
              </w:rPr>
              <w:lastRenderedPageBreak/>
              <w:t>Плавание: погружение в воду, ходьба и бег в воде прямо и по кругу, игры с плавающими игрушками в воде.</w:t>
            </w:r>
          </w:p>
          <w:p w14:paraId="75A211EA" w14:textId="776EBC43" w:rsidR="0047777C" w:rsidRDefault="0047777C" w:rsidP="006A1BC4">
            <w:pPr>
              <w:rPr>
                <w:noProof/>
                <w:sz w:val="28"/>
                <w:szCs w:val="28"/>
              </w:rPr>
            </w:pPr>
          </w:p>
        </w:tc>
      </w:tr>
      <w:tr w:rsidR="006A1BC4" w14:paraId="24920819" w14:textId="77777777" w:rsidTr="006A1BC4">
        <w:tc>
          <w:tcPr>
            <w:tcW w:w="1228" w:type="dxa"/>
            <w:tcBorders>
              <w:top w:val="single" w:sz="4" w:space="0" w:color="auto"/>
              <w:left w:val="single" w:sz="4" w:space="0" w:color="auto"/>
              <w:bottom w:val="single" w:sz="4" w:space="0" w:color="auto"/>
              <w:right w:val="single" w:sz="4" w:space="0" w:color="auto"/>
            </w:tcBorders>
          </w:tcPr>
          <w:p w14:paraId="7F156CF3" w14:textId="0A8F968E" w:rsidR="006A1BC4" w:rsidRPr="00FE65C0" w:rsidRDefault="00581E31" w:rsidP="006A1BC4">
            <w:hyperlink r:id="rId82" w:history="1">
              <w:r w:rsidR="006A1BC4" w:rsidRPr="00FE65C0">
                <w:rPr>
                  <w:rStyle w:val="af8"/>
                  <w:rFonts w:ascii="Times New Roman" w:hAnsi="Times New Roman"/>
                  <w:sz w:val="24"/>
                  <w:szCs w:val="24"/>
                </w:rPr>
                <w:t>22.5</w:t>
              </w:r>
            </w:hyperlink>
          </w:p>
        </w:tc>
        <w:tc>
          <w:tcPr>
            <w:tcW w:w="1999" w:type="dxa"/>
            <w:tcBorders>
              <w:top w:val="single" w:sz="4" w:space="0" w:color="auto"/>
              <w:left w:val="single" w:sz="4" w:space="0" w:color="auto"/>
              <w:bottom w:val="single" w:sz="4" w:space="0" w:color="auto"/>
              <w:right w:val="single" w:sz="4" w:space="0" w:color="auto"/>
            </w:tcBorders>
          </w:tcPr>
          <w:p w14:paraId="74019911" w14:textId="418F6E33" w:rsidR="006A1BC4" w:rsidRPr="00FE65C0" w:rsidRDefault="006A1BC4" w:rsidP="006A1BC4">
            <w:r w:rsidRPr="00FE65C0">
              <w:t xml:space="preserve">4-5 лет </w:t>
            </w:r>
          </w:p>
        </w:tc>
        <w:tc>
          <w:tcPr>
            <w:tcW w:w="6520" w:type="dxa"/>
            <w:tcBorders>
              <w:top w:val="single" w:sz="4" w:space="0" w:color="auto"/>
              <w:left w:val="single" w:sz="4" w:space="0" w:color="auto"/>
              <w:bottom w:val="single" w:sz="4" w:space="0" w:color="auto"/>
              <w:right w:val="single" w:sz="4" w:space="0" w:color="auto"/>
            </w:tcBorders>
          </w:tcPr>
          <w:p w14:paraId="36836ABD" w14:textId="3CF3E1E1" w:rsidR="006A1BC4" w:rsidRDefault="006A1BC4" w:rsidP="006A1BC4">
            <w:pPr>
              <w:rPr>
                <w:sz w:val="28"/>
                <w:szCs w:val="28"/>
              </w:rPr>
            </w:pPr>
          </w:p>
          <w:p w14:paraId="6AA2AC79" w14:textId="732D4A3B" w:rsidR="006A1BC4" w:rsidRDefault="006A1BC4" w:rsidP="006A1BC4">
            <w:pPr>
              <w:rPr>
                <w:sz w:val="28"/>
                <w:szCs w:val="28"/>
              </w:rPr>
            </w:pPr>
            <w:r>
              <w:rPr>
                <w:noProof/>
                <w:sz w:val="28"/>
                <w:szCs w:val="28"/>
              </w:rPr>
              <w:drawing>
                <wp:anchor distT="0" distB="0" distL="114300" distR="114300" simplePos="0" relativeHeight="251698688" behindDoc="0" locked="0" layoutInCell="1" allowOverlap="1" wp14:anchorId="73D753D8" wp14:editId="2AFE9A65">
                  <wp:simplePos x="0" y="0"/>
                  <wp:positionH relativeFrom="column">
                    <wp:posOffset>1825980</wp:posOffset>
                  </wp:positionH>
                  <wp:positionV relativeFrom="paragraph">
                    <wp:posOffset>75717</wp:posOffset>
                  </wp:positionV>
                  <wp:extent cx="570865" cy="570865"/>
                  <wp:effectExtent l="0" t="0" r="635" b="63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F99A9" w14:textId="015FA318" w:rsidR="006A1BC4" w:rsidRDefault="006A1BC4" w:rsidP="006A1BC4">
            <w:pPr>
              <w:rPr>
                <w:sz w:val="28"/>
                <w:szCs w:val="28"/>
              </w:rPr>
            </w:pPr>
          </w:p>
          <w:p w14:paraId="4D008D3C" w14:textId="77777777" w:rsidR="006A1BC4" w:rsidRDefault="006A1BC4" w:rsidP="006A1BC4">
            <w:pPr>
              <w:rPr>
                <w:sz w:val="28"/>
                <w:szCs w:val="28"/>
              </w:rPr>
            </w:pPr>
          </w:p>
          <w:p w14:paraId="3A76E454" w14:textId="77777777" w:rsidR="006A1BC4" w:rsidRPr="00313B6C" w:rsidRDefault="006A1BC4" w:rsidP="006A1BC4">
            <w:pPr>
              <w:rPr>
                <w:b/>
                <w:iCs/>
                <w:u w:val="single"/>
              </w:rPr>
            </w:pPr>
            <w:r w:rsidRPr="00313B6C">
              <w:rPr>
                <w:b/>
                <w:iCs/>
                <w:u w:val="single"/>
              </w:rPr>
              <w:t>За исключением:</w:t>
            </w:r>
          </w:p>
          <w:p w14:paraId="7E222EC6" w14:textId="77777777" w:rsidR="006A1BC4" w:rsidRPr="00313B6C" w:rsidRDefault="006A1BC4" w:rsidP="006A1BC4">
            <w:pPr>
              <w:rPr>
                <w:iCs/>
              </w:rPr>
            </w:pPr>
            <w:r w:rsidRPr="00313B6C">
              <w:rPr>
                <w:iCs/>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0694DFB" w14:textId="77777777" w:rsidR="006A1BC4" w:rsidRPr="00313B6C" w:rsidRDefault="006A1BC4" w:rsidP="006A1BC4">
            <w:pPr>
              <w:rPr>
                <w:iCs/>
              </w:rPr>
            </w:pPr>
            <w:r w:rsidRPr="00313B6C">
              <w:rPr>
                <w:iCs/>
              </w:rPr>
              <w:t>Катание на санках: подъем с санками на гору, скатывание с горки, торможение при спуске, катание на санках друг друга.</w:t>
            </w:r>
          </w:p>
          <w:p w14:paraId="62E146F6" w14:textId="77777777" w:rsidR="006A1BC4" w:rsidRPr="00313B6C" w:rsidRDefault="006A1BC4" w:rsidP="006A1BC4">
            <w:pPr>
              <w:rPr>
                <w:iCs/>
              </w:rPr>
            </w:pPr>
            <w:r w:rsidRPr="00313B6C">
              <w:rPr>
                <w:iCs/>
              </w:rPr>
              <w:t>Катание на трехколесном и двухколесном велосипеде, самокате: по прямой, по кругу с поворотами, с разной скоростью.</w:t>
            </w:r>
          </w:p>
          <w:p w14:paraId="776C2EB8" w14:textId="77777777" w:rsidR="006A1BC4" w:rsidRPr="00313B6C" w:rsidRDefault="006A1BC4" w:rsidP="006A1BC4">
            <w:pPr>
              <w:rPr>
                <w:iCs/>
              </w:rPr>
            </w:pPr>
            <w:r w:rsidRPr="00313B6C">
              <w:rPr>
                <w:iCs/>
              </w:rPr>
              <w:t>Ходьба на лыжах: скользящим шагом, повороты на месте, подъем на гору «ступающим шагом» и «полуёлочкой».</w:t>
            </w:r>
          </w:p>
          <w:p w14:paraId="7C5A0580" w14:textId="0C4951E4" w:rsidR="006A1BC4" w:rsidRDefault="006A1BC4" w:rsidP="006A1BC4">
            <w:pPr>
              <w:rPr>
                <w:noProof/>
                <w:sz w:val="28"/>
                <w:szCs w:val="28"/>
              </w:rPr>
            </w:pPr>
            <w:r w:rsidRPr="00313B6C">
              <w:rPr>
                <w:iCs/>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r>
      <w:tr w:rsidR="006A1BC4" w14:paraId="321C861B" w14:textId="77777777" w:rsidTr="006A1BC4">
        <w:tc>
          <w:tcPr>
            <w:tcW w:w="1228" w:type="dxa"/>
            <w:tcBorders>
              <w:top w:val="single" w:sz="4" w:space="0" w:color="auto"/>
              <w:left w:val="single" w:sz="4" w:space="0" w:color="auto"/>
              <w:bottom w:val="single" w:sz="4" w:space="0" w:color="auto"/>
              <w:right w:val="single" w:sz="4" w:space="0" w:color="auto"/>
            </w:tcBorders>
          </w:tcPr>
          <w:p w14:paraId="6B901369" w14:textId="41CC06D3" w:rsidR="006A1BC4" w:rsidRPr="00FE65C0" w:rsidRDefault="00581E31" w:rsidP="006A1BC4">
            <w:hyperlink r:id="rId84" w:history="1">
              <w:r w:rsidR="006A1BC4" w:rsidRPr="00FE65C0">
                <w:rPr>
                  <w:rStyle w:val="af8"/>
                  <w:rFonts w:ascii="Times New Roman" w:hAnsi="Times New Roman"/>
                  <w:sz w:val="24"/>
                  <w:szCs w:val="24"/>
                </w:rPr>
                <w:t>22.6</w:t>
              </w:r>
            </w:hyperlink>
          </w:p>
        </w:tc>
        <w:tc>
          <w:tcPr>
            <w:tcW w:w="1999" w:type="dxa"/>
            <w:tcBorders>
              <w:top w:val="single" w:sz="4" w:space="0" w:color="auto"/>
              <w:left w:val="single" w:sz="4" w:space="0" w:color="auto"/>
              <w:bottom w:val="single" w:sz="4" w:space="0" w:color="auto"/>
              <w:right w:val="single" w:sz="4" w:space="0" w:color="auto"/>
            </w:tcBorders>
          </w:tcPr>
          <w:p w14:paraId="1145A539" w14:textId="4B2EA5E4" w:rsidR="006A1BC4" w:rsidRPr="00FE65C0" w:rsidRDefault="006A1BC4" w:rsidP="006A1BC4">
            <w:r w:rsidRPr="00FE65C0">
              <w:t>5-6 лет</w:t>
            </w:r>
          </w:p>
        </w:tc>
        <w:tc>
          <w:tcPr>
            <w:tcW w:w="6520" w:type="dxa"/>
            <w:tcBorders>
              <w:top w:val="single" w:sz="4" w:space="0" w:color="auto"/>
              <w:left w:val="single" w:sz="4" w:space="0" w:color="auto"/>
              <w:bottom w:val="single" w:sz="4" w:space="0" w:color="auto"/>
              <w:right w:val="single" w:sz="4" w:space="0" w:color="auto"/>
            </w:tcBorders>
          </w:tcPr>
          <w:p w14:paraId="579F027B" w14:textId="77777777" w:rsidR="006A1BC4" w:rsidRDefault="006A1BC4" w:rsidP="006A1BC4">
            <w:pPr>
              <w:rPr>
                <w:sz w:val="28"/>
                <w:szCs w:val="28"/>
              </w:rPr>
            </w:pPr>
            <w:r>
              <w:rPr>
                <w:rFonts w:ascii="Calibri" w:hAnsi="Calibri"/>
                <w:noProof/>
                <w:sz w:val="22"/>
                <w:szCs w:val="22"/>
              </w:rPr>
              <w:drawing>
                <wp:anchor distT="0" distB="0" distL="114300" distR="114300" simplePos="0" relativeHeight="251761664" behindDoc="0" locked="0" layoutInCell="1" allowOverlap="1" wp14:anchorId="7F876321" wp14:editId="07F2E692">
                  <wp:simplePos x="0" y="0"/>
                  <wp:positionH relativeFrom="column">
                    <wp:posOffset>1371752</wp:posOffset>
                  </wp:positionH>
                  <wp:positionV relativeFrom="paragraph">
                    <wp:posOffset>68605</wp:posOffset>
                  </wp:positionV>
                  <wp:extent cx="560705" cy="560705"/>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p>
          <w:p w14:paraId="0A2EFCAF" w14:textId="77777777" w:rsidR="006A1BC4" w:rsidRDefault="006A1BC4" w:rsidP="006A1BC4">
            <w:pPr>
              <w:rPr>
                <w:sz w:val="28"/>
                <w:szCs w:val="28"/>
              </w:rPr>
            </w:pPr>
          </w:p>
          <w:p w14:paraId="47A06A70" w14:textId="77777777" w:rsidR="006A1BC4" w:rsidRDefault="006A1BC4" w:rsidP="006A1BC4">
            <w:pPr>
              <w:rPr>
                <w:b/>
                <w:iCs/>
                <w:u w:val="single"/>
              </w:rPr>
            </w:pPr>
          </w:p>
          <w:p w14:paraId="7020329C" w14:textId="77777777" w:rsidR="006A1BC4" w:rsidRPr="00313B6C" w:rsidRDefault="006A1BC4" w:rsidP="006A1BC4">
            <w:pPr>
              <w:rPr>
                <w:b/>
                <w:iCs/>
                <w:u w:val="single"/>
              </w:rPr>
            </w:pPr>
            <w:r w:rsidRPr="00313B6C">
              <w:rPr>
                <w:b/>
                <w:iCs/>
                <w:u w:val="single"/>
              </w:rPr>
              <w:t>За исключением:</w:t>
            </w:r>
          </w:p>
          <w:p w14:paraId="1E428867" w14:textId="77777777" w:rsidR="006A1BC4" w:rsidRPr="00313B6C" w:rsidRDefault="006A1BC4" w:rsidP="0047777C">
            <w:pPr>
              <w:jc w:val="both"/>
              <w:rPr>
                <w:iCs/>
              </w:rPr>
            </w:pPr>
            <w:r w:rsidRPr="00313B6C">
              <w:rPr>
                <w:iCs/>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7977A976" w14:textId="77777777" w:rsidR="006A1BC4" w:rsidRPr="00313B6C" w:rsidRDefault="006A1BC4" w:rsidP="0047777C">
            <w:pPr>
              <w:jc w:val="both"/>
              <w:rPr>
                <w:iCs/>
              </w:rPr>
            </w:pPr>
            <w:r w:rsidRPr="00313B6C">
              <w:rPr>
                <w:iCs/>
              </w:rPr>
              <w:t>Катание на санках: по прямой, со скоростью, с горки, подъем с санками в гору, с торможением при спуске с горки.</w:t>
            </w:r>
          </w:p>
          <w:p w14:paraId="7EAD1018" w14:textId="77777777" w:rsidR="006A1BC4" w:rsidRPr="00313B6C" w:rsidRDefault="006A1BC4" w:rsidP="0047777C">
            <w:pPr>
              <w:jc w:val="both"/>
              <w:rPr>
                <w:iCs/>
              </w:rPr>
            </w:pPr>
            <w:r w:rsidRPr="00313B6C">
              <w:rPr>
                <w:iCs/>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504F6F37" w14:textId="77777777" w:rsidR="006A1BC4" w:rsidRPr="00313B6C" w:rsidRDefault="006A1BC4" w:rsidP="0047777C">
            <w:pPr>
              <w:jc w:val="both"/>
              <w:rPr>
                <w:iCs/>
              </w:rPr>
            </w:pPr>
            <w:r w:rsidRPr="00313B6C">
              <w:rPr>
                <w:iCs/>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37E0474F" w14:textId="575980EE" w:rsidR="006A1BC4" w:rsidRDefault="006A1BC4" w:rsidP="0047777C">
            <w:pPr>
              <w:jc w:val="both"/>
              <w:rPr>
                <w:noProof/>
                <w:sz w:val="28"/>
                <w:szCs w:val="28"/>
              </w:rPr>
            </w:pPr>
            <w:r w:rsidRPr="00313B6C">
              <w:rPr>
                <w:iCs/>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tc>
      </w:tr>
      <w:tr w:rsidR="006A1BC4" w14:paraId="02C0CFE6" w14:textId="77777777" w:rsidTr="006A1BC4">
        <w:tc>
          <w:tcPr>
            <w:tcW w:w="1228" w:type="dxa"/>
            <w:tcBorders>
              <w:top w:val="single" w:sz="4" w:space="0" w:color="auto"/>
              <w:left w:val="single" w:sz="4" w:space="0" w:color="auto"/>
              <w:bottom w:val="single" w:sz="4" w:space="0" w:color="auto"/>
              <w:right w:val="single" w:sz="4" w:space="0" w:color="auto"/>
            </w:tcBorders>
          </w:tcPr>
          <w:p w14:paraId="4E3DD7F3" w14:textId="205EBCE8" w:rsidR="006A1BC4" w:rsidRPr="00FE65C0" w:rsidRDefault="00581E31" w:rsidP="006A1BC4">
            <w:hyperlink r:id="rId86" w:history="1">
              <w:r w:rsidR="006A1BC4" w:rsidRPr="00FE65C0">
                <w:rPr>
                  <w:rStyle w:val="af8"/>
                  <w:rFonts w:ascii="Times New Roman" w:hAnsi="Times New Roman"/>
                  <w:sz w:val="24"/>
                  <w:szCs w:val="24"/>
                </w:rPr>
                <w:t>22.7</w:t>
              </w:r>
            </w:hyperlink>
          </w:p>
        </w:tc>
        <w:tc>
          <w:tcPr>
            <w:tcW w:w="1999" w:type="dxa"/>
            <w:tcBorders>
              <w:top w:val="single" w:sz="4" w:space="0" w:color="auto"/>
              <w:left w:val="single" w:sz="4" w:space="0" w:color="auto"/>
              <w:bottom w:val="single" w:sz="4" w:space="0" w:color="auto"/>
              <w:right w:val="single" w:sz="4" w:space="0" w:color="auto"/>
            </w:tcBorders>
          </w:tcPr>
          <w:p w14:paraId="35927778" w14:textId="6D81D1FE" w:rsidR="006A1BC4" w:rsidRPr="00FE65C0" w:rsidRDefault="006A1BC4" w:rsidP="006A1BC4">
            <w:r w:rsidRPr="00FE65C0">
              <w:t xml:space="preserve">6-7 лет </w:t>
            </w:r>
          </w:p>
        </w:tc>
        <w:tc>
          <w:tcPr>
            <w:tcW w:w="6520" w:type="dxa"/>
            <w:tcBorders>
              <w:top w:val="single" w:sz="4" w:space="0" w:color="auto"/>
              <w:left w:val="single" w:sz="4" w:space="0" w:color="auto"/>
              <w:bottom w:val="single" w:sz="4" w:space="0" w:color="auto"/>
              <w:right w:val="single" w:sz="4" w:space="0" w:color="auto"/>
            </w:tcBorders>
          </w:tcPr>
          <w:p w14:paraId="4E3E116B" w14:textId="00451B1E" w:rsidR="006A1BC4" w:rsidRDefault="009E7341" w:rsidP="006A1BC4">
            <w:pPr>
              <w:rPr>
                <w:sz w:val="28"/>
                <w:szCs w:val="28"/>
              </w:rPr>
            </w:pPr>
            <w:r>
              <w:rPr>
                <w:noProof/>
                <w:sz w:val="28"/>
                <w:szCs w:val="28"/>
              </w:rPr>
              <w:drawing>
                <wp:anchor distT="0" distB="0" distL="114300" distR="114300" simplePos="0" relativeHeight="251763712" behindDoc="0" locked="0" layoutInCell="1" allowOverlap="1" wp14:anchorId="347B9ED2" wp14:editId="0D364D45">
                  <wp:simplePos x="0" y="0"/>
                  <wp:positionH relativeFrom="column">
                    <wp:posOffset>1994764</wp:posOffset>
                  </wp:positionH>
                  <wp:positionV relativeFrom="paragraph">
                    <wp:posOffset>68961</wp:posOffset>
                  </wp:positionV>
                  <wp:extent cx="577850" cy="57785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F24EA" w14:textId="6387FB5B" w:rsidR="006A1BC4" w:rsidRDefault="006A1BC4" w:rsidP="006A1BC4">
            <w:pPr>
              <w:jc w:val="center"/>
              <w:rPr>
                <w:sz w:val="28"/>
                <w:szCs w:val="28"/>
              </w:rPr>
            </w:pPr>
          </w:p>
          <w:p w14:paraId="31A80631" w14:textId="77777777" w:rsidR="006A1BC4" w:rsidRPr="00313B6C" w:rsidRDefault="006A1BC4" w:rsidP="006A1BC4">
            <w:pPr>
              <w:rPr>
                <w:b/>
                <w:iCs/>
                <w:u w:val="single"/>
              </w:rPr>
            </w:pPr>
            <w:r w:rsidRPr="00313B6C">
              <w:rPr>
                <w:b/>
                <w:iCs/>
                <w:u w:val="single"/>
              </w:rPr>
              <w:t>За исключением:</w:t>
            </w:r>
          </w:p>
          <w:p w14:paraId="16024FD5" w14:textId="77777777" w:rsidR="006A1BC4" w:rsidRPr="00313B6C" w:rsidRDefault="006A1BC4" w:rsidP="006A1BC4">
            <w:pPr>
              <w:rPr>
                <w:iCs/>
              </w:rPr>
            </w:pPr>
            <w:r w:rsidRPr="00313B6C">
              <w:rPr>
                <w:iCs/>
              </w:rPr>
              <w:t xml:space="preserve">Спортивные упражнения: </w:t>
            </w:r>
          </w:p>
          <w:p w14:paraId="71BD6389" w14:textId="77777777" w:rsidR="006A1BC4" w:rsidRPr="00313B6C" w:rsidRDefault="006A1BC4" w:rsidP="0047777C">
            <w:pPr>
              <w:jc w:val="both"/>
              <w:rPr>
                <w:iCs/>
              </w:rPr>
            </w:pPr>
            <w:r w:rsidRPr="00313B6C">
              <w:rPr>
                <w:iCs/>
              </w:rPr>
              <w:t>- Катание на санках: игровые задания и соревнования в катании на санях на скорость.</w:t>
            </w:r>
          </w:p>
          <w:p w14:paraId="09A071B7" w14:textId="77777777" w:rsidR="006A1BC4" w:rsidRPr="00313B6C" w:rsidRDefault="006A1BC4" w:rsidP="0047777C">
            <w:pPr>
              <w:jc w:val="both"/>
              <w:rPr>
                <w:iCs/>
              </w:rPr>
            </w:pPr>
            <w:r w:rsidRPr="00313B6C">
              <w:rPr>
                <w:iCs/>
              </w:rPr>
              <w:t>-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6B371F2B" w14:textId="77777777" w:rsidR="006A1BC4" w:rsidRPr="00313B6C" w:rsidRDefault="006A1BC4" w:rsidP="0047777C">
            <w:pPr>
              <w:jc w:val="both"/>
              <w:rPr>
                <w:iCs/>
              </w:rPr>
            </w:pPr>
            <w:r w:rsidRPr="00313B6C">
              <w:rPr>
                <w:iCs/>
              </w:rPr>
              <w:t>-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3CB39C79" w14:textId="77777777" w:rsidR="006A1BC4" w:rsidRPr="00313B6C" w:rsidRDefault="006A1BC4" w:rsidP="0047777C">
            <w:pPr>
              <w:jc w:val="both"/>
              <w:rPr>
                <w:iCs/>
              </w:rPr>
            </w:pPr>
            <w:r w:rsidRPr="00313B6C">
              <w:rPr>
                <w:iCs/>
              </w:rPr>
              <w:t>- Катание на двухколесном велосипеде, самокате: по прямой, по кругу, змейкой, объезжая препятствие, на скорость.</w:t>
            </w:r>
          </w:p>
          <w:p w14:paraId="4EFE098A" w14:textId="51869E81" w:rsidR="006A1BC4" w:rsidRDefault="006A1BC4" w:rsidP="0047777C">
            <w:pPr>
              <w:jc w:val="both"/>
              <w:rPr>
                <w:noProof/>
                <w:sz w:val="28"/>
                <w:szCs w:val="28"/>
              </w:rPr>
            </w:pPr>
            <w:r w:rsidRPr="00313B6C">
              <w:rPr>
                <w:iCs/>
              </w:rPr>
              <w:t>- 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tc>
      </w:tr>
      <w:tr w:rsidR="006A1BC4" w14:paraId="349A7684" w14:textId="77777777" w:rsidTr="006A1BC4">
        <w:tc>
          <w:tcPr>
            <w:tcW w:w="1228" w:type="dxa"/>
            <w:tcBorders>
              <w:top w:val="single" w:sz="4" w:space="0" w:color="auto"/>
              <w:left w:val="single" w:sz="4" w:space="0" w:color="auto"/>
              <w:bottom w:val="single" w:sz="4" w:space="0" w:color="auto"/>
              <w:right w:val="single" w:sz="4" w:space="0" w:color="auto"/>
            </w:tcBorders>
          </w:tcPr>
          <w:p w14:paraId="3908742C" w14:textId="4B6732BE" w:rsidR="006A1BC4" w:rsidRPr="00FE65C0" w:rsidRDefault="00581E31" w:rsidP="006A1BC4">
            <w:hyperlink r:id="rId88" w:history="1">
              <w:r w:rsidR="006A1BC4" w:rsidRPr="00FE65C0">
                <w:rPr>
                  <w:rStyle w:val="af8"/>
                  <w:rFonts w:ascii="Times New Roman" w:hAnsi="Times New Roman"/>
                  <w:sz w:val="24"/>
                  <w:szCs w:val="24"/>
                </w:rPr>
                <w:t>22.8</w:t>
              </w:r>
            </w:hyperlink>
          </w:p>
        </w:tc>
        <w:tc>
          <w:tcPr>
            <w:tcW w:w="1999" w:type="dxa"/>
            <w:tcBorders>
              <w:top w:val="single" w:sz="4" w:space="0" w:color="auto"/>
              <w:left w:val="single" w:sz="4" w:space="0" w:color="auto"/>
              <w:bottom w:val="single" w:sz="4" w:space="0" w:color="auto"/>
              <w:right w:val="single" w:sz="4" w:space="0" w:color="auto"/>
            </w:tcBorders>
          </w:tcPr>
          <w:p w14:paraId="145D9E12" w14:textId="5112785E" w:rsidR="006A1BC4" w:rsidRPr="00FE65C0" w:rsidRDefault="006A1BC4" w:rsidP="006A1BC4">
            <w:r w:rsidRPr="00FE65C0">
              <w:t>решение совокупных задач воспитания</w:t>
            </w:r>
          </w:p>
        </w:tc>
        <w:tc>
          <w:tcPr>
            <w:tcW w:w="6520" w:type="dxa"/>
            <w:tcBorders>
              <w:top w:val="single" w:sz="4" w:space="0" w:color="auto"/>
              <w:left w:val="single" w:sz="4" w:space="0" w:color="auto"/>
              <w:bottom w:val="single" w:sz="4" w:space="0" w:color="auto"/>
              <w:right w:val="single" w:sz="4" w:space="0" w:color="auto"/>
            </w:tcBorders>
          </w:tcPr>
          <w:p w14:paraId="6685C319" w14:textId="4CA083B7" w:rsidR="006A1BC4" w:rsidRDefault="006A1BC4" w:rsidP="006A1BC4">
            <w:pPr>
              <w:rPr>
                <w:noProof/>
                <w:sz w:val="28"/>
                <w:szCs w:val="28"/>
              </w:rPr>
            </w:pPr>
            <w:r>
              <w:rPr>
                <w:rFonts w:ascii="Calibri" w:hAnsi="Calibri"/>
                <w:noProof/>
                <w:sz w:val="22"/>
                <w:szCs w:val="22"/>
              </w:rPr>
              <w:drawing>
                <wp:anchor distT="0" distB="0" distL="114300" distR="114300" simplePos="0" relativeHeight="251765760" behindDoc="0" locked="0" layoutInCell="1" allowOverlap="1" wp14:anchorId="44E9EDF4" wp14:editId="5D5A87C0">
                  <wp:simplePos x="0" y="0"/>
                  <wp:positionH relativeFrom="column">
                    <wp:posOffset>1379017</wp:posOffset>
                  </wp:positionH>
                  <wp:positionV relativeFrom="paragraph">
                    <wp:posOffset>108737</wp:posOffset>
                  </wp:positionV>
                  <wp:extent cx="560705" cy="560705"/>
                  <wp:effectExtent l="0" t="0" r="0" b="0"/>
                  <wp:wrapThrough wrapText="bothSides">
                    <wp:wrapPolygon edited="0">
                      <wp:start x="0" y="0"/>
                      <wp:lineTo x="0" y="20548"/>
                      <wp:lineTo x="20548" y="20548"/>
                      <wp:lineTo x="20548"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14:sizeRelH relativeFrom="page">
                    <wp14:pctWidth>0</wp14:pctWidth>
                  </wp14:sizeRelH>
                  <wp14:sizeRelV relativeFrom="page">
                    <wp14:pctHeight>0</wp14:pctHeight>
                  </wp14:sizeRelV>
                </wp:anchor>
              </w:drawing>
            </w:r>
          </w:p>
        </w:tc>
      </w:tr>
    </w:tbl>
    <w:p w14:paraId="4309DAAB" w14:textId="4C0046C6" w:rsidR="00FE65C0" w:rsidRPr="00F346E3" w:rsidRDefault="00FE65C0" w:rsidP="00470B89">
      <w:pPr>
        <w:shd w:val="clear" w:color="auto" w:fill="FFFFFF"/>
        <w:spacing w:line="276" w:lineRule="auto"/>
        <w:ind w:left="66" w:firstLine="360"/>
        <w:jc w:val="center"/>
        <w:rPr>
          <w:rFonts w:eastAsia="Calibri"/>
          <w:i/>
          <w:spacing w:val="-8"/>
          <w:sz w:val="28"/>
          <w:szCs w:val="28"/>
          <w:lang w:eastAsia="en-US"/>
        </w:rPr>
      </w:pPr>
    </w:p>
    <w:p w14:paraId="4F0F6D98" w14:textId="3D684B28" w:rsidR="00DB28EA" w:rsidRPr="009E7341" w:rsidRDefault="00470B89" w:rsidP="00602082">
      <w:pPr>
        <w:ind w:left="-284"/>
        <w:jc w:val="center"/>
        <w:rPr>
          <w:rFonts w:eastAsia="Calibri"/>
          <w:b/>
          <w:color w:val="000000" w:themeColor="text1"/>
          <w:sz w:val="28"/>
          <w:szCs w:val="28"/>
          <w:lang w:eastAsia="en-US"/>
        </w:rPr>
      </w:pPr>
      <w:r w:rsidRPr="009E7341">
        <w:rPr>
          <w:rFonts w:eastAsia="Batang"/>
          <w:b/>
          <w:color w:val="000000" w:themeColor="text1"/>
          <w:sz w:val="28"/>
          <w:szCs w:val="28"/>
          <w:lang w:eastAsia="ko-KR"/>
        </w:rPr>
        <w:t>2.</w:t>
      </w:r>
      <w:r w:rsidR="00F346E3" w:rsidRPr="009E7341">
        <w:rPr>
          <w:rFonts w:eastAsia="Batang"/>
          <w:b/>
          <w:color w:val="000000" w:themeColor="text1"/>
          <w:sz w:val="28"/>
          <w:szCs w:val="28"/>
          <w:lang w:eastAsia="ko-KR"/>
        </w:rPr>
        <w:t>2</w:t>
      </w:r>
      <w:r w:rsidRPr="009E7341">
        <w:rPr>
          <w:rFonts w:eastAsia="Batang"/>
          <w:b/>
          <w:color w:val="000000" w:themeColor="text1"/>
          <w:sz w:val="28"/>
          <w:szCs w:val="28"/>
          <w:lang w:eastAsia="ko-KR"/>
        </w:rPr>
        <w:t xml:space="preserve">. </w:t>
      </w:r>
      <w:r w:rsidR="00C240C5" w:rsidRPr="009E7341">
        <w:rPr>
          <w:rFonts w:eastAsia="Batang"/>
          <w:b/>
          <w:color w:val="000000" w:themeColor="text1"/>
          <w:sz w:val="28"/>
          <w:szCs w:val="28"/>
          <w:lang w:eastAsia="ko-KR"/>
        </w:rPr>
        <w:t>Вариативные ф</w:t>
      </w:r>
      <w:r w:rsidR="00DB28EA" w:rsidRPr="009E7341">
        <w:rPr>
          <w:rFonts w:eastAsia="Batang"/>
          <w:b/>
          <w:color w:val="000000" w:themeColor="text1"/>
          <w:sz w:val="28"/>
          <w:szCs w:val="28"/>
          <w:lang w:eastAsia="ko-KR"/>
        </w:rPr>
        <w:t>ормы, способы, методы и средства реализации Программы</w:t>
      </w:r>
      <w:r w:rsidR="00DB28EA" w:rsidRPr="009E7341">
        <w:rPr>
          <w:rFonts w:eastAsia="Calibri"/>
          <w:b/>
          <w:color w:val="000000" w:themeColor="text1"/>
          <w:sz w:val="28"/>
          <w:szCs w:val="28"/>
          <w:lang w:eastAsia="en-US"/>
        </w:rPr>
        <w:t xml:space="preserve"> с учетом возрастных и индивидуальных особенностей воспитанников, специфики их образоват</w:t>
      </w:r>
      <w:r w:rsidR="00F346E3" w:rsidRPr="009E7341">
        <w:rPr>
          <w:rFonts w:eastAsia="Calibri"/>
          <w:b/>
          <w:color w:val="000000" w:themeColor="text1"/>
          <w:sz w:val="28"/>
          <w:szCs w:val="28"/>
          <w:lang w:eastAsia="en-US"/>
        </w:rPr>
        <w:t>ельных потребностей и интересов</w:t>
      </w:r>
    </w:p>
    <w:p w14:paraId="278840F2" w14:textId="61CD4170" w:rsidR="00BD476A" w:rsidRPr="002A6624" w:rsidRDefault="00BD476A" w:rsidP="00602082">
      <w:pPr>
        <w:ind w:left="-284"/>
        <w:jc w:val="center"/>
        <w:rPr>
          <w:rFonts w:eastAsia="Calibri"/>
          <w:b/>
          <w:i/>
          <w:color w:val="000000" w:themeColor="text1"/>
          <w:sz w:val="28"/>
          <w:szCs w:val="28"/>
          <w:lang w:eastAsia="en-US"/>
        </w:rPr>
      </w:pPr>
    </w:p>
    <w:p w14:paraId="4AAB0EE5" w14:textId="77777777" w:rsidR="000D0034" w:rsidRDefault="000D0034" w:rsidP="000D0034">
      <w:pPr>
        <w:ind w:firstLine="851"/>
        <w:jc w:val="both"/>
        <w:rPr>
          <w:rFonts w:eastAsia="Calibri"/>
          <w:color w:val="000000" w:themeColor="text1"/>
          <w:sz w:val="28"/>
          <w:szCs w:val="28"/>
          <w:lang w:eastAsia="en-US"/>
        </w:rPr>
      </w:pPr>
      <w:r w:rsidRPr="000D0034">
        <w:rPr>
          <w:rFonts w:eastAsia="Calibri"/>
          <w:color w:val="000000" w:themeColor="text1"/>
          <w:sz w:val="28"/>
          <w:szCs w:val="28"/>
          <w:lang w:eastAsia="en-US"/>
        </w:rPr>
        <w:t xml:space="preserve">Формы, способы, методы и </w:t>
      </w:r>
      <w:r>
        <w:rPr>
          <w:rFonts w:eastAsia="Calibri"/>
          <w:color w:val="000000" w:themeColor="text1"/>
          <w:sz w:val="28"/>
          <w:szCs w:val="28"/>
          <w:lang w:eastAsia="en-US"/>
        </w:rPr>
        <w:t xml:space="preserve">средства реализации Федеральной </w:t>
      </w:r>
      <w:r w:rsidRPr="000D0034">
        <w:rPr>
          <w:rFonts w:eastAsia="Calibri"/>
          <w:color w:val="000000" w:themeColor="text1"/>
          <w:sz w:val="28"/>
          <w:szCs w:val="28"/>
          <w:lang w:eastAsia="en-US"/>
        </w:rPr>
        <w:t>программы педагог определяет самостоятельно в соответствии с задачами</w:t>
      </w:r>
      <w:r>
        <w:rPr>
          <w:rFonts w:eastAsia="Calibri"/>
          <w:color w:val="000000" w:themeColor="text1"/>
          <w:sz w:val="28"/>
          <w:szCs w:val="28"/>
          <w:lang w:eastAsia="en-US"/>
        </w:rPr>
        <w:t xml:space="preserve"> </w:t>
      </w:r>
      <w:r w:rsidRPr="000D0034">
        <w:rPr>
          <w:rFonts w:eastAsia="Calibri"/>
          <w:color w:val="000000" w:themeColor="text1"/>
          <w:sz w:val="28"/>
          <w:szCs w:val="28"/>
          <w:lang w:eastAsia="en-US"/>
        </w:rPr>
        <w:t>воспитания и обучения, возрастными и индивидуальными особенностями</w:t>
      </w:r>
      <w:r>
        <w:rPr>
          <w:rFonts w:eastAsia="Calibri"/>
          <w:color w:val="000000" w:themeColor="text1"/>
          <w:sz w:val="28"/>
          <w:szCs w:val="28"/>
          <w:lang w:eastAsia="en-US"/>
        </w:rPr>
        <w:t xml:space="preserve"> </w:t>
      </w:r>
      <w:r w:rsidRPr="000D0034">
        <w:rPr>
          <w:rFonts w:eastAsia="Calibri"/>
          <w:color w:val="000000" w:themeColor="text1"/>
          <w:sz w:val="28"/>
          <w:szCs w:val="28"/>
          <w:lang w:eastAsia="en-US"/>
        </w:rPr>
        <w:t>детей, спецификой их образовате</w:t>
      </w:r>
      <w:r>
        <w:rPr>
          <w:rFonts w:eastAsia="Calibri"/>
          <w:color w:val="000000" w:themeColor="text1"/>
          <w:sz w:val="28"/>
          <w:szCs w:val="28"/>
          <w:lang w:eastAsia="en-US"/>
        </w:rPr>
        <w:t xml:space="preserve">льных потребностей и интересов. </w:t>
      </w:r>
      <w:r w:rsidRPr="000D0034">
        <w:rPr>
          <w:rFonts w:eastAsia="Calibri"/>
          <w:color w:val="000000" w:themeColor="text1"/>
          <w:sz w:val="28"/>
          <w:szCs w:val="28"/>
          <w:lang w:eastAsia="en-US"/>
        </w:rPr>
        <w:t>Существенное значение имеют сформировавшиеся у педагога прак</w:t>
      </w:r>
      <w:r>
        <w:rPr>
          <w:rFonts w:eastAsia="Calibri"/>
          <w:color w:val="000000" w:themeColor="text1"/>
          <w:sz w:val="28"/>
          <w:szCs w:val="28"/>
          <w:lang w:eastAsia="en-US"/>
        </w:rPr>
        <w:t xml:space="preserve">тики </w:t>
      </w:r>
      <w:r w:rsidRPr="000D0034">
        <w:rPr>
          <w:rFonts w:eastAsia="Calibri"/>
          <w:color w:val="000000" w:themeColor="text1"/>
          <w:sz w:val="28"/>
          <w:szCs w:val="28"/>
          <w:lang w:eastAsia="en-US"/>
        </w:rPr>
        <w:t>воспитания и обучения детей, оценка результативности форм, методов,</w:t>
      </w:r>
      <w:r>
        <w:rPr>
          <w:rFonts w:eastAsia="Calibri"/>
          <w:color w:val="000000" w:themeColor="text1"/>
          <w:sz w:val="28"/>
          <w:szCs w:val="28"/>
          <w:lang w:eastAsia="en-US"/>
        </w:rPr>
        <w:t xml:space="preserve"> </w:t>
      </w:r>
      <w:r w:rsidRPr="000D0034">
        <w:rPr>
          <w:rFonts w:eastAsia="Calibri"/>
          <w:color w:val="000000" w:themeColor="text1"/>
          <w:sz w:val="28"/>
          <w:szCs w:val="28"/>
          <w:lang w:eastAsia="en-US"/>
        </w:rPr>
        <w:t>средств образовательной деятельн</w:t>
      </w:r>
      <w:r>
        <w:rPr>
          <w:rFonts w:eastAsia="Calibri"/>
          <w:color w:val="000000" w:themeColor="text1"/>
          <w:sz w:val="28"/>
          <w:szCs w:val="28"/>
          <w:lang w:eastAsia="en-US"/>
        </w:rPr>
        <w:t>ости применительно к конкретной возрастной группе детей.</w:t>
      </w:r>
    </w:p>
    <w:p w14:paraId="1A5445E6" w14:textId="62A3B7F5" w:rsidR="00F00C83" w:rsidRPr="00F00C83" w:rsidRDefault="000D0034" w:rsidP="000D0034">
      <w:pPr>
        <w:ind w:firstLine="851"/>
        <w:jc w:val="both"/>
        <w:rPr>
          <w:rFonts w:eastAsia="Calibri"/>
          <w:color w:val="000000" w:themeColor="text1"/>
          <w:sz w:val="28"/>
          <w:szCs w:val="28"/>
          <w:lang w:eastAsia="en-US"/>
        </w:rPr>
      </w:pPr>
      <w:r w:rsidRPr="000D0034">
        <w:rPr>
          <w:rFonts w:eastAsia="Calibri"/>
          <w:color w:val="000000" w:themeColor="text1"/>
          <w:sz w:val="28"/>
          <w:szCs w:val="28"/>
          <w:lang w:eastAsia="en-US"/>
        </w:rPr>
        <w:t>Согласно ФГОС ДО педагога мож</w:t>
      </w:r>
      <w:r>
        <w:rPr>
          <w:rFonts w:eastAsia="Calibri"/>
          <w:color w:val="000000" w:themeColor="text1"/>
          <w:sz w:val="28"/>
          <w:szCs w:val="28"/>
          <w:lang w:eastAsia="en-US"/>
        </w:rPr>
        <w:t xml:space="preserve">ет использовать различные формы </w:t>
      </w:r>
      <w:r w:rsidRPr="000D0034">
        <w:rPr>
          <w:rFonts w:eastAsia="Calibri"/>
          <w:color w:val="000000" w:themeColor="text1"/>
          <w:sz w:val="28"/>
          <w:szCs w:val="28"/>
          <w:lang w:eastAsia="en-US"/>
        </w:rPr>
        <w:t xml:space="preserve">реализации Федеральной программы в </w:t>
      </w:r>
      <w:r>
        <w:rPr>
          <w:rFonts w:eastAsia="Calibri"/>
          <w:color w:val="000000" w:themeColor="text1"/>
          <w:sz w:val="28"/>
          <w:szCs w:val="28"/>
          <w:lang w:eastAsia="en-US"/>
        </w:rPr>
        <w:t xml:space="preserve">соответствии с видом детской </w:t>
      </w:r>
      <w:r w:rsidRPr="000D0034">
        <w:rPr>
          <w:rFonts w:eastAsia="Calibri"/>
          <w:color w:val="000000" w:themeColor="text1"/>
          <w:sz w:val="28"/>
          <w:szCs w:val="28"/>
          <w:lang w:eastAsia="en-US"/>
        </w:rPr>
        <w:t>деятельности и возрастными особенностями детей:</w:t>
      </w:r>
    </w:p>
    <w:p w14:paraId="1F432390" w14:textId="3E78BA8C" w:rsidR="00F00C83" w:rsidRPr="000D0034" w:rsidRDefault="00F00C83" w:rsidP="00602082">
      <w:pPr>
        <w:ind w:left="-284"/>
        <w:jc w:val="center"/>
        <w:rPr>
          <w:rFonts w:eastAsia="Calibri"/>
          <w:color w:val="000000" w:themeColor="text1"/>
          <w:lang w:eastAsia="en-US"/>
        </w:rPr>
      </w:pPr>
    </w:p>
    <w:tbl>
      <w:tblPr>
        <w:tblStyle w:val="afb"/>
        <w:tblW w:w="0" w:type="auto"/>
        <w:tblInd w:w="108" w:type="dxa"/>
        <w:tblLook w:val="04A0" w:firstRow="1" w:lastRow="0" w:firstColumn="1" w:lastColumn="0" w:noHBand="0" w:noVBand="1"/>
      </w:tblPr>
      <w:tblGrid>
        <w:gridCol w:w="9639"/>
      </w:tblGrid>
      <w:tr w:rsidR="000D0034" w:rsidRPr="000D0034" w14:paraId="5A67D6A0" w14:textId="77777777" w:rsidTr="000D0034">
        <w:tc>
          <w:tcPr>
            <w:tcW w:w="9639" w:type="dxa"/>
          </w:tcPr>
          <w:p w14:paraId="0141F530" w14:textId="039E963D" w:rsidR="000D0034" w:rsidRPr="000D0034" w:rsidRDefault="000D0034" w:rsidP="00602082">
            <w:pPr>
              <w:jc w:val="center"/>
              <w:rPr>
                <w:rFonts w:eastAsia="Calibri"/>
                <w:color w:val="000000" w:themeColor="text1"/>
              </w:rPr>
            </w:pPr>
            <w:r w:rsidRPr="000D0034">
              <w:rPr>
                <w:rFonts w:eastAsia="Calibri"/>
                <w:color w:val="000000" w:themeColor="text1"/>
              </w:rPr>
              <w:t>в раннем возрасте (1 год - 3 года):</w:t>
            </w:r>
          </w:p>
        </w:tc>
      </w:tr>
      <w:tr w:rsidR="000D0034" w:rsidRPr="000D0034" w14:paraId="419F7D5F" w14:textId="77777777" w:rsidTr="000D0034">
        <w:tc>
          <w:tcPr>
            <w:tcW w:w="9639" w:type="dxa"/>
          </w:tcPr>
          <w:p w14:paraId="01725D6B" w14:textId="467D8B7C" w:rsidR="000D0034" w:rsidRPr="000D0034" w:rsidRDefault="000D0034" w:rsidP="000D0034">
            <w:pPr>
              <w:jc w:val="both"/>
              <w:rPr>
                <w:rFonts w:eastAsia="Calibri"/>
                <w:color w:val="000000" w:themeColor="text1"/>
              </w:rPr>
            </w:pPr>
            <w:r>
              <w:rPr>
                <w:rFonts w:eastAsia="Calibri"/>
                <w:color w:val="000000" w:themeColor="text1"/>
              </w:rPr>
              <w:t xml:space="preserve">- </w:t>
            </w:r>
            <w:r w:rsidRPr="000D0034">
              <w:rPr>
                <w:rFonts w:eastAsia="Calibri"/>
                <w:color w:val="000000" w:themeColor="text1"/>
              </w:rPr>
              <w:t>предметная деятельность (орудийно-предметные действия - ест ложкой, пьет из кружки и</w:t>
            </w:r>
          </w:p>
          <w:p w14:paraId="1B768CC5" w14:textId="77777777" w:rsidR="000D0034" w:rsidRPr="000D0034" w:rsidRDefault="000D0034" w:rsidP="000D0034">
            <w:pPr>
              <w:jc w:val="both"/>
              <w:rPr>
                <w:rFonts w:eastAsia="Calibri"/>
                <w:color w:val="000000" w:themeColor="text1"/>
              </w:rPr>
            </w:pPr>
            <w:r w:rsidRPr="000D0034">
              <w:rPr>
                <w:rFonts w:eastAsia="Calibri"/>
                <w:color w:val="000000" w:themeColor="text1"/>
              </w:rPr>
              <w:t>другое);</w:t>
            </w:r>
          </w:p>
          <w:p w14:paraId="2E0317B4" w14:textId="78A21235" w:rsidR="000D0034" w:rsidRPr="000D0034" w:rsidRDefault="000D0034" w:rsidP="000D0034">
            <w:pPr>
              <w:jc w:val="both"/>
              <w:rPr>
                <w:rFonts w:eastAsia="Calibri"/>
                <w:color w:val="000000" w:themeColor="text1"/>
              </w:rPr>
            </w:pPr>
            <w:r>
              <w:rPr>
                <w:rFonts w:eastAsia="Calibri"/>
                <w:color w:val="000000" w:themeColor="text1"/>
              </w:rPr>
              <w:t xml:space="preserve">- </w:t>
            </w:r>
            <w:r w:rsidRPr="000D0034">
              <w:rPr>
                <w:rFonts w:eastAsia="Calibri"/>
                <w:color w:val="000000" w:themeColor="text1"/>
              </w:rPr>
              <w:t>экспериментирование с материалами и веществами (песок, вода, тесто и другие);</w:t>
            </w:r>
          </w:p>
          <w:p w14:paraId="47B10D13" w14:textId="7B0DBB5D" w:rsidR="000D0034" w:rsidRPr="000D0034" w:rsidRDefault="000D0034" w:rsidP="000D0034">
            <w:pPr>
              <w:jc w:val="both"/>
              <w:rPr>
                <w:rFonts w:eastAsia="Calibri"/>
                <w:color w:val="000000" w:themeColor="text1"/>
              </w:rPr>
            </w:pPr>
            <w:r>
              <w:rPr>
                <w:rFonts w:eastAsia="Calibri"/>
                <w:color w:val="000000" w:themeColor="text1"/>
              </w:rPr>
              <w:t xml:space="preserve">- </w:t>
            </w:r>
            <w:r w:rsidRPr="000D0034">
              <w:rPr>
                <w:rFonts w:eastAsia="Calibri"/>
                <w:color w:val="000000" w:themeColor="text1"/>
              </w:rPr>
              <w:t>ситуативно-деловое общение со взрослым и эмоционально-практическое со сверстниками</w:t>
            </w:r>
          </w:p>
          <w:p w14:paraId="6E4F6854" w14:textId="77777777" w:rsidR="000D0034" w:rsidRPr="000D0034" w:rsidRDefault="000D0034" w:rsidP="000D0034">
            <w:pPr>
              <w:jc w:val="both"/>
              <w:rPr>
                <w:rFonts w:eastAsia="Calibri"/>
                <w:color w:val="000000" w:themeColor="text1"/>
              </w:rPr>
            </w:pPr>
            <w:r w:rsidRPr="000D0034">
              <w:rPr>
                <w:rFonts w:eastAsia="Calibri"/>
                <w:color w:val="000000" w:themeColor="text1"/>
              </w:rPr>
              <w:t>под руководством взрослого;</w:t>
            </w:r>
          </w:p>
          <w:p w14:paraId="77625F8A" w14:textId="6DED7F71" w:rsidR="000D0034" w:rsidRPr="000D0034" w:rsidRDefault="000D0034" w:rsidP="000D0034">
            <w:pPr>
              <w:jc w:val="both"/>
              <w:rPr>
                <w:rFonts w:eastAsia="Calibri"/>
                <w:color w:val="000000" w:themeColor="text1"/>
              </w:rPr>
            </w:pPr>
            <w:r>
              <w:rPr>
                <w:rFonts w:eastAsia="Calibri"/>
                <w:color w:val="000000" w:themeColor="text1"/>
              </w:rPr>
              <w:lastRenderedPageBreak/>
              <w:t xml:space="preserve">- </w:t>
            </w:r>
            <w:r w:rsidRPr="000D0034">
              <w:rPr>
                <w:rFonts w:eastAsia="Calibri"/>
                <w:color w:val="000000" w:themeColor="text1"/>
              </w:rPr>
              <w:t>двигательная деятельность (основные движения, общеразвивающие упражнения, простые</w:t>
            </w:r>
          </w:p>
          <w:p w14:paraId="13F8293F" w14:textId="77777777" w:rsidR="000D0034" w:rsidRPr="000D0034" w:rsidRDefault="000D0034" w:rsidP="000D0034">
            <w:pPr>
              <w:jc w:val="both"/>
              <w:rPr>
                <w:rFonts w:eastAsia="Calibri"/>
                <w:color w:val="000000" w:themeColor="text1"/>
              </w:rPr>
            </w:pPr>
            <w:r w:rsidRPr="000D0034">
              <w:rPr>
                <w:rFonts w:eastAsia="Calibri"/>
                <w:color w:val="000000" w:themeColor="text1"/>
              </w:rPr>
              <w:t>подвижные игры);</w:t>
            </w:r>
          </w:p>
          <w:p w14:paraId="32530FF5" w14:textId="1706D0FA" w:rsidR="000D0034" w:rsidRPr="000D0034" w:rsidRDefault="000D0034" w:rsidP="000D0034">
            <w:pPr>
              <w:jc w:val="both"/>
              <w:rPr>
                <w:rFonts w:eastAsia="Calibri"/>
                <w:color w:val="000000" w:themeColor="text1"/>
              </w:rPr>
            </w:pPr>
            <w:r>
              <w:rPr>
                <w:rFonts w:eastAsia="Calibri"/>
                <w:color w:val="000000" w:themeColor="text1"/>
              </w:rPr>
              <w:t xml:space="preserve">- </w:t>
            </w:r>
            <w:r w:rsidRPr="000D0034">
              <w:rPr>
                <w:rFonts w:eastAsia="Calibri"/>
                <w:color w:val="000000" w:themeColor="text1"/>
              </w:rPr>
              <w:t>игровая деятельность (отобразительная и сюжетно - отобразительная игра, игры с</w:t>
            </w:r>
          </w:p>
          <w:p w14:paraId="3797FB14" w14:textId="77777777" w:rsidR="000D0034" w:rsidRPr="000D0034" w:rsidRDefault="000D0034" w:rsidP="000D0034">
            <w:pPr>
              <w:jc w:val="both"/>
              <w:rPr>
                <w:rFonts w:eastAsia="Calibri"/>
                <w:color w:val="000000" w:themeColor="text1"/>
              </w:rPr>
            </w:pPr>
            <w:r w:rsidRPr="000D0034">
              <w:rPr>
                <w:rFonts w:eastAsia="Calibri"/>
                <w:color w:val="000000" w:themeColor="text1"/>
              </w:rPr>
              <w:t>дидактическими игрушками);</w:t>
            </w:r>
          </w:p>
          <w:p w14:paraId="5C87F645" w14:textId="749E480B" w:rsidR="000D0034" w:rsidRPr="000D0034" w:rsidRDefault="000D0034" w:rsidP="000D0034">
            <w:pPr>
              <w:jc w:val="both"/>
              <w:rPr>
                <w:rFonts w:eastAsia="Calibri"/>
                <w:color w:val="000000" w:themeColor="text1"/>
              </w:rPr>
            </w:pPr>
            <w:r>
              <w:rPr>
                <w:rFonts w:eastAsia="Calibri"/>
                <w:color w:val="000000" w:themeColor="text1"/>
              </w:rPr>
              <w:t xml:space="preserve">- </w:t>
            </w:r>
            <w:r w:rsidRPr="000D0034">
              <w:rPr>
                <w:rFonts w:eastAsia="Calibri"/>
                <w:color w:val="000000" w:themeColor="text1"/>
              </w:rPr>
              <w:t>речевая (понимание речи взрослого, слушание и понимание стихов, активная</w:t>
            </w:r>
          </w:p>
          <w:p w14:paraId="66FFA442" w14:textId="77777777" w:rsidR="000D0034" w:rsidRPr="000D0034" w:rsidRDefault="000D0034" w:rsidP="000D0034">
            <w:pPr>
              <w:jc w:val="both"/>
              <w:rPr>
                <w:rFonts w:eastAsia="Calibri"/>
                <w:color w:val="000000" w:themeColor="text1"/>
              </w:rPr>
            </w:pPr>
            <w:r w:rsidRPr="000D0034">
              <w:rPr>
                <w:rFonts w:eastAsia="Calibri"/>
                <w:color w:val="000000" w:themeColor="text1"/>
              </w:rPr>
              <w:t>речь);</w:t>
            </w:r>
          </w:p>
          <w:p w14:paraId="784D6718" w14:textId="17AEDFE2" w:rsidR="000D0034" w:rsidRPr="000D0034" w:rsidRDefault="000D0034" w:rsidP="000D0034">
            <w:pPr>
              <w:jc w:val="both"/>
              <w:rPr>
                <w:rFonts w:eastAsia="Calibri"/>
                <w:color w:val="000000" w:themeColor="text1"/>
              </w:rPr>
            </w:pPr>
            <w:r>
              <w:rPr>
                <w:rFonts w:eastAsia="Calibri"/>
                <w:color w:val="000000" w:themeColor="text1"/>
              </w:rPr>
              <w:t xml:space="preserve">- </w:t>
            </w:r>
            <w:r w:rsidRPr="000D0034">
              <w:rPr>
                <w:rFonts w:eastAsia="Calibri"/>
                <w:color w:val="000000" w:themeColor="text1"/>
              </w:rPr>
              <w:t>изобразительная деятельность</w:t>
            </w:r>
            <w:r>
              <w:rPr>
                <w:rFonts w:eastAsia="Calibri"/>
                <w:color w:val="000000" w:themeColor="text1"/>
              </w:rPr>
              <w:t xml:space="preserve"> </w:t>
            </w:r>
            <w:r w:rsidRPr="000D0034">
              <w:rPr>
                <w:rFonts w:eastAsia="Calibri"/>
                <w:color w:val="000000" w:themeColor="text1"/>
              </w:rPr>
              <w:t>(рисование, лепка) и конструирование из</w:t>
            </w:r>
          </w:p>
          <w:p w14:paraId="4C78EBDE" w14:textId="77777777" w:rsidR="000D0034" w:rsidRPr="000D0034" w:rsidRDefault="000D0034" w:rsidP="000D0034">
            <w:pPr>
              <w:jc w:val="both"/>
              <w:rPr>
                <w:rFonts w:eastAsia="Calibri"/>
                <w:color w:val="000000" w:themeColor="text1"/>
              </w:rPr>
            </w:pPr>
            <w:r w:rsidRPr="000D0034">
              <w:rPr>
                <w:rFonts w:eastAsia="Calibri"/>
                <w:color w:val="000000" w:themeColor="text1"/>
              </w:rPr>
              <w:t>мелкого и крупного строительного материала;</w:t>
            </w:r>
          </w:p>
          <w:p w14:paraId="55FD9012" w14:textId="13EB4773" w:rsidR="000D0034" w:rsidRPr="000D0034" w:rsidRDefault="000D0034" w:rsidP="000D0034">
            <w:pPr>
              <w:jc w:val="both"/>
              <w:rPr>
                <w:rFonts w:eastAsia="Calibri"/>
                <w:color w:val="000000" w:themeColor="text1"/>
              </w:rPr>
            </w:pPr>
            <w:r>
              <w:rPr>
                <w:rFonts w:eastAsia="Calibri"/>
                <w:color w:val="000000" w:themeColor="text1"/>
              </w:rPr>
              <w:t xml:space="preserve">- </w:t>
            </w:r>
            <w:r w:rsidRPr="000D0034">
              <w:rPr>
                <w:rFonts w:eastAsia="Calibri"/>
                <w:color w:val="000000" w:themeColor="text1"/>
              </w:rPr>
              <w:t>самообслуживание и элементарные трудовые действия (убирает игрушки, подметает</w:t>
            </w:r>
          </w:p>
          <w:p w14:paraId="7B8CD602" w14:textId="77777777" w:rsidR="000D0034" w:rsidRPr="000D0034" w:rsidRDefault="000D0034" w:rsidP="000D0034">
            <w:pPr>
              <w:jc w:val="both"/>
              <w:rPr>
                <w:rFonts w:eastAsia="Calibri"/>
                <w:color w:val="000000" w:themeColor="text1"/>
              </w:rPr>
            </w:pPr>
            <w:r w:rsidRPr="000D0034">
              <w:rPr>
                <w:rFonts w:eastAsia="Calibri"/>
                <w:color w:val="000000" w:themeColor="text1"/>
              </w:rPr>
              <w:t>веником, поливает цветы из лейки и другое);</w:t>
            </w:r>
          </w:p>
          <w:p w14:paraId="5CA1AE10" w14:textId="727A15C3" w:rsidR="000D0034" w:rsidRPr="000D0034" w:rsidRDefault="000D0034" w:rsidP="000D0034">
            <w:pPr>
              <w:jc w:val="both"/>
              <w:rPr>
                <w:rFonts w:eastAsia="Calibri"/>
                <w:color w:val="000000" w:themeColor="text1"/>
              </w:rPr>
            </w:pPr>
            <w:r>
              <w:rPr>
                <w:rFonts w:eastAsia="Calibri"/>
                <w:color w:val="000000" w:themeColor="text1"/>
              </w:rPr>
              <w:t xml:space="preserve">- </w:t>
            </w:r>
            <w:r w:rsidRPr="000D0034">
              <w:rPr>
                <w:rFonts w:eastAsia="Calibri"/>
                <w:color w:val="000000" w:themeColor="text1"/>
              </w:rPr>
              <w:t>музыкальная деятельность (слушание музыки и исполнительство, музыкально</w:t>
            </w:r>
            <w:r>
              <w:rPr>
                <w:rFonts w:eastAsia="Calibri"/>
                <w:color w:val="000000" w:themeColor="text1"/>
              </w:rPr>
              <w:t xml:space="preserve">- </w:t>
            </w:r>
            <w:r w:rsidRPr="000D0034">
              <w:rPr>
                <w:rFonts w:eastAsia="Calibri"/>
                <w:color w:val="000000" w:themeColor="text1"/>
              </w:rPr>
              <w:t>ритмические движения).</w:t>
            </w:r>
          </w:p>
        </w:tc>
      </w:tr>
      <w:tr w:rsidR="000D0034" w14:paraId="7ED1D2BB" w14:textId="77777777" w:rsidTr="000D0034">
        <w:tc>
          <w:tcPr>
            <w:tcW w:w="9639" w:type="dxa"/>
          </w:tcPr>
          <w:p w14:paraId="1E996C06" w14:textId="1DE14B77" w:rsidR="000D0034" w:rsidRPr="000D0034" w:rsidRDefault="000D0034" w:rsidP="000D0034">
            <w:pPr>
              <w:jc w:val="center"/>
              <w:rPr>
                <w:rFonts w:eastAsia="Calibri"/>
                <w:color w:val="000000" w:themeColor="text1"/>
              </w:rPr>
            </w:pPr>
            <w:r w:rsidRPr="000D0034">
              <w:rPr>
                <w:rFonts w:eastAsia="Calibri"/>
                <w:color w:val="000000" w:themeColor="text1"/>
              </w:rPr>
              <w:lastRenderedPageBreak/>
              <w:t>в дошкольном возрасте (3 года - 8 лет):</w:t>
            </w:r>
          </w:p>
        </w:tc>
      </w:tr>
      <w:tr w:rsidR="000D0034" w14:paraId="36F0341F" w14:textId="77777777" w:rsidTr="000D0034">
        <w:tc>
          <w:tcPr>
            <w:tcW w:w="9639" w:type="dxa"/>
          </w:tcPr>
          <w:p w14:paraId="741DE733" w14:textId="53DC960A" w:rsidR="000D0034" w:rsidRPr="000D0034" w:rsidRDefault="000D0034" w:rsidP="000D0034">
            <w:pPr>
              <w:jc w:val="both"/>
              <w:rPr>
                <w:rFonts w:eastAsia="Calibri"/>
                <w:color w:val="000000" w:themeColor="text1"/>
              </w:rPr>
            </w:pPr>
            <w:r>
              <w:rPr>
                <w:rFonts w:eastAsia="Calibri"/>
                <w:color w:val="000000" w:themeColor="text1"/>
              </w:rPr>
              <w:t xml:space="preserve">- </w:t>
            </w:r>
            <w:r w:rsidRPr="000D0034">
              <w:rPr>
                <w:rFonts w:eastAsia="Calibri"/>
                <w:color w:val="000000" w:themeColor="text1"/>
              </w:rPr>
              <w:t>игровая деятельность (сюжетно-ролевая, театрализованная, режиссерская, строительно</w:t>
            </w:r>
            <w:r>
              <w:rPr>
                <w:rFonts w:eastAsia="Calibri"/>
                <w:color w:val="000000" w:themeColor="text1"/>
              </w:rPr>
              <w:t xml:space="preserve">- </w:t>
            </w:r>
            <w:r w:rsidRPr="000D0034">
              <w:rPr>
                <w:rFonts w:eastAsia="Calibri"/>
                <w:color w:val="000000" w:themeColor="text1"/>
              </w:rPr>
              <w:t>конструктивная, дидактическая, подвижная и другие);</w:t>
            </w:r>
          </w:p>
          <w:p w14:paraId="2456FD22" w14:textId="01F34CE2" w:rsidR="000D0034" w:rsidRPr="000D0034" w:rsidRDefault="000D0034" w:rsidP="000D0034">
            <w:pPr>
              <w:jc w:val="both"/>
              <w:rPr>
                <w:rFonts w:eastAsia="Calibri"/>
                <w:color w:val="000000" w:themeColor="text1"/>
              </w:rPr>
            </w:pPr>
            <w:r>
              <w:rPr>
                <w:rFonts w:eastAsia="Calibri"/>
                <w:color w:val="000000" w:themeColor="text1"/>
              </w:rPr>
              <w:t xml:space="preserve">- </w:t>
            </w:r>
            <w:r w:rsidRPr="000D0034">
              <w:rPr>
                <w:rFonts w:eastAsia="Calibri"/>
                <w:color w:val="000000" w:themeColor="text1"/>
              </w:rPr>
              <w:t xml:space="preserve">общение со взрослым (ситуативно-деловое, </w:t>
            </w:r>
            <w:r>
              <w:rPr>
                <w:rFonts w:eastAsia="Calibri"/>
                <w:color w:val="000000" w:themeColor="text1"/>
              </w:rPr>
              <w:t xml:space="preserve">внеситуативно - познавательное, </w:t>
            </w:r>
            <w:r w:rsidRPr="000D0034">
              <w:rPr>
                <w:rFonts w:eastAsia="Calibri"/>
                <w:color w:val="000000" w:themeColor="text1"/>
              </w:rPr>
              <w:t>внеситуативно - личностное) и сверстниками (ситуат</w:t>
            </w:r>
            <w:r>
              <w:rPr>
                <w:rFonts w:eastAsia="Calibri"/>
                <w:color w:val="000000" w:themeColor="text1"/>
              </w:rPr>
              <w:t xml:space="preserve">ивно - деловое, внеситуативно ­ </w:t>
            </w:r>
            <w:r w:rsidRPr="000D0034">
              <w:rPr>
                <w:rFonts w:eastAsia="Calibri"/>
                <w:color w:val="000000" w:themeColor="text1"/>
              </w:rPr>
              <w:t>деловое);</w:t>
            </w:r>
          </w:p>
          <w:p w14:paraId="3839CCF4" w14:textId="70F7A31F" w:rsidR="000D0034" w:rsidRPr="000D0034" w:rsidRDefault="000D0034" w:rsidP="000D0034">
            <w:pPr>
              <w:jc w:val="both"/>
              <w:rPr>
                <w:rFonts w:eastAsia="Calibri"/>
                <w:color w:val="000000" w:themeColor="text1"/>
              </w:rPr>
            </w:pPr>
            <w:r>
              <w:rPr>
                <w:rFonts w:eastAsia="Calibri"/>
                <w:color w:val="000000" w:themeColor="text1"/>
              </w:rPr>
              <w:t xml:space="preserve">- </w:t>
            </w:r>
            <w:r w:rsidRPr="000D0034">
              <w:rPr>
                <w:rFonts w:eastAsia="Calibri"/>
                <w:color w:val="000000" w:themeColor="text1"/>
              </w:rPr>
              <w:t>речевая деятельность (слушание речи взрослого и сверстников, активная диалогическая и</w:t>
            </w:r>
          </w:p>
          <w:p w14:paraId="1C78910C" w14:textId="77777777" w:rsidR="000D0034" w:rsidRPr="000D0034" w:rsidRDefault="000D0034" w:rsidP="000D0034">
            <w:pPr>
              <w:jc w:val="both"/>
              <w:rPr>
                <w:rFonts w:eastAsia="Calibri"/>
                <w:color w:val="000000" w:themeColor="text1"/>
              </w:rPr>
            </w:pPr>
            <w:r w:rsidRPr="000D0034">
              <w:rPr>
                <w:rFonts w:eastAsia="Calibri"/>
                <w:color w:val="000000" w:themeColor="text1"/>
              </w:rPr>
              <w:t>монологическая речь);</w:t>
            </w:r>
          </w:p>
          <w:p w14:paraId="58613C1F" w14:textId="2BFC9356" w:rsidR="000D0034" w:rsidRPr="000D0034" w:rsidRDefault="000D0034" w:rsidP="000D0034">
            <w:pPr>
              <w:jc w:val="both"/>
              <w:rPr>
                <w:rFonts w:eastAsia="Calibri"/>
                <w:color w:val="000000" w:themeColor="text1"/>
              </w:rPr>
            </w:pPr>
            <w:r>
              <w:rPr>
                <w:rFonts w:eastAsia="Calibri"/>
                <w:color w:val="000000" w:themeColor="text1"/>
              </w:rPr>
              <w:t xml:space="preserve">- </w:t>
            </w:r>
            <w:r w:rsidRPr="000D0034">
              <w:rPr>
                <w:rFonts w:eastAsia="Calibri"/>
                <w:color w:val="000000" w:themeColor="text1"/>
              </w:rPr>
              <w:t>познавательно-исследовательская деятельность и экспериментирование; изобразительная</w:t>
            </w:r>
          </w:p>
          <w:p w14:paraId="3E9FA2AF" w14:textId="095E6F9B" w:rsidR="000D0034" w:rsidRPr="000D0034" w:rsidRDefault="000D0034" w:rsidP="000D0034">
            <w:pPr>
              <w:jc w:val="both"/>
              <w:rPr>
                <w:rFonts w:eastAsia="Calibri"/>
                <w:color w:val="000000" w:themeColor="text1"/>
              </w:rPr>
            </w:pPr>
            <w:r w:rsidRPr="000D0034">
              <w:rPr>
                <w:rFonts w:eastAsia="Calibri"/>
                <w:color w:val="000000" w:themeColor="text1"/>
              </w:rPr>
              <w:t>деятельность (рисование, лепка, аппликац</w:t>
            </w:r>
            <w:r>
              <w:rPr>
                <w:rFonts w:eastAsia="Calibri"/>
                <w:color w:val="000000" w:themeColor="text1"/>
              </w:rPr>
              <w:t xml:space="preserve">ия) и конструирование из разных </w:t>
            </w:r>
            <w:r w:rsidRPr="000D0034">
              <w:rPr>
                <w:rFonts w:eastAsia="Calibri"/>
                <w:color w:val="000000" w:themeColor="text1"/>
              </w:rPr>
              <w:t>материалов по образцу, условию и замыслу реб</w:t>
            </w:r>
            <w:r>
              <w:rPr>
                <w:rFonts w:eastAsia="Calibri"/>
                <w:color w:val="000000" w:themeColor="text1"/>
              </w:rPr>
              <w:t xml:space="preserve">ёнка; двигательная деятельность </w:t>
            </w:r>
            <w:r w:rsidRPr="000D0034">
              <w:rPr>
                <w:rFonts w:eastAsia="Calibri"/>
                <w:color w:val="000000" w:themeColor="text1"/>
              </w:rPr>
              <w:t>(основные виды движений, общеразвивающие и спо</w:t>
            </w:r>
            <w:r>
              <w:rPr>
                <w:rFonts w:eastAsia="Calibri"/>
                <w:color w:val="000000" w:themeColor="text1"/>
              </w:rPr>
              <w:t xml:space="preserve">ртивные упражнения, подвижные и </w:t>
            </w:r>
            <w:r w:rsidRPr="000D0034">
              <w:rPr>
                <w:rFonts w:eastAsia="Calibri"/>
                <w:color w:val="000000" w:themeColor="text1"/>
              </w:rPr>
              <w:t>элементы спортивных игр и другие);</w:t>
            </w:r>
          </w:p>
          <w:p w14:paraId="297568A8" w14:textId="0F51E481" w:rsidR="000D0034" w:rsidRPr="000D0034" w:rsidRDefault="000D0034" w:rsidP="000D0034">
            <w:pPr>
              <w:jc w:val="both"/>
              <w:rPr>
                <w:rFonts w:eastAsia="Calibri"/>
                <w:color w:val="000000" w:themeColor="text1"/>
              </w:rPr>
            </w:pPr>
            <w:r>
              <w:rPr>
                <w:rFonts w:eastAsia="Calibri"/>
                <w:color w:val="000000" w:themeColor="text1"/>
              </w:rPr>
              <w:t xml:space="preserve">- </w:t>
            </w:r>
            <w:r w:rsidRPr="000D0034">
              <w:rPr>
                <w:rFonts w:eastAsia="Calibri"/>
                <w:color w:val="000000" w:themeColor="text1"/>
              </w:rPr>
              <w:t>элементарная трудовая деятельность (самообслу</w:t>
            </w:r>
            <w:r>
              <w:rPr>
                <w:rFonts w:eastAsia="Calibri"/>
                <w:color w:val="000000" w:themeColor="text1"/>
              </w:rPr>
              <w:t xml:space="preserve">живание, хозяйственно ­ бытовой </w:t>
            </w:r>
            <w:r w:rsidRPr="000D0034">
              <w:rPr>
                <w:rFonts w:eastAsia="Calibri"/>
                <w:color w:val="000000" w:themeColor="text1"/>
              </w:rPr>
              <w:t>труд, труд в природе, ручной труд);</w:t>
            </w:r>
          </w:p>
          <w:p w14:paraId="183CB147" w14:textId="49E0F6F0" w:rsidR="000D0034" w:rsidRPr="000D0034" w:rsidRDefault="000D0034" w:rsidP="000D0034">
            <w:pPr>
              <w:jc w:val="both"/>
              <w:rPr>
                <w:rFonts w:eastAsia="Calibri"/>
                <w:color w:val="000000" w:themeColor="text1"/>
              </w:rPr>
            </w:pPr>
            <w:r>
              <w:rPr>
                <w:rFonts w:eastAsia="Calibri"/>
                <w:color w:val="000000" w:themeColor="text1"/>
              </w:rPr>
              <w:t xml:space="preserve">- </w:t>
            </w:r>
            <w:r w:rsidRPr="000D0034">
              <w:rPr>
                <w:rFonts w:eastAsia="Calibri"/>
                <w:color w:val="000000" w:themeColor="text1"/>
              </w:rPr>
              <w:t>музыкальная деятельность (слушание и понимание музыкальных произведений, пение,</w:t>
            </w:r>
          </w:p>
          <w:p w14:paraId="528E44BF" w14:textId="6B69A5C4" w:rsidR="000D0034" w:rsidRPr="000D0034" w:rsidRDefault="000D0034" w:rsidP="000D0034">
            <w:pPr>
              <w:jc w:val="both"/>
              <w:rPr>
                <w:rFonts w:eastAsia="Calibri"/>
                <w:color w:val="000000" w:themeColor="text1"/>
              </w:rPr>
            </w:pPr>
            <w:r w:rsidRPr="000D0034">
              <w:rPr>
                <w:rFonts w:eastAsia="Calibri"/>
                <w:color w:val="000000" w:themeColor="text1"/>
              </w:rPr>
              <w:t>музыкально-ритмические движения, игра на детских музыкальных инструментах).</w:t>
            </w:r>
          </w:p>
        </w:tc>
      </w:tr>
    </w:tbl>
    <w:p w14:paraId="2FC031B7" w14:textId="77777777" w:rsidR="000D0034" w:rsidRDefault="000D0034" w:rsidP="000D0034">
      <w:pPr>
        <w:ind w:firstLine="709"/>
        <w:jc w:val="both"/>
        <w:rPr>
          <w:rFonts w:eastAsia="Calibri"/>
          <w:color w:val="000000" w:themeColor="text1"/>
          <w:sz w:val="28"/>
          <w:szCs w:val="28"/>
          <w:lang w:eastAsia="en-US"/>
        </w:rPr>
      </w:pPr>
    </w:p>
    <w:p w14:paraId="7C833FDC" w14:textId="63CC4D59" w:rsidR="000D0034" w:rsidRPr="000D0034" w:rsidRDefault="000D0034" w:rsidP="000D0034">
      <w:pPr>
        <w:ind w:firstLine="709"/>
        <w:jc w:val="both"/>
        <w:rPr>
          <w:rFonts w:eastAsia="Calibri"/>
          <w:color w:val="000000" w:themeColor="text1"/>
          <w:sz w:val="28"/>
          <w:szCs w:val="28"/>
          <w:lang w:eastAsia="en-US"/>
        </w:rPr>
      </w:pPr>
      <w:r w:rsidRPr="000D0034">
        <w:rPr>
          <w:rFonts w:eastAsia="Calibri"/>
          <w:color w:val="000000" w:themeColor="text1"/>
          <w:sz w:val="28"/>
          <w:szCs w:val="28"/>
          <w:lang w:eastAsia="en-US"/>
        </w:rPr>
        <w:t>Для достижения задач воспитан</w:t>
      </w:r>
      <w:r>
        <w:rPr>
          <w:rFonts w:eastAsia="Calibri"/>
          <w:color w:val="000000" w:themeColor="text1"/>
          <w:sz w:val="28"/>
          <w:szCs w:val="28"/>
          <w:lang w:eastAsia="en-US"/>
        </w:rPr>
        <w:t>ия в ходе реализации П</w:t>
      </w:r>
      <w:r w:rsidRPr="000D0034">
        <w:rPr>
          <w:rFonts w:eastAsia="Calibri"/>
          <w:color w:val="000000" w:themeColor="text1"/>
          <w:sz w:val="28"/>
          <w:szCs w:val="28"/>
          <w:lang w:eastAsia="en-US"/>
        </w:rPr>
        <w:t>рограммы педагог может использовать следующие методы:</w:t>
      </w:r>
    </w:p>
    <w:p w14:paraId="644EE05F" w14:textId="77777777" w:rsidR="000D0034" w:rsidRDefault="000D0034" w:rsidP="000C7D3C">
      <w:pPr>
        <w:pStyle w:val="af4"/>
        <w:numPr>
          <w:ilvl w:val="0"/>
          <w:numId w:val="3"/>
        </w:numPr>
        <w:jc w:val="both"/>
        <w:rPr>
          <w:rFonts w:eastAsia="Calibri"/>
          <w:color w:val="000000" w:themeColor="text1"/>
          <w:sz w:val="28"/>
          <w:szCs w:val="28"/>
          <w:lang w:eastAsia="en-US"/>
        </w:rPr>
      </w:pPr>
      <w:r w:rsidRPr="000D0034">
        <w:rPr>
          <w:rFonts w:eastAsia="Calibri"/>
          <w:color w:val="000000" w:themeColor="text1"/>
          <w:sz w:val="28"/>
          <w:szCs w:val="28"/>
          <w:lang w:eastAsia="en-US"/>
        </w:rPr>
        <w:t>организации опыта поведе</w:t>
      </w:r>
      <w:r>
        <w:rPr>
          <w:rFonts w:eastAsia="Calibri"/>
          <w:color w:val="000000" w:themeColor="text1"/>
          <w:sz w:val="28"/>
          <w:szCs w:val="28"/>
          <w:lang w:eastAsia="en-US"/>
        </w:rPr>
        <w:t xml:space="preserve">ния и деятельности (приучение к </w:t>
      </w:r>
      <w:r w:rsidRPr="000D0034">
        <w:rPr>
          <w:rFonts w:eastAsia="Calibri"/>
          <w:color w:val="000000" w:themeColor="text1"/>
          <w:sz w:val="28"/>
          <w:szCs w:val="28"/>
          <w:lang w:eastAsia="en-US"/>
        </w:rPr>
        <w:t>положительным</w:t>
      </w:r>
      <w:r>
        <w:rPr>
          <w:rFonts w:eastAsia="Calibri"/>
          <w:color w:val="000000" w:themeColor="text1"/>
          <w:sz w:val="28"/>
          <w:szCs w:val="28"/>
          <w:lang w:eastAsia="en-US"/>
        </w:rPr>
        <w:t xml:space="preserve"> </w:t>
      </w:r>
      <w:r w:rsidRPr="000D0034">
        <w:rPr>
          <w:rFonts w:eastAsia="Calibri"/>
          <w:color w:val="000000" w:themeColor="text1"/>
          <w:sz w:val="28"/>
          <w:szCs w:val="28"/>
          <w:lang w:eastAsia="en-US"/>
        </w:rPr>
        <w:t>формам общественного поведения, упражнение, воспитывающие ситуации,</w:t>
      </w:r>
      <w:r>
        <w:rPr>
          <w:rFonts w:eastAsia="Calibri"/>
          <w:color w:val="000000" w:themeColor="text1"/>
          <w:sz w:val="28"/>
          <w:szCs w:val="28"/>
          <w:lang w:eastAsia="en-US"/>
        </w:rPr>
        <w:t xml:space="preserve"> </w:t>
      </w:r>
      <w:r w:rsidRPr="000D0034">
        <w:rPr>
          <w:rFonts w:eastAsia="Calibri"/>
          <w:color w:val="000000" w:themeColor="text1"/>
          <w:sz w:val="28"/>
          <w:szCs w:val="28"/>
          <w:lang w:eastAsia="en-US"/>
        </w:rPr>
        <w:t>игровые методы);</w:t>
      </w:r>
    </w:p>
    <w:p w14:paraId="0DB9300C" w14:textId="77777777" w:rsidR="000D0034" w:rsidRDefault="000D0034" w:rsidP="000C7D3C">
      <w:pPr>
        <w:pStyle w:val="af4"/>
        <w:numPr>
          <w:ilvl w:val="0"/>
          <w:numId w:val="3"/>
        </w:numPr>
        <w:jc w:val="both"/>
        <w:rPr>
          <w:rFonts w:eastAsia="Calibri"/>
          <w:color w:val="000000" w:themeColor="text1"/>
          <w:sz w:val="28"/>
          <w:szCs w:val="28"/>
          <w:lang w:eastAsia="en-US"/>
        </w:rPr>
      </w:pPr>
      <w:r w:rsidRPr="000D0034">
        <w:rPr>
          <w:rFonts w:eastAsia="Calibri"/>
          <w:color w:val="000000" w:themeColor="text1"/>
          <w:sz w:val="28"/>
          <w:szCs w:val="28"/>
          <w:lang w:eastAsia="en-US"/>
        </w:rPr>
        <w:t>осознания детьми опыта поведения и деятельности (рассказ на моральные</w:t>
      </w:r>
    </w:p>
    <w:p w14:paraId="4AEA8D0F" w14:textId="319DCC73" w:rsidR="000D0034" w:rsidRPr="000D0034" w:rsidRDefault="000D0034" w:rsidP="000D0034">
      <w:pPr>
        <w:pStyle w:val="af4"/>
        <w:ind w:left="720"/>
        <w:jc w:val="both"/>
        <w:rPr>
          <w:rFonts w:eastAsia="Calibri"/>
          <w:color w:val="000000" w:themeColor="text1"/>
          <w:sz w:val="28"/>
          <w:szCs w:val="28"/>
          <w:lang w:eastAsia="en-US"/>
        </w:rPr>
      </w:pPr>
      <w:r w:rsidRPr="000D0034">
        <w:rPr>
          <w:rFonts w:eastAsia="Calibri"/>
          <w:color w:val="000000" w:themeColor="text1"/>
          <w:sz w:val="28"/>
          <w:szCs w:val="28"/>
          <w:lang w:eastAsia="en-US"/>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r w:rsidRPr="000D0034">
        <w:t xml:space="preserve"> </w:t>
      </w:r>
    </w:p>
    <w:p w14:paraId="76108E10" w14:textId="7F61B522" w:rsidR="000D0034" w:rsidRPr="000D0034" w:rsidRDefault="000D0034" w:rsidP="000C7D3C">
      <w:pPr>
        <w:pStyle w:val="af4"/>
        <w:numPr>
          <w:ilvl w:val="0"/>
          <w:numId w:val="4"/>
        </w:numPr>
        <w:jc w:val="both"/>
        <w:rPr>
          <w:rFonts w:eastAsia="Calibri"/>
          <w:color w:val="000000" w:themeColor="text1"/>
          <w:sz w:val="28"/>
          <w:szCs w:val="28"/>
          <w:lang w:eastAsia="en-US"/>
        </w:rPr>
      </w:pPr>
      <w:r w:rsidRPr="000D0034">
        <w:rPr>
          <w:rFonts w:eastAsia="Calibri"/>
          <w:color w:val="000000" w:themeColor="text1"/>
          <w:sz w:val="28"/>
          <w:szCs w:val="28"/>
          <w:lang w:eastAsia="en-US"/>
        </w:rPr>
        <w:t>мотивации опыта поведения и деятельности (поощрение, методы развития</w:t>
      </w:r>
      <w:r>
        <w:rPr>
          <w:rFonts w:eastAsia="Calibri"/>
          <w:color w:val="000000" w:themeColor="text1"/>
          <w:sz w:val="28"/>
          <w:szCs w:val="28"/>
          <w:lang w:eastAsia="en-US"/>
        </w:rPr>
        <w:t xml:space="preserve"> </w:t>
      </w:r>
      <w:r w:rsidRPr="000D0034">
        <w:rPr>
          <w:rFonts w:eastAsia="Calibri"/>
          <w:color w:val="000000" w:themeColor="text1"/>
          <w:sz w:val="28"/>
          <w:szCs w:val="28"/>
          <w:lang w:eastAsia="en-US"/>
        </w:rPr>
        <w:t>эмоций, игры, соревнования, проектные методы).</w:t>
      </w:r>
    </w:p>
    <w:p w14:paraId="38997409" w14:textId="30303EA7" w:rsidR="000D0034" w:rsidRDefault="000D0034" w:rsidP="000D0034">
      <w:pPr>
        <w:ind w:firstLine="709"/>
        <w:jc w:val="both"/>
        <w:rPr>
          <w:rFonts w:eastAsia="Calibri"/>
          <w:color w:val="000000" w:themeColor="text1"/>
          <w:sz w:val="28"/>
          <w:szCs w:val="28"/>
          <w:lang w:eastAsia="en-US"/>
        </w:rPr>
      </w:pPr>
      <w:r w:rsidRPr="000D0034">
        <w:rPr>
          <w:rFonts w:eastAsia="Calibri"/>
          <w:color w:val="000000" w:themeColor="text1"/>
          <w:sz w:val="28"/>
          <w:szCs w:val="28"/>
          <w:lang w:eastAsia="en-US"/>
        </w:rPr>
        <w:t>При организации обучения целес</w:t>
      </w:r>
      <w:r>
        <w:rPr>
          <w:rFonts w:eastAsia="Calibri"/>
          <w:color w:val="000000" w:themeColor="text1"/>
          <w:sz w:val="28"/>
          <w:szCs w:val="28"/>
          <w:lang w:eastAsia="en-US"/>
        </w:rPr>
        <w:t xml:space="preserve">ообразно дополнять традиционные </w:t>
      </w:r>
      <w:r w:rsidRPr="000D0034">
        <w:rPr>
          <w:rFonts w:eastAsia="Calibri"/>
          <w:color w:val="000000" w:themeColor="text1"/>
          <w:sz w:val="28"/>
          <w:szCs w:val="28"/>
          <w:lang w:eastAsia="en-US"/>
        </w:rPr>
        <w:t>методы (словесные, наглядные, практичес</w:t>
      </w:r>
      <w:r>
        <w:rPr>
          <w:rFonts w:eastAsia="Calibri"/>
          <w:color w:val="000000" w:themeColor="text1"/>
          <w:sz w:val="28"/>
          <w:szCs w:val="28"/>
          <w:lang w:eastAsia="en-US"/>
        </w:rPr>
        <w:t xml:space="preserve">кие) методами, в основу которых </w:t>
      </w:r>
      <w:r w:rsidRPr="000D0034">
        <w:rPr>
          <w:rFonts w:eastAsia="Calibri"/>
          <w:color w:val="000000" w:themeColor="text1"/>
          <w:sz w:val="28"/>
          <w:szCs w:val="28"/>
          <w:lang w:eastAsia="en-US"/>
        </w:rPr>
        <w:t>положен характер познавательной деятельности детей:</w:t>
      </w:r>
    </w:p>
    <w:p w14:paraId="45E0550C" w14:textId="77777777" w:rsidR="000D0034" w:rsidRDefault="000D0034" w:rsidP="000D0034">
      <w:pPr>
        <w:ind w:firstLine="709"/>
        <w:jc w:val="both"/>
        <w:rPr>
          <w:rFonts w:eastAsia="Calibri"/>
          <w:color w:val="000000" w:themeColor="text1"/>
          <w:sz w:val="28"/>
          <w:szCs w:val="28"/>
          <w:lang w:eastAsia="en-US"/>
        </w:rPr>
      </w:pPr>
    </w:p>
    <w:tbl>
      <w:tblPr>
        <w:tblStyle w:val="afb"/>
        <w:tblW w:w="0" w:type="auto"/>
        <w:tblLook w:val="04A0" w:firstRow="1" w:lastRow="0" w:firstColumn="1" w:lastColumn="0" w:noHBand="0" w:noVBand="1"/>
      </w:tblPr>
      <w:tblGrid>
        <w:gridCol w:w="1702"/>
        <w:gridCol w:w="3811"/>
        <w:gridCol w:w="4342"/>
      </w:tblGrid>
      <w:tr w:rsidR="000D0034" w14:paraId="6ADDFD02" w14:textId="77777777" w:rsidTr="00BB05AA">
        <w:tc>
          <w:tcPr>
            <w:tcW w:w="1668" w:type="dxa"/>
          </w:tcPr>
          <w:p w14:paraId="4F2762AE" w14:textId="5A6C71F4" w:rsidR="000D0034" w:rsidRPr="000220B9" w:rsidRDefault="000D0034" w:rsidP="000220B9">
            <w:pPr>
              <w:jc w:val="center"/>
              <w:rPr>
                <w:rFonts w:eastAsia="Calibri"/>
                <w:color w:val="000000" w:themeColor="text1"/>
              </w:rPr>
            </w:pPr>
            <w:r w:rsidRPr="000220B9">
              <w:rPr>
                <w:rFonts w:eastAsia="Calibri"/>
                <w:color w:val="000000" w:themeColor="text1"/>
              </w:rPr>
              <w:t>Название метода</w:t>
            </w:r>
          </w:p>
        </w:tc>
        <w:tc>
          <w:tcPr>
            <w:tcW w:w="3827" w:type="dxa"/>
          </w:tcPr>
          <w:p w14:paraId="35019211" w14:textId="0026B785" w:rsidR="000D0034" w:rsidRPr="000220B9" w:rsidRDefault="000220B9" w:rsidP="000220B9">
            <w:pPr>
              <w:jc w:val="center"/>
              <w:rPr>
                <w:rFonts w:eastAsia="Calibri"/>
                <w:color w:val="000000" w:themeColor="text1"/>
              </w:rPr>
            </w:pPr>
            <w:r w:rsidRPr="000220B9">
              <w:rPr>
                <w:rFonts w:eastAsia="Calibri"/>
                <w:color w:val="000000" w:themeColor="text1"/>
              </w:rPr>
              <w:t xml:space="preserve">Определение </w:t>
            </w:r>
            <w:r w:rsidR="000D0034" w:rsidRPr="000220B9">
              <w:rPr>
                <w:rFonts w:eastAsia="Calibri"/>
                <w:color w:val="000000" w:themeColor="text1"/>
              </w:rPr>
              <w:t>метода</w:t>
            </w:r>
          </w:p>
        </w:tc>
        <w:tc>
          <w:tcPr>
            <w:tcW w:w="4360" w:type="dxa"/>
          </w:tcPr>
          <w:p w14:paraId="184D5C63" w14:textId="45D4B001" w:rsidR="000D0034" w:rsidRPr="000220B9" w:rsidRDefault="000220B9" w:rsidP="000220B9">
            <w:pPr>
              <w:jc w:val="center"/>
              <w:rPr>
                <w:rFonts w:eastAsia="Calibri"/>
                <w:color w:val="000000" w:themeColor="text1"/>
              </w:rPr>
            </w:pPr>
            <w:r w:rsidRPr="000220B9">
              <w:rPr>
                <w:rFonts w:eastAsia="Calibri"/>
                <w:color w:val="000000" w:themeColor="text1"/>
              </w:rPr>
              <w:t>Средства</w:t>
            </w:r>
          </w:p>
        </w:tc>
      </w:tr>
      <w:tr w:rsidR="000220B9" w14:paraId="4D27C0D1" w14:textId="77777777" w:rsidTr="005D69CF">
        <w:tc>
          <w:tcPr>
            <w:tcW w:w="9855" w:type="dxa"/>
            <w:gridSpan w:val="3"/>
          </w:tcPr>
          <w:p w14:paraId="3F918853" w14:textId="7DE6FEBA" w:rsidR="000220B9" w:rsidRPr="005D5915" w:rsidRDefault="000220B9" w:rsidP="000220B9">
            <w:pPr>
              <w:jc w:val="center"/>
              <w:rPr>
                <w:rFonts w:eastAsia="Calibri"/>
                <w:i/>
                <w:color w:val="000000" w:themeColor="text1"/>
              </w:rPr>
            </w:pPr>
            <w:r w:rsidRPr="005D5915">
              <w:rPr>
                <w:rFonts w:eastAsia="Calibri"/>
                <w:i/>
                <w:color w:val="000000" w:themeColor="text1"/>
              </w:rPr>
              <w:t>Методы по источнику знаний</w:t>
            </w:r>
          </w:p>
        </w:tc>
      </w:tr>
      <w:tr w:rsidR="000D0034" w14:paraId="37A58943" w14:textId="77777777" w:rsidTr="00BB05AA">
        <w:tc>
          <w:tcPr>
            <w:tcW w:w="1668" w:type="dxa"/>
          </w:tcPr>
          <w:p w14:paraId="614014A9" w14:textId="5F05EED3" w:rsidR="000D0034" w:rsidRPr="00A31BF2" w:rsidRDefault="000220B9" w:rsidP="000220B9">
            <w:pPr>
              <w:jc w:val="center"/>
              <w:rPr>
                <w:rFonts w:eastAsia="Calibri"/>
                <w:i/>
                <w:color w:val="000000" w:themeColor="text1"/>
              </w:rPr>
            </w:pPr>
            <w:r w:rsidRPr="00A31BF2">
              <w:rPr>
                <w:rFonts w:eastAsia="Calibri"/>
                <w:i/>
                <w:color w:val="000000" w:themeColor="text1"/>
              </w:rPr>
              <w:t>Словесные</w:t>
            </w:r>
          </w:p>
        </w:tc>
        <w:tc>
          <w:tcPr>
            <w:tcW w:w="3827" w:type="dxa"/>
          </w:tcPr>
          <w:p w14:paraId="046F2019" w14:textId="77777777" w:rsidR="000220B9" w:rsidRPr="000220B9" w:rsidRDefault="000220B9" w:rsidP="00CB57E3">
            <w:pPr>
              <w:rPr>
                <w:rFonts w:eastAsia="Calibri"/>
                <w:color w:val="000000" w:themeColor="text1"/>
              </w:rPr>
            </w:pPr>
            <w:r w:rsidRPr="000220B9">
              <w:rPr>
                <w:rFonts w:eastAsia="Calibri"/>
                <w:color w:val="000000" w:themeColor="text1"/>
              </w:rPr>
              <w:t>Словесные методы</w:t>
            </w:r>
          </w:p>
          <w:p w14:paraId="362EFF3A" w14:textId="77777777" w:rsidR="000220B9" w:rsidRPr="000220B9" w:rsidRDefault="000220B9" w:rsidP="00CB57E3">
            <w:pPr>
              <w:rPr>
                <w:rFonts w:eastAsia="Calibri"/>
                <w:color w:val="000000" w:themeColor="text1"/>
              </w:rPr>
            </w:pPr>
            <w:r w:rsidRPr="000220B9">
              <w:rPr>
                <w:rFonts w:eastAsia="Calibri"/>
                <w:color w:val="000000" w:themeColor="text1"/>
              </w:rPr>
              <w:t>подразделяются на следующие</w:t>
            </w:r>
          </w:p>
          <w:p w14:paraId="726576A0" w14:textId="44022AFD" w:rsidR="000D0034" w:rsidRPr="000220B9" w:rsidRDefault="000220B9" w:rsidP="00CB57E3">
            <w:pPr>
              <w:rPr>
                <w:rFonts w:eastAsia="Calibri"/>
                <w:color w:val="000000" w:themeColor="text1"/>
              </w:rPr>
            </w:pPr>
            <w:r w:rsidRPr="000220B9">
              <w:rPr>
                <w:rFonts w:eastAsia="Calibri"/>
                <w:color w:val="000000" w:themeColor="text1"/>
              </w:rPr>
              <w:t>виды: рассказ, объяснение, беседа</w:t>
            </w:r>
          </w:p>
        </w:tc>
        <w:tc>
          <w:tcPr>
            <w:tcW w:w="4360" w:type="dxa"/>
          </w:tcPr>
          <w:p w14:paraId="3984D328" w14:textId="56EF57DF" w:rsidR="000D0034" w:rsidRPr="000220B9" w:rsidRDefault="000220B9" w:rsidP="0047777C">
            <w:pPr>
              <w:jc w:val="both"/>
              <w:rPr>
                <w:rFonts w:eastAsia="Calibri"/>
                <w:color w:val="000000" w:themeColor="text1"/>
              </w:rPr>
            </w:pPr>
            <w:r w:rsidRPr="000220B9">
              <w:rPr>
                <w:rFonts w:eastAsia="Calibri"/>
                <w:color w:val="000000" w:themeColor="text1"/>
              </w:rPr>
              <w:t>Словесные методы позволяют в</w:t>
            </w:r>
            <w:r w:rsidR="0047777C">
              <w:rPr>
                <w:rFonts w:eastAsia="Calibri"/>
                <w:color w:val="000000" w:themeColor="text1"/>
              </w:rPr>
              <w:t xml:space="preserve"> </w:t>
            </w:r>
            <w:r w:rsidRPr="000220B9">
              <w:rPr>
                <w:rFonts w:eastAsia="Calibri"/>
                <w:color w:val="000000" w:themeColor="text1"/>
              </w:rPr>
              <w:t>кратчайший срок передать</w:t>
            </w:r>
            <w:r w:rsidR="0047777C">
              <w:rPr>
                <w:rFonts w:eastAsia="Calibri"/>
                <w:color w:val="000000" w:themeColor="text1"/>
              </w:rPr>
              <w:t xml:space="preserve"> </w:t>
            </w:r>
            <w:r w:rsidRPr="000220B9">
              <w:rPr>
                <w:rFonts w:eastAsia="Calibri"/>
                <w:color w:val="000000" w:themeColor="text1"/>
              </w:rPr>
              <w:t>информацию детям.</w:t>
            </w:r>
          </w:p>
        </w:tc>
      </w:tr>
      <w:tr w:rsidR="000D0034" w14:paraId="12FF90F8" w14:textId="77777777" w:rsidTr="00BB05AA">
        <w:tc>
          <w:tcPr>
            <w:tcW w:w="1668" w:type="dxa"/>
          </w:tcPr>
          <w:p w14:paraId="648FA01C" w14:textId="555240E8" w:rsidR="000D0034" w:rsidRPr="00A31BF2" w:rsidRDefault="000220B9" w:rsidP="000220B9">
            <w:pPr>
              <w:jc w:val="center"/>
              <w:rPr>
                <w:rFonts w:eastAsia="Calibri"/>
                <w:i/>
                <w:color w:val="000000" w:themeColor="text1"/>
              </w:rPr>
            </w:pPr>
            <w:r w:rsidRPr="00A31BF2">
              <w:rPr>
                <w:rFonts w:eastAsia="Calibri"/>
                <w:i/>
                <w:color w:val="000000" w:themeColor="text1"/>
              </w:rPr>
              <w:lastRenderedPageBreak/>
              <w:t xml:space="preserve">Наглядные </w:t>
            </w:r>
          </w:p>
        </w:tc>
        <w:tc>
          <w:tcPr>
            <w:tcW w:w="3827" w:type="dxa"/>
          </w:tcPr>
          <w:p w14:paraId="49B980C7" w14:textId="77777777" w:rsidR="000220B9" w:rsidRPr="000220B9" w:rsidRDefault="000220B9" w:rsidP="00CB57E3">
            <w:pPr>
              <w:rPr>
                <w:rFonts w:eastAsia="Calibri"/>
                <w:color w:val="000000" w:themeColor="text1"/>
              </w:rPr>
            </w:pPr>
            <w:r w:rsidRPr="000220B9">
              <w:rPr>
                <w:rFonts w:eastAsia="Calibri"/>
                <w:color w:val="000000" w:themeColor="text1"/>
              </w:rPr>
              <w:t>Под наглядными методами</w:t>
            </w:r>
          </w:p>
          <w:p w14:paraId="6C8E380B" w14:textId="77777777" w:rsidR="000220B9" w:rsidRPr="000220B9" w:rsidRDefault="000220B9" w:rsidP="00CB57E3">
            <w:pPr>
              <w:rPr>
                <w:rFonts w:eastAsia="Calibri"/>
                <w:color w:val="000000" w:themeColor="text1"/>
              </w:rPr>
            </w:pPr>
            <w:r w:rsidRPr="000220B9">
              <w:rPr>
                <w:rFonts w:eastAsia="Calibri"/>
                <w:color w:val="000000" w:themeColor="text1"/>
              </w:rPr>
              <w:t>образования понимаются такие</w:t>
            </w:r>
          </w:p>
          <w:p w14:paraId="2708F176" w14:textId="77777777" w:rsidR="000220B9" w:rsidRPr="000220B9" w:rsidRDefault="000220B9" w:rsidP="00CB57E3">
            <w:pPr>
              <w:rPr>
                <w:rFonts w:eastAsia="Calibri"/>
                <w:color w:val="000000" w:themeColor="text1"/>
              </w:rPr>
            </w:pPr>
            <w:r w:rsidRPr="000220B9">
              <w:rPr>
                <w:rFonts w:eastAsia="Calibri"/>
                <w:color w:val="000000" w:themeColor="text1"/>
              </w:rPr>
              <w:t>методы, при которых ребенок</w:t>
            </w:r>
          </w:p>
          <w:p w14:paraId="1D241243" w14:textId="77777777" w:rsidR="000220B9" w:rsidRPr="000220B9" w:rsidRDefault="000220B9" w:rsidP="00CB57E3">
            <w:pPr>
              <w:rPr>
                <w:rFonts w:eastAsia="Calibri"/>
                <w:color w:val="000000" w:themeColor="text1"/>
              </w:rPr>
            </w:pPr>
            <w:r w:rsidRPr="000220B9">
              <w:rPr>
                <w:rFonts w:eastAsia="Calibri"/>
                <w:color w:val="000000" w:themeColor="text1"/>
              </w:rPr>
              <w:t>получает информацию, с</w:t>
            </w:r>
          </w:p>
          <w:p w14:paraId="0BDD5861" w14:textId="77777777" w:rsidR="000220B9" w:rsidRPr="000220B9" w:rsidRDefault="000220B9" w:rsidP="00CB57E3">
            <w:pPr>
              <w:rPr>
                <w:rFonts w:eastAsia="Calibri"/>
                <w:color w:val="000000" w:themeColor="text1"/>
              </w:rPr>
            </w:pPr>
            <w:r w:rsidRPr="000220B9">
              <w:rPr>
                <w:rFonts w:eastAsia="Calibri"/>
                <w:color w:val="000000" w:themeColor="text1"/>
              </w:rPr>
              <w:t>помощью наглядных пособий и</w:t>
            </w:r>
          </w:p>
          <w:p w14:paraId="45943204" w14:textId="77777777" w:rsidR="000220B9" w:rsidRPr="000220B9" w:rsidRDefault="000220B9" w:rsidP="00CB57E3">
            <w:pPr>
              <w:rPr>
                <w:rFonts w:eastAsia="Calibri"/>
                <w:color w:val="000000" w:themeColor="text1"/>
              </w:rPr>
            </w:pPr>
            <w:r w:rsidRPr="000220B9">
              <w:rPr>
                <w:rFonts w:eastAsia="Calibri"/>
                <w:color w:val="000000" w:themeColor="text1"/>
              </w:rPr>
              <w:t>технических средств. Наглядные</w:t>
            </w:r>
          </w:p>
          <w:p w14:paraId="614FA6CE" w14:textId="77777777" w:rsidR="000220B9" w:rsidRPr="000220B9" w:rsidRDefault="000220B9" w:rsidP="00CB57E3">
            <w:pPr>
              <w:rPr>
                <w:rFonts w:eastAsia="Calibri"/>
                <w:color w:val="000000" w:themeColor="text1"/>
              </w:rPr>
            </w:pPr>
            <w:r w:rsidRPr="000220B9">
              <w:rPr>
                <w:rFonts w:eastAsia="Calibri"/>
                <w:color w:val="000000" w:themeColor="text1"/>
              </w:rPr>
              <w:t>методы используются во</w:t>
            </w:r>
          </w:p>
          <w:p w14:paraId="47BF277E" w14:textId="77777777" w:rsidR="000220B9" w:rsidRPr="000220B9" w:rsidRDefault="000220B9" w:rsidP="00CB57E3">
            <w:pPr>
              <w:rPr>
                <w:rFonts w:eastAsia="Calibri"/>
                <w:color w:val="000000" w:themeColor="text1"/>
              </w:rPr>
            </w:pPr>
            <w:r w:rsidRPr="000220B9">
              <w:rPr>
                <w:rFonts w:eastAsia="Calibri"/>
                <w:color w:val="000000" w:themeColor="text1"/>
              </w:rPr>
              <w:t>взаимосвязи со словесными и</w:t>
            </w:r>
          </w:p>
          <w:p w14:paraId="0B5AF3E1" w14:textId="77777777" w:rsidR="000220B9" w:rsidRPr="000220B9" w:rsidRDefault="000220B9" w:rsidP="00CB57E3">
            <w:pPr>
              <w:rPr>
                <w:rFonts w:eastAsia="Calibri"/>
                <w:color w:val="000000" w:themeColor="text1"/>
              </w:rPr>
            </w:pPr>
            <w:r w:rsidRPr="000220B9">
              <w:rPr>
                <w:rFonts w:eastAsia="Calibri"/>
                <w:color w:val="000000" w:themeColor="text1"/>
              </w:rPr>
              <w:t>практическими методами</w:t>
            </w:r>
          </w:p>
          <w:p w14:paraId="3B4AAFD1" w14:textId="77777777" w:rsidR="000220B9" w:rsidRPr="000220B9" w:rsidRDefault="000220B9" w:rsidP="00CB57E3">
            <w:pPr>
              <w:rPr>
                <w:rFonts w:eastAsia="Calibri"/>
                <w:color w:val="000000" w:themeColor="text1"/>
              </w:rPr>
            </w:pPr>
            <w:r w:rsidRPr="000220B9">
              <w:rPr>
                <w:rFonts w:eastAsia="Calibri"/>
                <w:color w:val="000000" w:themeColor="text1"/>
              </w:rPr>
              <w:t>обучения. Наглядные методы</w:t>
            </w:r>
          </w:p>
          <w:p w14:paraId="3B47BDCB" w14:textId="77777777" w:rsidR="000220B9" w:rsidRPr="000220B9" w:rsidRDefault="000220B9" w:rsidP="00CB57E3">
            <w:pPr>
              <w:rPr>
                <w:rFonts w:eastAsia="Calibri"/>
                <w:color w:val="000000" w:themeColor="text1"/>
              </w:rPr>
            </w:pPr>
            <w:r w:rsidRPr="000220B9">
              <w:rPr>
                <w:rFonts w:eastAsia="Calibri"/>
                <w:color w:val="000000" w:themeColor="text1"/>
              </w:rPr>
              <w:t>образования условно можно</w:t>
            </w:r>
          </w:p>
          <w:p w14:paraId="4A48D88E" w14:textId="77777777" w:rsidR="000220B9" w:rsidRPr="000220B9" w:rsidRDefault="000220B9" w:rsidP="00CB57E3">
            <w:pPr>
              <w:rPr>
                <w:rFonts w:eastAsia="Calibri"/>
                <w:color w:val="000000" w:themeColor="text1"/>
              </w:rPr>
            </w:pPr>
            <w:r w:rsidRPr="000220B9">
              <w:rPr>
                <w:rFonts w:eastAsia="Calibri"/>
                <w:color w:val="000000" w:themeColor="text1"/>
              </w:rPr>
              <w:t>подразделить на две большие</w:t>
            </w:r>
          </w:p>
          <w:p w14:paraId="67A8A82F" w14:textId="77777777" w:rsidR="000220B9" w:rsidRPr="000220B9" w:rsidRDefault="000220B9" w:rsidP="00CB57E3">
            <w:pPr>
              <w:rPr>
                <w:rFonts w:eastAsia="Calibri"/>
                <w:color w:val="000000" w:themeColor="text1"/>
              </w:rPr>
            </w:pPr>
            <w:r w:rsidRPr="000220B9">
              <w:rPr>
                <w:rFonts w:eastAsia="Calibri"/>
                <w:color w:val="000000" w:themeColor="text1"/>
              </w:rPr>
              <w:t>группы: метод иллюстраций и</w:t>
            </w:r>
          </w:p>
          <w:p w14:paraId="74FE4B07" w14:textId="4C4902CB" w:rsidR="000D0034" w:rsidRPr="000220B9" w:rsidRDefault="000220B9" w:rsidP="00CB57E3">
            <w:pPr>
              <w:rPr>
                <w:rFonts w:eastAsia="Calibri"/>
                <w:color w:val="000000" w:themeColor="text1"/>
              </w:rPr>
            </w:pPr>
            <w:r w:rsidRPr="000220B9">
              <w:rPr>
                <w:rFonts w:eastAsia="Calibri"/>
                <w:color w:val="000000" w:themeColor="text1"/>
              </w:rPr>
              <w:t>метод демонстраций.</w:t>
            </w:r>
          </w:p>
        </w:tc>
        <w:tc>
          <w:tcPr>
            <w:tcW w:w="4360" w:type="dxa"/>
          </w:tcPr>
          <w:p w14:paraId="36D6AC57" w14:textId="0B540CAC" w:rsidR="000220B9" w:rsidRPr="000220B9" w:rsidRDefault="000220B9" w:rsidP="0047777C">
            <w:pPr>
              <w:jc w:val="both"/>
              <w:rPr>
                <w:rFonts w:eastAsia="Calibri"/>
                <w:color w:val="000000" w:themeColor="text1"/>
              </w:rPr>
            </w:pPr>
            <w:r w:rsidRPr="000220B9">
              <w:rPr>
                <w:rFonts w:eastAsia="Calibri"/>
                <w:color w:val="000000" w:themeColor="text1"/>
              </w:rPr>
              <w:t>Метод иллюстраций</w:t>
            </w:r>
            <w:r w:rsidR="0047777C">
              <w:rPr>
                <w:rFonts w:eastAsia="Calibri"/>
                <w:color w:val="000000" w:themeColor="text1"/>
              </w:rPr>
              <w:t xml:space="preserve"> </w:t>
            </w:r>
            <w:r w:rsidRPr="000220B9">
              <w:rPr>
                <w:rFonts w:eastAsia="Calibri"/>
                <w:color w:val="000000" w:themeColor="text1"/>
              </w:rPr>
              <w:t>предполагает показ детям</w:t>
            </w:r>
            <w:r w:rsidR="0047777C">
              <w:rPr>
                <w:rFonts w:eastAsia="Calibri"/>
                <w:color w:val="000000" w:themeColor="text1"/>
              </w:rPr>
              <w:t xml:space="preserve"> </w:t>
            </w:r>
            <w:r w:rsidRPr="000220B9">
              <w:rPr>
                <w:rFonts w:eastAsia="Calibri"/>
                <w:color w:val="000000" w:themeColor="text1"/>
              </w:rPr>
              <w:t>иллюстративных пособий:</w:t>
            </w:r>
          </w:p>
          <w:p w14:paraId="3CFEA89E" w14:textId="7DB4D424" w:rsidR="000220B9" w:rsidRPr="000220B9" w:rsidRDefault="000220B9" w:rsidP="0047777C">
            <w:pPr>
              <w:jc w:val="both"/>
              <w:rPr>
                <w:rFonts w:eastAsia="Calibri"/>
                <w:color w:val="000000" w:themeColor="text1"/>
              </w:rPr>
            </w:pPr>
            <w:r w:rsidRPr="000220B9">
              <w:rPr>
                <w:rFonts w:eastAsia="Calibri"/>
                <w:color w:val="000000" w:themeColor="text1"/>
              </w:rPr>
              <w:t>плакатов, картин, зарисовок на</w:t>
            </w:r>
            <w:r w:rsidR="0047777C">
              <w:rPr>
                <w:rFonts w:eastAsia="Calibri"/>
                <w:color w:val="000000" w:themeColor="text1"/>
              </w:rPr>
              <w:t xml:space="preserve"> </w:t>
            </w:r>
            <w:r w:rsidRPr="000220B9">
              <w:rPr>
                <w:rFonts w:eastAsia="Calibri"/>
                <w:color w:val="000000" w:themeColor="text1"/>
              </w:rPr>
              <w:t>доске и пр. Метод демонстраций</w:t>
            </w:r>
            <w:r w:rsidR="0047777C">
              <w:rPr>
                <w:rFonts w:eastAsia="Calibri"/>
                <w:color w:val="000000" w:themeColor="text1"/>
              </w:rPr>
              <w:t xml:space="preserve"> </w:t>
            </w:r>
            <w:r w:rsidRPr="000220B9">
              <w:rPr>
                <w:rFonts w:eastAsia="Calibri"/>
                <w:color w:val="000000" w:themeColor="text1"/>
              </w:rPr>
              <w:t>связан с показом мультфильмов,</w:t>
            </w:r>
            <w:r w:rsidR="0047777C">
              <w:rPr>
                <w:rFonts w:eastAsia="Calibri"/>
                <w:color w:val="000000" w:themeColor="text1"/>
              </w:rPr>
              <w:t xml:space="preserve"> </w:t>
            </w:r>
            <w:r w:rsidRPr="000220B9">
              <w:rPr>
                <w:rFonts w:eastAsia="Calibri"/>
                <w:color w:val="000000" w:themeColor="text1"/>
              </w:rPr>
              <w:t>диафильмов и др. Такое</w:t>
            </w:r>
            <w:r w:rsidR="0047777C">
              <w:rPr>
                <w:rFonts w:eastAsia="Calibri"/>
                <w:color w:val="000000" w:themeColor="text1"/>
              </w:rPr>
              <w:t xml:space="preserve"> </w:t>
            </w:r>
            <w:r w:rsidRPr="000220B9">
              <w:rPr>
                <w:rFonts w:eastAsia="Calibri"/>
                <w:color w:val="000000" w:themeColor="text1"/>
              </w:rPr>
              <w:t>подразделение средств</w:t>
            </w:r>
            <w:r w:rsidR="0047777C">
              <w:rPr>
                <w:rFonts w:eastAsia="Calibri"/>
                <w:color w:val="000000" w:themeColor="text1"/>
              </w:rPr>
              <w:t xml:space="preserve"> </w:t>
            </w:r>
            <w:r w:rsidRPr="000220B9">
              <w:rPr>
                <w:rFonts w:eastAsia="Calibri"/>
                <w:color w:val="000000" w:themeColor="text1"/>
              </w:rPr>
              <w:t>наглядности на иллюстративные</w:t>
            </w:r>
            <w:r w:rsidR="0047777C">
              <w:rPr>
                <w:rFonts w:eastAsia="Calibri"/>
                <w:color w:val="000000" w:themeColor="text1"/>
              </w:rPr>
              <w:t xml:space="preserve"> </w:t>
            </w:r>
            <w:r w:rsidRPr="000220B9">
              <w:rPr>
                <w:rFonts w:eastAsia="Calibri"/>
                <w:color w:val="000000" w:themeColor="text1"/>
              </w:rPr>
              <w:t>и демонстрационные является</w:t>
            </w:r>
            <w:r w:rsidR="0047777C">
              <w:rPr>
                <w:rFonts w:eastAsia="Calibri"/>
                <w:color w:val="000000" w:themeColor="text1"/>
              </w:rPr>
              <w:t xml:space="preserve"> </w:t>
            </w:r>
            <w:r w:rsidRPr="000220B9">
              <w:rPr>
                <w:rFonts w:eastAsia="Calibri"/>
                <w:color w:val="000000" w:themeColor="text1"/>
              </w:rPr>
              <w:t>условным. Оно не исключает</w:t>
            </w:r>
            <w:r w:rsidR="0047777C">
              <w:rPr>
                <w:rFonts w:eastAsia="Calibri"/>
                <w:color w:val="000000" w:themeColor="text1"/>
              </w:rPr>
              <w:t xml:space="preserve"> </w:t>
            </w:r>
            <w:r w:rsidRPr="000220B9">
              <w:rPr>
                <w:rFonts w:eastAsia="Calibri"/>
                <w:color w:val="000000" w:themeColor="text1"/>
              </w:rPr>
              <w:t>возможности отнесения</w:t>
            </w:r>
            <w:r w:rsidR="0047777C">
              <w:rPr>
                <w:rFonts w:eastAsia="Calibri"/>
                <w:color w:val="000000" w:themeColor="text1"/>
              </w:rPr>
              <w:t xml:space="preserve"> </w:t>
            </w:r>
            <w:r w:rsidRPr="000220B9">
              <w:rPr>
                <w:rFonts w:eastAsia="Calibri"/>
                <w:color w:val="000000" w:themeColor="text1"/>
              </w:rPr>
              <w:t>отдельных средств наглядности</w:t>
            </w:r>
            <w:r w:rsidR="0047777C">
              <w:rPr>
                <w:rFonts w:eastAsia="Calibri"/>
                <w:color w:val="000000" w:themeColor="text1"/>
              </w:rPr>
              <w:t xml:space="preserve"> </w:t>
            </w:r>
            <w:r w:rsidRPr="000220B9">
              <w:rPr>
                <w:rFonts w:eastAsia="Calibri"/>
                <w:color w:val="000000" w:themeColor="text1"/>
              </w:rPr>
              <w:t>как к группе иллюстративных,</w:t>
            </w:r>
            <w:r w:rsidR="0047777C">
              <w:rPr>
                <w:rFonts w:eastAsia="Calibri"/>
                <w:color w:val="000000" w:themeColor="text1"/>
              </w:rPr>
              <w:t xml:space="preserve"> </w:t>
            </w:r>
            <w:r w:rsidRPr="000220B9">
              <w:rPr>
                <w:rFonts w:eastAsia="Calibri"/>
                <w:color w:val="000000" w:themeColor="text1"/>
              </w:rPr>
              <w:t>так и демонстрационных. В</w:t>
            </w:r>
            <w:r w:rsidR="0047777C">
              <w:rPr>
                <w:rFonts w:eastAsia="Calibri"/>
                <w:color w:val="000000" w:themeColor="text1"/>
              </w:rPr>
              <w:t xml:space="preserve"> </w:t>
            </w:r>
            <w:r w:rsidRPr="000220B9">
              <w:rPr>
                <w:rFonts w:eastAsia="Calibri"/>
                <w:color w:val="000000" w:themeColor="text1"/>
              </w:rPr>
              <w:t>современных условиях особое</w:t>
            </w:r>
            <w:r w:rsidR="0047777C">
              <w:rPr>
                <w:rFonts w:eastAsia="Calibri"/>
                <w:color w:val="000000" w:themeColor="text1"/>
              </w:rPr>
              <w:t xml:space="preserve"> </w:t>
            </w:r>
            <w:r w:rsidRPr="000220B9">
              <w:rPr>
                <w:rFonts w:eastAsia="Calibri"/>
                <w:color w:val="000000" w:themeColor="text1"/>
              </w:rPr>
              <w:t>внимание уделяется применению</w:t>
            </w:r>
            <w:r w:rsidR="0047777C">
              <w:rPr>
                <w:rFonts w:eastAsia="Calibri"/>
                <w:color w:val="000000" w:themeColor="text1"/>
              </w:rPr>
              <w:t xml:space="preserve"> </w:t>
            </w:r>
            <w:r w:rsidRPr="000220B9">
              <w:rPr>
                <w:rFonts w:eastAsia="Calibri"/>
                <w:color w:val="000000" w:themeColor="text1"/>
              </w:rPr>
              <w:t>такого средства наглядности, как</w:t>
            </w:r>
            <w:r w:rsidR="0047777C">
              <w:rPr>
                <w:rFonts w:eastAsia="Calibri"/>
                <w:color w:val="000000" w:themeColor="text1"/>
              </w:rPr>
              <w:t xml:space="preserve"> </w:t>
            </w:r>
            <w:r w:rsidRPr="000220B9">
              <w:rPr>
                <w:rFonts w:eastAsia="Calibri"/>
                <w:color w:val="000000" w:themeColor="text1"/>
              </w:rPr>
              <w:t>компьютер индивидуального</w:t>
            </w:r>
            <w:r w:rsidR="0047777C">
              <w:rPr>
                <w:rFonts w:eastAsia="Calibri"/>
                <w:color w:val="000000" w:themeColor="text1"/>
              </w:rPr>
              <w:t xml:space="preserve"> </w:t>
            </w:r>
            <w:r w:rsidRPr="000220B9">
              <w:rPr>
                <w:rFonts w:eastAsia="Calibri"/>
                <w:color w:val="000000" w:themeColor="text1"/>
              </w:rPr>
              <w:t>пользования. Компьютеры дают</w:t>
            </w:r>
            <w:r w:rsidR="0047777C">
              <w:rPr>
                <w:rFonts w:eastAsia="Calibri"/>
                <w:color w:val="000000" w:themeColor="text1"/>
              </w:rPr>
              <w:t xml:space="preserve"> </w:t>
            </w:r>
            <w:r w:rsidRPr="000220B9">
              <w:rPr>
                <w:rFonts w:eastAsia="Calibri"/>
                <w:color w:val="000000" w:themeColor="text1"/>
              </w:rPr>
              <w:t>возможность воспитателю</w:t>
            </w:r>
            <w:r w:rsidR="0047777C">
              <w:rPr>
                <w:rFonts w:eastAsia="Calibri"/>
                <w:color w:val="000000" w:themeColor="text1"/>
              </w:rPr>
              <w:t xml:space="preserve"> </w:t>
            </w:r>
            <w:r w:rsidRPr="000220B9">
              <w:rPr>
                <w:rFonts w:eastAsia="Calibri"/>
                <w:color w:val="000000" w:themeColor="text1"/>
              </w:rPr>
              <w:t>моделировать определенные</w:t>
            </w:r>
            <w:r w:rsidR="0047777C">
              <w:rPr>
                <w:rFonts w:eastAsia="Calibri"/>
                <w:color w:val="000000" w:themeColor="text1"/>
              </w:rPr>
              <w:t xml:space="preserve"> </w:t>
            </w:r>
            <w:r w:rsidRPr="000220B9">
              <w:rPr>
                <w:rFonts w:eastAsia="Calibri"/>
                <w:color w:val="000000" w:themeColor="text1"/>
              </w:rPr>
              <w:t>процессы и ситуации, выбирать</w:t>
            </w:r>
            <w:r w:rsidR="0047777C">
              <w:rPr>
                <w:rFonts w:eastAsia="Calibri"/>
                <w:color w:val="000000" w:themeColor="text1"/>
              </w:rPr>
              <w:t xml:space="preserve"> </w:t>
            </w:r>
            <w:r w:rsidRPr="000220B9">
              <w:rPr>
                <w:rFonts w:eastAsia="Calibri"/>
                <w:color w:val="000000" w:themeColor="text1"/>
              </w:rPr>
              <w:t>из ряда возможных решений</w:t>
            </w:r>
          </w:p>
          <w:p w14:paraId="5A914B38" w14:textId="605EAA78" w:rsidR="000D0034" w:rsidRPr="000220B9" w:rsidRDefault="000220B9" w:rsidP="0047777C">
            <w:pPr>
              <w:jc w:val="both"/>
              <w:rPr>
                <w:rFonts w:eastAsia="Calibri"/>
                <w:color w:val="000000" w:themeColor="text1"/>
              </w:rPr>
            </w:pPr>
            <w:r w:rsidRPr="000220B9">
              <w:rPr>
                <w:rFonts w:eastAsia="Calibri"/>
                <w:color w:val="000000" w:themeColor="text1"/>
              </w:rPr>
              <w:t>оптимальные по определенным</w:t>
            </w:r>
            <w:r w:rsidR="0047777C">
              <w:rPr>
                <w:rFonts w:eastAsia="Calibri"/>
                <w:color w:val="000000" w:themeColor="text1"/>
              </w:rPr>
              <w:t xml:space="preserve"> </w:t>
            </w:r>
            <w:r w:rsidRPr="000220B9">
              <w:rPr>
                <w:rFonts w:eastAsia="Calibri"/>
                <w:color w:val="000000" w:themeColor="text1"/>
              </w:rPr>
              <w:t>критериям, т.е. значительно</w:t>
            </w:r>
            <w:r w:rsidR="0047777C">
              <w:rPr>
                <w:rFonts w:eastAsia="Calibri"/>
                <w:color w:val="000000" w:themeColor="text1"/>
              </w:rPr>
              <w:t xml:space="preserve"> </w:t>
            </w:r>
            <w:r w:rsidRPr="000220B9">
              <w:rPr>
                <w:rFonts w:eastAsia="Calibri"/>
                <w:color w:val="000000" w:themeColor="text1"/>
              </w:rPr>
              <w:t>расширяют возможности</w:t>
            </w:r>
            <w:r w:rsidR="0047777C">
              <w:rPr>
                <w:rFonts w:eastAsia="Calibri"/>
                <w:color w:val="000000" w:themeColor="text1"/>
              </w:rPr>
              <w:t xml:space="preserve"> </w:t>
            </w:r>
            <w:r w:rsidRPr="000220B9">
              <w:rPr>
                <w:rFonts w:eastAsia="Calibri"/>
                <w:color w:val="000000" w:themeColor="text1"/>
              </w:rPr>
              <w:t>наглядных методов в</w:t>
            </w:r>
            <w:r w:rsidR="0047777C">
              <w:rPr>
                <w:rFonts w:eastAsia="Calibri"/>
                <w:color w:val="000000" w:themeColor="text1"/>
              </w:rPr>
              <w:t xml:space="preserve"> </w:t>
            </w:r>
            <w:r w:rsidRPr="000220B9">
              <w:rPr>
                <w:rFonts w:eastAsia="Calibri"/>
                <w:color w:val="000000" w:themeColor="text1"/>
              </w:rPr>
              <w:t>образовательном процессе при</w:t>
            </w:r>
            <w:r w:rsidR="0047777C">
              <w:rPr>
                <w:rFonts w:eastAsia="Calibri"/>
                <w:color w:val="000000" w:themeColor="text1"/>
              </w:rPr>
              <w:t xml:space="preserve"> </w:t>
            </w:r>
            <w:r w:rsidRPr="000220B9">
              <w:rPr>
                <w:rFonts w:eastAsia="Calibri"/>
                <w:color w:val="000000" w:themeColor="text1"/>
              </w:rPr>
              <w:t>реализации Программы</w:t>
            </w:r>
          </w:p>
        </w:tc>
      </w:tr>
      <w:tr w:rsidR="000D0034" w14:paraId="6988645A" w14:textId="77777777" w:rsidTr="00BB05AA">
        <w:tc>
          <w:tcPr>
            <w:tcW w:w="1668" w:type="dxa"/>
          </w:tcPr>
          <w:p w14:paraId="7169239A" w14:textId="39635529" w:rsidR="000D0034" w:rsidRPr="00A31BF2" w:rsidRDefault="000220B9" w:rsidP="000220B9">
            <w:pPr>
              <w:jc w:val="center"/>
              <w:rPr>
                <w:rFonts w:eastAsia="Calibri"/>
                <w:i/>
                <w:color w:val="000000" w:themeColor="text1"/>
              </w:rPr>
            </w:pPr>
            <w:r w:rsidRPr="00A31BF2">
              <w:rPr>
                <w:rFonts w:eastAsia="Calibri"/>
                <w:i/>
                <w:color w:val="000000" w:themeColor="text1"/>
              </w:rPr>
              <w:t>Практические</w:t>
            </w:r>
          </w:p>
        </w:tc>
        <w:tc>
          <w:tcPr>
            <w:tcW w:w="3827" w:type="dxa"/>
          </w:tcPr>
          <w:p w14:paraId="6987BCE9" w14:textId="2F62BAAD" w:rsidR="000D0034" w:rsidRPr="000220B9" w:rsidRDefault="000220B9" w:rsidP="00F86C39">
            <w:pPr>
              <w:jc w:val="both"/>
              <w:rPr>
                <w:rFonts w:eastAsia="Calibri"/>
                <w:color w:val="000000" w:themeColor="text1"/>
              </w:rPr>
            </w:pPr>
            <w:r w:rsidRPr="000220B9">
              <w:rPr>
                <w:rFonts w:eastAsia="Calibri"/>
                <w:color w:val="000000" w:themeColor="text1"/>
              </w:rPr>
              <w:t>Практические методы обучения</w:t>
            </w:r>
            <w:r w:rsidR="00F86C39">
              <w:rPr>
                <w:rFonts w:eastAsia="Calibri"/>
                <w:color w:val="000000" w:themeColor="text1"/>
              </w:rPr>
              <w:t xml:space="preserve"> </w:t>
            </w:r>
            <w:r w:rsidRPr="000220B9">
              <w:rPr>
                <w:rFonts w:eastAsia="Calibri"/>
                <w:color w:val="000000" w:themeColor="text1"/>
              </w:rPr>
              <w:t>основаны на практической</w:t>
            </w:r>
            <w:r w:rsidR="00F86C39">
              <w:rPr>
                <w:rFonts w:eastAsia="Calibri"/>
                <w:color w:val="000000" w:themeColor="text1"/>
              </w:rPr>
              <w:t xml:space="preserve"> </w:t>
            </w:r>
            <w:r w:rsidRPr="000220B9">
              <w:rPr>
                <w:rFonts w:eastAsia="Calibri"/>
                <w:color w:val="000000" w:themeColor="text1"/>
              </w:rPr>
              <w:t>деятельности детей и формируют</w:t>
            </w:r>
            <w:r w:rsidR="00F86C39">
              <w:rPr>
                <w:rFonts w:eastAsia="Calibri"/>
                <w:color w:val="000000" w:themeColor="text1"/>
              </w:rPr>
              <w:t xml:space="preserve"> </w:t>
            </w:r>
            <w:r w:rsidRPr="000220B9">
              <w:rPr>
                <w:rFonts w:eastAsia="Calibri"/>
                <w:color w:val="000000" w:themeColor="text1"/>
              </w:rPr>
              <w:t>практические умения и навыки.</w:t>
            </w:r>
          </w:p>
        </w:tc>
        <w:tc>
          <w:tcPr>
            <w:tcW w:w="4360" w:type="dxa"/>
          </w:tcPr>
          <w:p w14:paraId="51145500" w14:textId="24473A98" w:rsidR="000220B9" w:rsidRPr="000220B9" w:rsidRDefault="000220B9" w:rsidP="0047777C">
            <w:pPr>
              <w:jc w:val="both"/>
              <w:rPr>
                <w:rFonts w:eastAsia="Calibri"/>
                <w:color w:val="000000" w:themeColor="text1"/>
              </w:rPr>
            </w:pPr>
            <w:r w:rsidRPr="000220B9">
              <w:rPr>
                <w:rFonts w:eastAsia="Calibri"/>
                <w:color w:val="000000" w:themeColor="text1"/>
              </w:rPr>
              <w:t>Выполнение практических</w:t>
            </w:r>
            <w:r w:rsidR="00C239D9">
              <w:rPr>
                <w:rFonts w:eastAsia="Calibri"/>
                <w:color w:val="000000" w:themeColor="text1"/>
              </w:rPr>
              <w:t xml:space="preserve"> </w:t>
            </w:r>
            <w:r w:rsidRPr="000220B9">
              <w:rPr>
                <w:rFonts w:eastAsia="Calibri"/>
                <w:color w:val="000000" w:themeColor="text1"/>
              </w:rPr>
              <w:t>заданий проводится после</w:t>
            </w:r>
            <w:r w:rsidR="00C239D9">
              <w:rPr>
                <w:rFonts w:eastAsia="Calibri"/>
                <w:color w:val="000000" w:themeColor="text1"/>
              </w:rPr>
              <w:t xml:space="preserve"> </w:t>
            </w:r>
            <w:r w:rsidRPr="000220B9">
              <w:rPr>
                <w:rFonts w:eastAsia="Calibri"/>
                <w:color w:val="000000" w:themeColor="text1"/>
              </w:rPr>
              <w:t>знакомства детей с тем или</w:t>
            </w:r>
            <w:r w:rsidR="00C239D9">
              <w:rPr>
                <w:rFonts w:eastAsia="Calibri"/>
                <w:color w:val="000000" w:themeColor="text1"/>
              </w:rPr>
              <w:t xml:space="preserve"> </w:t>
            </w:r>
            <w:r w:rsidRPr="000220B9">
              <w:rPr>
                <w:rFonts w:eastAsia="Calibri"/>
                <w:color w:val="000000" w:themeColor="text1"/>
              </w:rPr>
              <w:t>иным содержанием и носят</w:t>
            </w:r>
            <w:r w:rsidR="00C239D9">
              <w:rPr>
                <w:rFonts w:eastAsia="Calibri"/>
                <w:color w:val="000000" w:themeColor="text1"/>
              </w:rPr>
              <w:t xml:space="preserve"> </w:t>
            </w:r>
            <w:r w:rsidRPr="000220B9">
              <w:rPr>
                <w:rFonts w:eastAsia="Calibri"/>
                <w:color w:val="000000" w:themeColor="text1"/>
              </w:rPr>
              <w:t>обобщающий характер.</w:t>
            </w:r>
            <w:r w:rsidR="00C239D9">
              <w:rPr>
                <w:rFonts w:eastAsia="Calibri"/>
                <w:color w:val="000000" w:themeColor="text1"/>
              </w:rPr>
              <w:t xml:space="preserve"> </w:t>
            </w:r>
            <w:r w:rsidRPr="000220B9">
              <w:rPr>
                <w:rFonts w:eastAsia="Calibri"/>
                <w:color w:val="000000" w:themeColor="text1"/>
              </w:rPr>
              <w:t>Упражнения могут проводиться</w:t>
            </w:r>
            <w:r w:rsidR="00C239D9">
              <w:rPr>
                <w:rFonts w:eastAsia="Calibri"/>
                <w:color w:val="000000" w:themeColor="text1"/>
              </w:rPr>
              <w:t xml:space="preserve"> </w:t>
            </w:r>
            <w:r w:rsidRPr="000220B9">
              <w:rPr>
                <w:rFonts w:eastAsia="Calibri"/>
                <w:color w:val="000000" w:themeColor="text1"/>
              </w:rPr>
              <w:t>не только в организованной</w:t>
            </w:r>
            <w:r w:rsidR="00C239D9">
              <w:rPr>
                <w:rFonts w:eastAsia="Calibri"/>
                <w:color w:val="000000" w:themeColor="text1"/>
              </w:rPr>
              <w:t xml:space="preserve"> </w:t>
            </w:r>
            <w:r w:rsidRPr="000220B9">
              <w:rPr>
                <w:rFonts w:eastAsia="Calibri"/>
                <w:color w:val="000000" w:themeColor="text1"/>
              </w:rPr>
              <w:t>образовательной деятельности,</w:t>
            </w:r>
            <w:r w:rsidR="00C239D9">
              <w:rPr>
                <w:rFonts w:eastAsia="Calibri"/>
                <w:color w:val="000000" w:themeColor="text1"/>
              </w:rPr>
              <w:t xml:space="preserve"> </w:t>
            </w:r>
            <w:r w:rsidRPr="000220B9">
              <w:rPr>
                <w:rFonts w:eastAsia="Calibri"/>
                <w:color w:val="000000" w:themeColor="text1"/>
              </w:rPr>
              <w:t>но и в самостоятельной</w:t>
            </w:r>
          </w:p>
          <w:p w14:paraId="17671B20" w14:textId="140DCA6D" w:rsidR="000D0034" w:rsidRPr="000220B9" w:rsidRDefault="000220B9" w:rsidP="0047777C">
            <w:pPr>
              <w:jc w:val="both"/>
              <w:rPr>
                <w:rFonts w:eastAsia="Calibri"/>
                <w:color w:val="000000" w:themeColor="text1"/>
              </w:rPr>
            </w:pPr>
            <w:r w:rsidRPr="000220B9">
              <w:rPr>
                <w:rFonts w:eastAsia="Calibri"/>
                <w:color w:val="000000" w:themeColor="text1"/>
              </w:rPr>
              <w:t>деятельности</w:t>
            </w:r>
          </w:p>
        </w:tc>
      </w:tr>
    </w:tbl>
    <w:p w14:paraId="3F5EB737" w14:textId="629206A4" w:rsidR="00602082" w:rsidRPr="0075612B" w:rsidRDefault="00602082" w:rsidP="00780C2F">
      <w:pPr>
        <w:rPr>
          <w:b/>
          <w:color w:val="FF0000"/>
          <w:sz w:val="28"/>
          <w:szCs w:val="28"/>
          <w:highlight w:val="yellow"/>
          <w:lang w:eastAsia="en-US" w:bidi="en-US"/>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3828"/>
        <w:gridCol w:w="3685"/>
      </w:tblGrid>
      <w:tr w:rsidR="00602082" w:rsidRPr="00602082" w14:paraId="7A766549" w14:textId="77777777" w:rsidTr="00780C2F">
        <w:tc>
          <w:tcPr>
            <w:tcW w:w="9923" w:type="dxa"/>
            <w:gridSpan w:val="3"/>
            <w:tcBorders>
              <w:top w:val="single" w:sz="4" w:space="0" w:color="auto"/>
              <w:left w:val="single" w:sz="4" w:space="0" w:color="auto"/>
              <w:bottom w:val="single" w:sz="4" w:space="0" w:color="auto"/>
              <w:right w:val="single" w:sz="4" w:space="0" w:color="auto"/>
            </w:tcBorders>
            <w:hideMark/>
          </w:tcPr>
          <w:p w14:paraId="7A431480" w14:textId="41CC6C81" w:rsidR="00602082" w:rsidRPr="005D5915" w:rsidRDefault="00602082" w:rsidP="00CF2A73">
            <w:pPr>
              <w:spacing w:line="276" w:lineRule="auto"/>
              <w:ind w:firstLine="34"/>
              <w:jc w:val="center"/>
              <w:rPr>
                <w:bCs/>
                <w:i/>
                <w:iCs/>
                <w:lang w:eastAsia="en-US" w:bidi="en-US"/>
              </w:rPr>
            </w:pPr>
            <w:r w:rsidRPr="005D5915">
              <w:rPr>
                <w:bCs/>
                <w:i/>
                <w:iCs/>
                <w:lang w:eastAsia="en-US" w:bidi="en-US"/>
              </w:rPr>
              <w:t xml:space="preserve">Методы по характеру </w:t>
            </w:r>
            <w:r w:rsidR="00CF2A73" w:rsidRPr="005D5915">
              <w:rPr>
                <w:bCs/>
                <w:i/>
                <w:iCs/>
                <w:lang w:eastAsia="en-US" w:bidi="en-US"/>
              </w:rPr>
              <w:t xml:space="preserve">познавательной </w:t>
            </w:r>
            <w:r w:rsidRPr="005D5915">
              <w:rPr>
                <w:bCs/>
                <w:i/>
                <w:iCs/>
                <w:lang w:eastAsia="en-US" w:bidi="en-US"/>
              </w:rPr>
              <w:t xml:space="preserve"> деятельности</w:t>
            </w:r>
          </w:p>
        </w:tc>
      </w:tr>
      <w:tr w:rsidR="00602082" w:rsidRPr="00602082" w14:paraId="1F7E32A5" w14:textId="77777777" w:rsidTr="00780C2F">
        <w:tc>
          <w:tcPr>
            <w:tcW w:w="2410" w:type="dxa"/>
            <w:tcBorders>
              <w:top w:val="single" w:sz="4" w:space="0" w:color="auto"/>
              <w:left w:val="single" w:sz="4" w:space="0" w:color="auto"/>
              <w:bottom w:val="single" w:sz="4" w:space="0" w:color="auto"/>
              <w:right w:val="single" w:sz="4" w:space="0" w:color="auto"/>
            </w:tcBorders>
            <w:hideMark/>
          </w:tcPr>
          <w:p w14:paraId="2B18AC37" w14:textId="50711D90" w:rsidR="00602082" w:rsidRPr="00A31BF2" w:rsidRDefault="00602082" w:rsidP="005D5915">
            <w:pPr>
              <w:ind w:firstLine="34"/>
              <w:rPr>
                <w:i/>
                <w:highlight w:val="green"/>
                <w:lang w:eastAsia="en-US" w:bidi="en-US"/>
              </w:rPr>
            </w:pPr>
            <w:r w:rsidRPr="00A31BF2">
              <w:rPr>
                <w:i/>
                <w:lang w:val="en-US" w:eastAsia="en-US" w:bidi="en-US"/>
              </w:rPr>
              <w:t>Информационно-рецептивный</w:t>
            </w:r>
            <w:r w:rsidR="00CF2A73" w:rsidRPr="00A31BF2">
              <w:rPr>
                <w:i/>
                <w:lang w:eastAsia="en-US" w:bidi="en-US"/>
              </w:rPr>
              <w:t xml:space="preserve"> метод</w:t>
            </w:r>
          </w:p>
        </w:tc>
        <w:tc>
          <w:tcPr>
            <w:tcW w:w="3828" w:type="dxa"/>
            <w:tcBorders>
              <w:top w:val="single" w:sz="4" w:space="0" w:color="auto"/>
              <w:left w:val="single" w:sz="4" w:space="0" w:color="auto"/>
              <w:bottom w:val="single" w:sz="4" w:space="0" w:color="auto"/>
              <w:right w:val="single" w:sz="4" w:space="0" w:color="auto"/>
            </w:tcBorders>
            <w:hideMark/>
          </w:tcPr>
          <w:p w14:paraId="6C9375D9" w14:textId="77777777" w:rsidR="00602082" w:rsidRPr="00780C2F" w:rsidRDefault="00602082" w:rsidP="005D5915">
            <w:pPr>
              <w:ind w:firstLine="34"/>
              <w:rPr>
                <w:lang w:eastAsia="en-US" w:bidi="en-US"/>
              </w:rPr>
            </w:pPr>
            <w:r w:rsidRPr="00780C2F">
              <w:rPr>
                <w:lang w:eastAsia="en-US" w:bidi="en-US"/>
              </w:rPr>
              <w:t>Воспитатель сообщает детям готовую информацию, а они ее воспринимают, осознают и фиксируют в памяти</w:t>
            </w:r>
          </w:p>
        </w:tc>
        <w:tc>
          <w:tcPr>
            <w:tcW w:w="3685" w:type="dxa"/>
            <w:tcBorders>
              <w:top w:val="single" w:sz="4" w:space="0" w:color="auto"/>
              <w:left w:val="single" w:sz="4" w:space="0" w:color="auto"/>
              <w:bottom w:val="single" w:sz="4" w:space="0" w:color="auto"/>
              <w:right w:val="single" w:sz="4" w:space="0" w:color="auto"/>
            </w:tcBorders>
            <w:hideMark/>
          </w:tcPr>
          <w:p w14:paraId="701CE4B0" w14:textId="77777777" w:rsidR="00602082" w:rsidRPr="00780C2F" w:rsidRDefault="00602082" w:rsidP="00C239D9">
            <w:pPr>
              <w:ind w:firstLine="34"/>
              <w:jc w:val="both"/>
              <w:rPr>
                <w:lang w:eastAsia="en-US" w:bidi="en-US"/>
              </w:rPr>
            </w:pPr>
            <w:r w:rsidRPr="00780C2F">
              <w:rPr>
                <w:lang w:eastAsia="en-US" w:bidi="en-US"/>
              </w:rPr>
              <w:t>Один из наиболее экономичных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602082" w:rsidRPr="00602082" w14:paraId="1292D8EA" w14:textId="77777777" w:rsidTr="00780C2F">
        <w:tc>
          <w:tcPr>
            <w:tcW w:w="2410" w:type="dxa"/>
            <w:tcBorders>
              <w:top w:val="single" w:sz="4" w:space="0" w:color="auto"/>
              <w:left w:val="single" w:sz="4" w:space="0" w:color="auto"/>
              <w:bottom w:val="single" w:sz="4" w:space="0" w:color="auto"/>
              <w:right w:val="single" w:sz="4" w:space="0" w:color="auto"/>
            </w:tcBorders>
            <w:hideMark/>
          </w:tcPr>
          <w:p w14:paraId="47699D69" w14:textId="6B30AD20" w:rsidR="00602082" w:rsidRPr="00A31BF2" w:rsidRDefault="00602082" w:rsidP="005D5915">
            <w:pPr>
              <w:ind w:firstLine="34"/>
              <w:rPr>
                <w:i/>
                <w:lang w:eastAsia="en-US" w:bidi="en-US"/>
              </w:rPr>
            </w:pPr>
            <w:r w:rsidRPr="00A31BF2">
              <w:rPr>
                <w:i/>
                <w:lang w:val="en-US" w:eastAsia="en-US" w:bidi="en-US"/>
              </w:rPr>
              <w:t>Репродуктивный</w:t>
            </w:r>
            <w:r w:rsidR="00CF2A73" w:rsidRPr="00A31BF2">
              <w:rPr>
                <w:i/>
                <w:lang w:eastAsia="en-US" w:bidi="en-US"/>
              </w:rPr>
              <w:t xml:space="preserve"> метод</w:t>
            </w:r>
          </w:p>
        </w:tc>
        <w:tc>
          <w:tcPr>
            <w:tcW w:w="3828" w:type="dxa"/>
            <w:tcBorders>
              <w:top w:val="single" w:sz="4" w:space="0" w:color="auto"/>
              <w:left w:val="single" w:sz="4" w:space="0" w:color="auto"/>
              <w:bottom w:val="single" w:sz="4" w:space="0" w:color="auto"/>
              <w:right w:val="single" w:sz="4" w:space="0" w:color="auto"/>
            </w:tcBorders>
            <w:hideMark/>
          </w:tcPr>
          <w:p w14:paraId="39C8AB33" w14:textId="77777777" w:rsidR="00602082" w:rsidRPr="00780C2F" w:rsidRDefault="00602082" w:rsidP="005D5915">
            <w:pPr>
              <w:ind w:firstLine="34"/>
              <w:rPr>
                <w:lang w:eastAsia="en-US" w:bidi="en-US"/>
              </w:rPr>
            </w:pPr>
            <w:r w:rsidRPr="00780C2F">
              <w:rPr>
                <w:lang w:eastAsia="en-US" w:bidi="en-US"/>
              </w:rPr>
              <w:t>Суть метода в многократном повторении способа деятельности по заданию воспитателя</w:t>
            </w:r>
          </w:p>
        </w:tc>
        <w:tc>
          <w:tcPr>
            <w:tcW w:w="3685" w:type="dxa"/>
            <w:tcBorders>
              <w:top w:val="single" w:sz="4" w:space="0" w:color="auto"/>
              <w:left w:val="single" w:sz="4" w:space="0" w:color="auto"/>
              <w:bottom w:val="single" w:sz="4" w:space="0" w:color="auto"/>
              <w:right w:val="single" w:sz="4" w:space="0" w:color="auto"/>
            </w:tcBorders>
            <w:hideMark/>
          </w:tcPr>
          <w:p w14:paraId="625C8623" w14:textId="77777777" w:rsidR="00602082" w:rsidRPr="00780C2F" w:rsidRDefault="00602082" w:rsidP="00C239D9">
            <w:pPr>
              <w:ind w:firstLine="34"/>
              <w:jc w:val="both"/>
              <w:rPr>
                <w:lang w:eastAsia="en-US" w:bidi="en-US"/>
              </w:rPr>
            </w:pPr>
            <w:r w:rsidRPr="00780C2F">
              <w:rPr>
                <w:lang w:eastAsia="en-US" w:bidi="en-US"/>
              </w:rPr>
              <w:t>Деятельность воспитателя заключается в разработке и сообщении образца, а деятельность детей-в выполнении действий по образцу</w:t>
            </w:r>
          </w:p>
        </w:tc>
      </w:tr>
      <w:tr w:rsidR="00602082" w:rsidRPr="00602082" w14:paraId="18B9A809" w14:textId="77777777" w:rsidTr="00780C2F">
        <w:tc>
          <w:tcPr>
            <w:tcW w:w="2410" w:type="dxa"/>
            <w:tcBorders>
              <w:top w:val="single" w:sz="4" w:space="0" w:color="auto"/>
              <w:left w:val="single" w:sz="4" w:space="0" w:color="auto"/>
              <w:bottom w:val="single" w:sz="4" w:space="0" w:color="auto"/>
              <w:right w:val="single" w:sz="4" w:space="0" w:color="auto"/>
            </w:tcBorders>
            <w:hideMark/>
          </w:tcPr>
          <w:p w14:paraId="26984793" w14:textId="326616D7" w:rsidR="00602082" w:rsidRPr="00A31BF2" w:rsidRDefault="00CF2A73" w:rsidP="005D5915">
            <w:pPr>
              <w:ind w:firstLine="34"/>
              <w:rPr>
                <w:i/>
                <w:lang w:val="en-US" w:eastAsia="en-US" w:bidi="en-US"/>
              </w:rPr>
            </w:pPr>
            <w:r w:rsidRPr="00A31BF2">
              <w:rPr>
                <w:i/>
                <w:lang w:eastAsia="en-US" w:bidi="en-US"/>
              </w:rPr>
              <w:t xml:space="preserve">Метод </w:t>
            </w:r>
            <w:r w:rsidRPr="00A31BF2">
              <w:rPr>
                <w:i/>
                <w:lang w:val="en-US" w:eastAsia="en-US" w:bidi="en-US"/>
              </w:rPr>
              <w:t>проблемного изложения</w:t>
            </w:r>
          </w:p>
        </w:tc>
        <w:tc>
          <w:tcPr>
            <w:tcW w:w="3828" w:type="dxa"/>
            <w:tcBorders>
              <w:top w:val="single" w:sz="4" w:space="0" w:color="auto"/>
              <w:left w:val="single" w:sz="4" w:space="0" w:color="auto"/>
              <w:bottom w:val="single" w:sz="4" w:space="0" w:color="auto"/>
              <w:right w:val="single" w:sz="4" w:space="0" w:color="auto"/>
            </w:tcBorders>
            <w:hideMark/>
          </w:tcPr>
          <w:p w14:paraId="3AFE9F94" w14:textId="77777777" w:rsidR="00602082" w:rsidRPr="00780C2F" w:rsidRDefault="00602082" w:rsidP="005D5915">
            <w:pPr>
              <w:ind w:firstLine="34"/>
              <w:rPr>
                <w:lang w:val="en-US" w:eastAsia="en-US" w:bidi="en-US"/>
              </w:rPr>
            </w:pPr>
            <w:r w:rsidRPr="00780C2F">
              <w:rPr>
                <w:lang w:eastAsia="en-US" w:bidi="en-US"/>
              </w:rPr>
              <w:t xml:space="preserve">Воспитатель ставит перед детьми проблему-сложный теоретический или практический вопрос, требующий исследования, разрешения, и сам показывает </w:t>
            </w:r>
            <w:r w:rsidRPr="00780C2F">
              <w:rPr>
                <w:lang w:eastAsia="en-US" w:bidi="en-US"/>
              </w:rPr>
              <w:lastRenderedPageBreak/>
              <w:t xml:space="preserve">путь ее решения, вскрывая возникающие противоречия. </w:t>
            </w:r>
            <w:r w:rsidRPr="00780C2F">
              <w:rPr>
                <w:lang w:val="en-US" w:eastAsia="en-US" w:bidi="en-US"/>
              </w:rPr>
              <w:t>Назначение этого метода-показатьобразцы научного познания, научного решения проблем.</w:t>
            </w:r>
          </w:p>
        </w:tc>
        <w:tc>
          <w:tcPr>
            <w:tcW w:w="3685" w:type="dxa"/>
            <w:tcBorders>
              <w:top w:val="single" w:sz="4" w:space="0" w:color="auto"/>
              <w:left w:val="single" w:sz="4" w:space="0" w:color="auto"/>
              <w:bottom w:val="single" w:sz="4" w:space="0" w:color="auto"/>
              <w:right w:val="single" w:sz="4" w:space="0" w:color="auto"/>
            </w:tcBorders>
            <w:hideMark/>
          </w:tcPr>
          <w:p w14:paraId="553CCE0D" w14:textId="77777777" w:rsidR="00602082" w:rsidRPr="00780C2F" w:rsidRDefault="00602082" w:rsidP="00C239D9">
            <w:pPr>
              <w:ind w:firstLine="34"/>
              <w:jc w:val="both"/>
              <w:rPr>
                <w:lang w:eastAsia="en-US" w:bidi="en-US"/>
              </w:rPr>
            </w:pPr>
            <w:r w:rsidRPr="00780C2F">
              <w:rPr>
                <w:lang w:eastAsia="en-US" w:bidi="en-US"/>
              </w:rPr>
              <w:lastRenderedPageBreak/>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602082" w:rsidRPr="00602082" w14:paraId="7E276032" w14:textId="77777777" w:rsidTr="00780C2F">
        <w:tc>
          <w:tcPr>
            <w:tcW w:w="2410" w:type="dxa"/>
            <w:tcBorders>
              <w:top w:val="single" w:sz="4" w:space="0" w:color="auto"/>
              <w:left w:val="single" w:sz="4" w:space="0" w:color="auto"/>
              <w:bottom w:val="single" w:sz="4" w:space="0" w:color="auto"/>
              <w:right w:val="single" w:sz="4" w:space="0" w:color="auto"/>
            </w:tcBorders>
            <w:hideMark/>
          </w:tcPr>
          <w:p w14:paraId="2570168C" w14:textId="04B01D66" w:rsidR="00602082" w:rsidRPr="00A31BF2" w:rsidRDefault="00CF2A73" w:rsidP="005D5915">
            <w:pPr>
              <w:ind w:firstLine="34"/>
              <w:rPr>
                <w:i/>
                <w:lang w:eastAsia="en-US" w:bidi="en-US"/>
              </w:rPr>
            </w:pPr>
            <w:r w:rsidRPr="00A31BF2">
              <w:rPr>
                <w:i/>
                <w:lang w:eastAsia="en-US" w:bidi="en-US"/>
              </w:rPr>
              <w:t>Эристический метод (</w:t>
            </w:r>
            <w:r w:rsidRPr="00A31BF2">
              <w:rPr>
                <w:i/>
                <w:lang w:val="en-US" w:eastAsia="en-US" w:bidi="en-US"/>
              </w:rPr>
              <w:t>ч</w:t>
            </w:r>
            <w:r w:rsidR="00602082" w:rsidRPr="00A31BF2">
              <w:rPr>
                <w:i/>
                <w:lang w:val="en-US" w:eastAsia="en-US" w:bidi="en-US"/>
              </w:rPr>
              <w:t>астично-поисковый</w:t>
            </w:r>
            <w:r w:rsidRPr="00A31BF2">
              <w:rPr>
                <w:i/>
                <w:lang w:eastAsia="en-US" w:bidi="en-US"/>
              </w:rPr>
              <w:t>)</w:t>
            </w:r>
          </w:p>
        </w:tc>
        <w:tc>
          <w:tcPr>
            <w:tcW w:w="3828" w:type="dxa"/>
            <w:tcBorders>
              <w:top w:val="single" w:sz="4" w:space="0" w:color="auto"/>
              <w:left w:val="single" w:sz="4" w:space="0" w:color="auto"/>
              <w:bottom w:val="single" w:sz="4" w:space="0" w:color="auto"/>
              <w:right w:val="single" w:sz="4" w:space="0" w:color="auto"/>
            </w:tcBorders>
            <w:hideMark/>
          </w:tcPr>
          <w:p w14:paraId="581DB1F4" w14:textId="77777777" w:rsidR="00602082" w:rsidRPr="00780C2F" w:rsidRDefault="00602082" w:rsidP="005D5915">
            <w:pPr>
              <w:ind w:firstLine="34"/>
              <w:rPr>
                <w:lang w:eastAsia="en-US" w:bidi="en-US"/>
              </w:rPr>
            </w:pPr>
            <w:r w:rsidRPr="00780C2F">
              <w:rPr>
                <w:lang w:eastAsia="en-US" w:bidi="en-US"/>
              </w:rPr>
              <w:t>Суть его состоит в том, что воспитатель расчленяет проблемную задачу на подпроблемы, а дети осуществляют отдельные шаги поиска ее решения</w:t>
            </w:r>
          </w:p>
        </w:tc>
        <w:tc>
          <w:tcPr>
            <w:tcW w:w="3685" w:type="dxa"/>
            <w:tcBorders>
              <w:top w:val="single" w:sz="4" w:space="0" w:color="auto"/>
              <w:left w:val="single" w:sz="4" w:space="0" w:color="auto"/>
              <w:bottom w:val="single" w:sz="4" w:space="0" w:color="auto"/>
              <w:right w:val="single" w:sz="4" w:space="0" w:color="auto"/>
            </w:tcBorders>
            <w:hideMark/>
          </w:tcPr>
          <w:p w14:paraId="0640C738" w14:textId="77777777" w:rsidR="00602082" w:rsidRPr="00780C2F" w:rsidRDefault="00602082" w:rsidP="00C239D9">
            <w:pPr>
              <w:ind w:firstLine="34"/>
              <w:jc w:val="both"/>
              <w:rPr>
                <w:lang w:eastAsia="en-US" w:bidi="en-US"/>
              </w:rPr>
            </w:pPr>
            <w:r w:rsidRPr="00780C2F">
              <w:rPr>
                <w:lang w:eastAsia="en-US" w:bidi="en-US"/>
              </w:rPr>
              <w:t>Каждый шаг предполагает творческую деятельность, но целостное решение проблемы пока отсутствует</w:t>
            </w:r>
          </w:p>
        </w:tc>
      </w:tr>
      <w:tr w:rsidR="00602082" w:rsidRPr="00602082" w14:paraId="70C7721E" w14:textId="77777777" w:rsidTr="00780C2F">
        <w:tc>
          <w:tcPr>
            <w:tcW w:w="2410" w:type="dxa"/>
            <w:tcBorders>
              <w:top w:val="single" w:sz="4" w:space="0" w:color="auto"/>
              <w:left w:val="single" w:sz="4" w:space="0" w:color="auto"/>
              <w:bottom w:val="single" w:sz="4" w:space="0" w:color="auto"/>
              <w:right w:val="single" w:sz="4" w:space="0" w:color="auto"/>
            </w:tcBorders>
            <w:hideMark/>
          </w:tcPr>
          <w:p w14:paraId="47A2487D" w14:textId="77777777" w:rsidR="00602082" w:rsidRPr="00A31BF2" w:rsidRDefault="00602082" w:rsidP="005D5915">
            <w:pPr>
              <w:ind w:firstLine="34"/>
              <w:rPr>
                <w:i/>
                <w:lang w:val="en-US" w:eastAsia="en-US" w:bidi="en-US"/>
              </w:rPr>
            </w:pPr>
            <w:r w:rsidRPr="00A31BF2">
              <w:rPr>
                <w:i/>
                <w:lang w:val="en-US" w:eastAsia="en-US" w:bidi="en-US"/>
              </w:rPr>
              <w:t>Исследовательский</w:t>
            </w:r>
          </w:p>
        </w:tc>
        <w:tc>
          <w:tcPr>
            <w:tcW w:w="3828" w:type="dxa"/>
            <w:tcBorders>
              <w:top w:val="single" w:sz="4" w:space="0" w:color="auto"/>
              <w:left w:val="single" w:sz="4" w:space="0" w:color="auto"/>
              <w:bottom w:val="single" w:sz="4" w:space="0" w:color="auto"/>
              <w:right w:val="single" w:sz="4" w:space="0" w:color="auto"/>
            </w:tcBorders>
            <w:hideMark/>
          </w:tcPr>
          <w:p w14:paraId="37C3B3A9" w14:textId="77777777" w:rsidR="00602082" w:rsidRPr="00780C2F" w:rsidRDefault="00602082" w:rsidP="005D5915">
            <w:pPr>
              <w:ind w:firstLine="34"/>
              <w:rPr>
                <w:lang w:eastAsia="en-US" w:bidi="en-US"/>
              </w:rPr>
            </w:pPr>
            <w:r w:rsidRPr="00780C2F">
              <w:rPr>
                <w:lang w:eastAsia="en-US" w:bidi="en-US"/>
              </w:rPr>
              <w:t>Этот метод призван обеспечить творческое применение знаний</w:t>
            </w:r>
          </w:p>
        </w:tc>
        <w:tc>
          <w:tcPr>
            <w:tcW w:w="3685" w:type="dxa"/>
            <w:tcBorders>
              <w:top w:val="single" w:sz="4" w:space="0" w:color="auto"/>
              <w:left w:val="single" w:sz="4" w:space="0" w:color="auto"/>
              <w:bottom w:val="single" w:sz="4" w:space="0" w:color="auto"/>
              <w:right w:val="single" w:sz="4" w:space="0" w:color="auto"/>
            </w:tcBorders>
            <w:hideMark/>
          </w:tcPr>
          <w:p w14:paraId="69D02279" w14:textId="77777777" w:rsidR="00602082" w:rsidRPr="00780C2F" w:rsidRDefault="00602082" w:rsidP="00C239D9">
            <w:pPr>
              <w:ind w:firstLine="34"/>
              <w:jc w:val="both"/>
              <w:rPr>
                <w:lang w:eastAsia="en-US" w:bidi="en-US"/>
              </w:rPr>
            </w:pPr>
            <w:r w:rsidRPr="00780C2F">
              <w:rPr>
                <w:lang w:eastAsia="en-US" w:bidi="en-US"/>
              </w:rPr>
              <w:t>В процессе образовательной деятельности дети овладевают методами познания, так формируется их опыт поисково-исследовательской деятельности</w:t>
            </w:r>
          </w:p>
        </w:tc>
      </w:tr>
    </w:tbl>
    <w:p w14:paraId="2B2236E5" w14:textId="36BE1A9D" w:rsidR="00602082" w:rsidRPr="00780C2F" w:rsidRDefault="00602082" w:rsidP="005D5915">
      <w:pPr>
        <w:ind w:right="-144"/>
        <w:contextualSpacing/>
        <w:jc w:val="both"/>
        <w:rPr>
          <w:bCs/>
          <w:sz w:val="28"/>
          <w:szCs w:val="28"/>
          <w:highlight w:val="cyan"/>
        </w:rPr>
      </w:pPr>
    </w:p>
    <w:p w14:paraId="73AD54AD" w14:textId="77B6BA5C" w:rsidR="00780C2F" w:rsidRPr="00780C2F" w:rsidRDefault="00780C2F" w:rsidP="00C5094A">
      <w:pPr>
        <w:ind w:right="-144" w:firstLine="708"/>
        <w:contextualSpacing/>
        <w:jc w:val="both"/>
        <w:rPr>
          <w:bCs/>
          <w:sz w:val="28"/>
          <w:szCs w:val="28"/>
        </w:rPr>
      </w:pPr>
      <w:r w:rsidRPr="00780C2F">
        <w:rPr>
          <w:bCs/>
          <w:sz w:val="28"/>
          <w:szCs w:val="28"/>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14:paraId="1347A15D" w14:textId="087DF8F7" w:rsidR="00780C2F" w:rsidRPr="00780C2F" w:rsidRDefault="00780C2F" w:rsidP="00C5094A">
      <w:pPr>
        <w:ind w:right="-144" w:firstLine="360"/>
        <w:contextualSpacing/>
        <w:jc w:val="both"/>
        <w:rPr>
          <w:bCs/>
          <w:sz w:val="28"/>
          <w:szCs w:val="28"/>
        </w:rPr>
      </w:pPr>
      <w:r w:rsidRPr="00780C2F">
        <w:rPr>
          <w:bCs/>
          <w:sz w:val="28"/>
          <w:szCs w:val="28"/>
        </w:rPr>
        <w:t>При реализации Федеральной программы педагог использ</w:t>
      </w:r>
      <w:r w:rsidR="00965A5B">
        <w:rPr>
          <w:bCs/>
          <w:sz w:val="28"/>
          <w:szCs w:val="28"/>
        </w:rPr>
        <w:t>ует</w:t>
      </w:r>
      <w:r w:rsidRPr="00780C2F">
        <w:rPr>
          <w:bCs/>
          <w:sz w:val="28"/>
          <w:szCs w:val="28"/>
        </w:rPr>
        <w:t xml:space="preserve"> различные средства, представленные совокупностью материальных и идеальных объектов:</w:t>
      </w:r>
    </w:p>
    <w:p w14:paraId="3E06383D" w14:textId="3FC534C7" w:rsidR="00780C2F" w:rsidRPr="00780C2F" w:rsidRDefault="00780C2F" w:rsidP="000C7D3C">
      <w:pPr>
        <w:pStyle w:val="af4"/>
        <w:numPr>
          <w:ilvl w:val="0"/>
          <w:numId w:val="4"/>
        </w:numPr>
        <w:ind w:right="-144"/>
        <w:contextualSpacing/>
        <w:jc w:val="both"/>
        <w:rPr>
          <w:bCs/>
          <w:sz w:val="28"/>
          <w:szCs w:val="28"/>
        </w:rPr>
      </w:pPr>
      <w:r w:rsidRPr="00780C2F">
        <w:rPr>
          <w:bCs/>
          <w:sz w:val="28"/>
          <w:szCs w:val="28"/>
        </w:rPr>
        <w:t>демонстрационные и раздаточные;</w:t>
      </w:r>
    </w:p>
    <w:p w14:paraId="0FA852A1" w14:textId="604379B9" w:rsidR="00780C2F" w:rsidRPr="00780C2F" w:rsidRDefault="00780C2F" w:rsidP="000C7D3C">
      <w:pPr>
        <w:pStyle w:val="af4"/>
        <w:numPr>
          <w:ilvl w:val="0"/>
          <w:numId w:val="4"/>
        </w:numPr>
        <w:ind w:right="-144"/>
        <w:contextualSpacing/>
        <w:jc w:val="both"/>
        <w:rPr>
          <w:bCs/>
          <w:sz w:val="28"/>
          <w:szCs w:val="28"/>
        </w:rPr>
      </w:pPr>
      <w:r w:rsidRPr="00780C2F">
        <w:rPr>
          <w:bCs/>
          <w:sz w:val="28"/>
          <w:szCs w:val="28"/>
        </w:rPr>
        <w:t>визуальные, аудийные, аудиовизуальные;</w:t>
      </w:r>
    </w:p>
    <w:p w14:paraId="4776B57E" w14:textId="3290FC58" w:rsidR="00780C2F" w:rsidRPr="00780C2F" w:rsidRDefault="00780C2F" w:rsidP="000C7D3C">
      <w:pPr>
        <w:pStyle w:val="af4"/>
        <w:numPr>
          <w:ilvl w:val="0"/>
          <w:numId w:val="4"/>
        </w:numPr>
        <w:ind w:right="-144"/>
        <w:contextualSpacing/>
        <w:jc w:val="both"/>
        <w:rPr>
          <w:bCs/>
          <w:sz w:val="28"/>
          <w:szCs w:val="28"/>
        </w:rPr>
      </w:pPr>
      <w:r w:rsidRPr="00780C2F">
        <w:rPr>
          <w:bCs/>
          <w:sz w:val="28"/>
          <w:szCs w:val="28"/>
        </w:rPr>
        <w:t>естественные и искусственные;</w:t>
      </w:r>
    </w:p>
    <w:p w14:paraId="301D75CC" w14:textId="63E03B07" w:rsidR="00780C2F" w:rsidRPr="00780C2F" w:rsidRDefault="00780C2F" w:rsidP="000C7D3C">
      <w:pPr>
        <w:pStyle w:val="af4"/>
        <w:numPr>
          <w:ilvl w:val="0"/>
          <w:numId w:val="4"/>
        </w:numPr>
        <w:ind w:right="-144"/>
        <w:contextualSpacing/>
        <w:jc w:val="both"/>
        <w:rPr>
          <w:bCs/>
          <w:sz w:val="28"/>
          <w:szCs w:val="28"/>
        </w:rPr>
      </w:pPr>
      <w:r w:rsidRPr="00780C2F">
        <w:rPr>
          <w:bCs/>
          <w:sz w:val="28"/>
          <w:szCs w:val="28"/>
        </w:rPr>
        <w:t>реальные и виртуальные.</w:t>
      </w:r>
    </w:p>
    <w:p w14:paraId="3916A918" w14:textId="11E9036F" w:rsidR="00780C2F" w:rsidRPr="00CB57E3" w:rsidRDefault="00965A5B" w:rsidP="00C5094A">
      <w:pPr>
        <w:ind w:right="-144"/>
        <w:contextualSpacing/>
        <w:jc w:val="both"/>
        <w:rPr>
          <w:bCs/>
          <w:sz w:val="28"/>
          <w:szCs w:val="28"/>
        </w:rPr>
      </w:pPr>
      <w:r w:rsidRPr="00CB57E3">
        <w:rPr>
          <w:bCs/>
          <w:sz w:val="28"/>
          <w:szCs w:val="28"/>
        </w:rPr>
        <w:t>Данные средства Программы</w:t>
      </w:r>
      <w:r w:rsidR="00780C2F" w:rsidRPr="00CB57E3">
        <w:rPr>
          <w:bCs/>
          <w:sz w:val="28"/>
          <w:szCs w:val="28"/>
        </w:rPr>
        <w:t xml:space="preserve"> используются для развития следующих видов деятельности детей:</w:t>
      </w:r>
    </w:p>
    <w:p w14:paraId="0483670A" w14:textId="5DB0A40D" w:rsidR="00780C2F" w:rsidRPr="00CB57E3" w:rsidRDefault="00780C2F" w:rsidP="000C7D3C">
      <w:pPr>
        <w:pStyle w:val="af4"/>
        <w:numPr>
          <w:ilvl w:val="0"/>
          <w:numId w:val="5"/>
        </w:numPr>
        <w:ind w:right="-144"/>
        <w:contextualSpacing/>
        <w:jc w:val="both"/>
        <w:rPr>
          <w:bCs/>
          <w:sz w:val="28"/>
          <w:szCs w:val="28"/>
        </w:rPr>
      </w:pPr>
      <w:r w:rsidRPr="00CB57E3">
        <w:rPr>
          <w:bCs/>
          <w:sz w:val="28"/>
          <w:szCs w:val="28"/>
        </w:rPr>
        <w:t>двигательной (оборудование для ходьбы, бега, ползания, лазанья, прыгания, занятий с мячом и другое);</w:t>
      </w:r>
    </w:p>
    <w:p w14:paraId="4014A9A6" w14:textId="77445DD5" w:rsidR="00780C2F" w:rsidRPr="00CB57E3" w:rsidRDefault="00780C2F" w:rsidP="000C7D3C">
      <w:pPr>
        <w:pStyle w:val="af4"/>
        <w:numPr>
          <w:ilvl w:val="0"/>
          <w:numId w:val="5"/>
        </w:numPr>
        <w:ind w:right="-144"/>
        <w:contextualSpacing/>
        <w:jc w:val="both"/>
        <w:rPr>
          <w:bCs/>
          <w:sz w:val="28"/>
          <w:szCs w:val="28"/>
        </w:rPr>
      </w:pPr>
      <w:r w:rsidRPr="00CB57E3">
        <w:rPr>
          <w:bCs/>
          <w:sz w:val="28"/>
          <w:szCs w:val="28"/>
        </w:rPr>
        <w:t>предметной (образные и дидактические игрушки, реальные предметы и</w:t>
      </w:r>
    </w:p>
    <w:p w14:paraId="73BD15ED" w14:textId="77777777" w:rsidR="00780C2F" w:rsidRPr="00CB57E3" w:rsidRDefault="00780C2F" w:rsidP="00C5094A">
      <w:pPr>
        <w:ind w:right="-144"/>
        <w:contextualSpacing/>
        <w:jc w:val="both"/>
        <w:rPr>
          <w:bCs/>
          <w:sz w:val="28"/>
          <w:szCs w:val="28"/>
        </w:rPr>
      </w:pPr>
      <w:r w:rsidRPr="00CB57E3">
        <w:rPr>
          <w:bCs/>
          <w:sz w:val="28"/>
          <w:szCs w:val="28"/>
        </w:rPr>
        <w:t>другое);</w:t>
      </w:r>
    </w:p>
    <w:p w14:paraId="37FF1005" w14:textId="7BC57157" w:rsidR="00780C2F" w:rsidRPr="00CB57E3" w:rsidRDefault="00780C2F" w:rsidP="000C7D3C">
      <w:pPr>
        <w:pStyle w:val="af4"/>
        <w:numPr>
          <w:ilvl w:val="0"/>
          <w:numId w:val="6"/>
        </w:numPr>
        <w:ind w:right="-144"/>
        <w:contextualSpacing/>
        <w:jc w:val="both"/>
        <w:rPr>
          <w:bCs/>
          <w:sz w:val="28"/>
          <w:szCs w:val="28"/>
        </w:rPr>
      </w:pPr>
      <w:r w:rsidRPr="00CB57E3">
        <w:rPr>
          <w:bCs/>
          <w:sz w:val="28"/>
          <w:szCs w:val="28"/>
        </w:rPr>
        <w:t>игровой (игры, игрушки, игровое оборудование и другое);</w:t>
      </w:r>
    </w:p>
    <w:p w14:paraId="4F167173" w14:textId="3DB0829E" w:rsidR="00780C2F" w:rsidRPr="00CB57E3" w:rsidRDefault="00780C2F" w:rsidP="000C7D3C">
      <w:pPr>
        <w:pStyle w:val="af4"/>
        <w:numPr>
          <w:ilvl w:val="0"/>
          <w:numId w:val="6"/>
        </w:numPr>
        <w:ind w:right="-144"/>
        <w:contextualSpacing/>
        <w:jc w:val="both"/>
        <w:rPr>
          <w:bCs/>
          <w:sz w:val="28"/>
          <w:szCs w:val="28"/>
        </w:rPr>
      </w:pPr>
      <w:r w:rsidRPr="00CB57E3">
        <w:rPr>
          <w:bCs/>
          <w:sz w:val="28"/>
          <w:szCs w:val="28"/>
        </w:rPr>
        <w:t>коммуникативной (дидактический материал,</w:t>
      </w:r>
      <w:r w:rsidR="00F86C39" w:rsidRPr="00CB57E3">
        <w:rPr>
          <w:bCs/>
          <w:sz w:val="28"/>
          <w:szCs w:val="28"/>
        </w:rPr>
        <w:t xml:space="preserve"> </w:t>
      </w:r>
      <w:r w:rsidRPr="00CB57E3">
        <w:rPr>
          <w:bCs/>
          <w:sz w:val="28"/>
          <w:szCs w:val="28"/>
        </w:rPr>
        <w:t>предметы, игрушки,</w:t>
      </w:r>
    </w:p>
    <w:p w14:paraId="2B0B1641" w14:textId="77777777" w:rsidR="00780C2F" w:rsidRPr="00CB57E3" w:rsidRDefault="00780C2F" w:rsidP="00C5094A">
      <w:pPr>
        <w:ind w:right="-144"/>
        <w:contextualSpacing/>
        <w:jc w:val="both"/>
        <w:rPr>
          <w:bCs/>
          <w:sz w:val="28"/>
          <w:szCs w:val="28"/>
        </w:rPr>
      </w:pPr>
      <w:r w:rsidRPr="00CB57E3">
        <w:rPr>
          <w:bCs/>
          <w:sz w:val="28"/>
          <w:szCs w:val="28"/>
        </w:rPr>
        <w:t>видеофильмы и другое);</w:t>
      </w:r>
    </w:p>
    <w:p w14:paraId="63618E68" w14:textId="28E8A6CF" w:rsidR="00780C2F" w:rsidRPr="00CB57E3" w:rsidRDefault="00780C2F" w:rsidP="000C7D3C">
      <w:pPr>
        <w:pStyle w:val="af4"/>
        <w:numPr>
          <w:ilvl w:val="0"/>
          <w:numId w:val="7"/>
        </w:numPr>
        <w:ind w:right="-144"/>
        <w:contextualSpacing/>
        <w:jc w:val="both"/>
        <w:rPr>
          <w:bCs/>
          <w:sz w:val="28"/>
          <w:szCs w:val="28"/>
        </w:rPr>
      </w:pPr>
      <w:r w:rsidRPr="00CB57E3">
        <w:rPr>
          <w:bCs/>
          <w:sz w:val="28"/>
          <w:szCs w:val="28"/>
        </w:rPr>
        <w:t>познавательно-исследовательской и экспериментирования (натуральные</w:t>
      </w:r>
    </w:p>
    <w:p w14:paraId="30A120F8" w14:textId="77777777" w:rsidR="00780C2F" w:rsidRPr="00CB57E3" w:rsidRDefault="00780C2F" w:rsidP="00C5094A">
      <w:pPr>
        <w:ind w:right="-144"/>
        <w:contextualSpacing/>
        <w:jc w:val="both"/>
        <w:rPr>
          <w:bCs/>
          <w:sz w:val="28"/>
          <w:szCs w:val="28"/>
        </w:rPr>
      </w:pPr>
      <w:r w:rsidRPr="00CB57E3">
        <w:rPr>
          <w:bCs/>
          <w:sz w:val="28"/>
          <w:szCs w:val="28"/>
        </w:rPr>
        <w:t>предметы и оборудование для исследования и образно-символический</w:t>
      </w:r>
    </w:p>
    <w:p w14:paraId="307AA73B" w14:textId="77777777" w:rsidR="00780C2F" w:rsidRPr="00CB57E3" w:rsidRDefault="00780C2F" w:rsidP="00C5094A">
      <w:pPr>
        <w:ind w:right="-144"/>
        <w:contextualSpacing/>
        <w:jc w:val="both"/>
        <w:rPr>
          <w:bCs/>
          <w:sz w:val="28"/>
          <w:szCs w:val="28"/>
        </w:rPr>
      </w:pPr>
      <w:r w:rsidRPr="00CB57E3">
        <w:rPr>
          <w:bCs/>
          <w:sz w:val="28"/>
          <w:szCs w:val="28"/>
        </w:rPr>
        <w:t>материал, в том числе макеты, плакаты, модели, схемы и другое);</w:t>
      </w:r>
    </w:p>
    <w:p w14:paraId="5F91E9B7" w14:textId="2C5F4FED" w:rsidR="00780C2F" w:rsidRPr="00CB57E3" w:rsidRDefault="00780C2F" w:rsidP="000C7D3C">
      <w:pPr>
        <w:pStyle w:val="af4"/>
        <w:numPr>
          <w:ilvl w:val="0"/>
          <w:numId w:val="7"/>
        </w:numPr>
        <w:ind w:right="-144"/>
        <w:contextualSpacing/>
        <w:jc w:val="both"/>
        <w:rPr>
          <w:bCs/>
          <w:sz w:val="28"/>
          <w:szCs w:val="28"/>
        </w:rPr>
      </w:pPr>
      <w:r w:rsidRPr="00CB57E3">
        <w:rPr>
          <w:bCs/>
          <w:sz w:val="28"/>
          <w:szCs w:val="28"/>
        </w:rPr>
        <w:t>чтения художественной литературы (книги для детского чтения, в том</w:t>
      </w:r>
      <w:r w:rsidR="00F86C39" w:rsidRPr="00CB57E3">
        <w:rPr>
          <w:bCs/>
          <w:sz w:val="28"/>
          <w:szCs w:val="28"/>
        </w:rPr>
        <w:t xml:space="preserve"> </w:t>
      </w:r>
      <w:r w:rsidRPr="00CB57E3">
        <w:rPr>
          <w:bCs/>
          <w:sz w:val="28"/>
          <w:szCs w:val="28"/>
        </w:rPr>
        <w:t>числе</w:t>
      </w:r>
      <w:r w:rsidR="00F86C39" w:rsidRPr="00CB57E3">
        <w:rPr>
          <w:bCs/>
          <w:sz w:val="28"/>
          <w:szCs w:val="28"/>
        </w:rPr>
        <w:t xml:space="preserve"> </w:t>
      </w:r>
      <w:r w:rsidRPr="00CB57E3">
        <w:rPr>
          <w:bCs/>
          <w:sz w:val="28"/>
          <w:szCs w:val="28"/>
        </w:rPr>
        <w:t>аудиокниги, иллюстративный материал);</w:t>
      </w:r>
    </w:p>
    <w:p w14:paraId="0D7131EE" w14:textId="08CEE48A" w:rsidR="00780C2F" w:rsidRPr="00CB57E3" w:rsidRDefault="00780C2F" w:rsidP="000C7D3C">
      <w:pPr>
        <w:pStyle w:val="af4"/>
        <w:numPr>
          <w:ilvl w:val="0"/>
          <w:numId w:val="7"/>
        </w:numPr>
        <w:ind w:right="-144"/>
        <w:contextualSpacing/>
        <w:jc w:val="both"/>
        <w:rPr>
          <w:bCs/>
          <w:sz w:val="28"/>
          <w:szCs w:val="28"/>
        </w:rPr>
      </w:pPr>
      <w:r w:rsidRPr="00CB57E3">
        <w:rPr>
          <w:bCs/>
          <w:sz w:val="28"/>
          <w:szCs w:val="28"/>
        </w:rPr>
        <w:t>продуктивной (оборудование и материалы для лепки, аппликации,</w:t>
      </w:r>
    </w:p>
    <w:p w14:paraId="1983D180" w14:textId="77777777" w:rsidR="00F86C39" w:rsidRPr="00CB57E3" w:rsidRDefault="00780C2F" w:rsidP="00C5094A">
      <w:pPr>
        <w:ind w:right="-144"/>
        <w:contextualSpacing/>
        <w:jc w:val="both"/>
        <w:rPr>
          <w:bCs/>
          <w:sz w:val="28"/>
          <w:szCs w:val="28"/>
        </w:rPr>
      </w:pPr>
      <w:r w:rsidRPr="00CB57E3">
        <w:rPr>
          <w:bCs/>
          <w:sz w:val="28"/>
          <w:szCs w:val="28"/>
        </w:rPr>
        <w:t>рисования и конструирования);</w:t>
      </w:r>
    </w:p>
    <w:p w14:paraId="2A602AA2" w14:textId="11ACF43D" w:rsidR="00BB05AA" w:rsidRDefault="00780C2F" w:rsidP="00C5094A">
      <w:pPr>
        <w:pBdr>
          <w:top w:val="nil"/>
          <w:left w:val="nil"/>
          <w:bottom w:val="nil"/>
          <w:right w:val="nil"/>
          <w:between w:val="nil"/>
        </w:pBdr>
        <w:ind w:firstLine="708"/>
        <w:jc w:val="both"/>
        <w:rPr>
          <w:bCs/>
          <w:sz w:val="28"/>
          <w:szCs w:val="28"/>
        </w:rPr>
      </w:pPr>
      <w:r w:rsidRPr="00CB57E3">
        <w:rPr>
          <w:bCs/>
          <w:sz w:val="28"/>
          <w:szCs w:val="28"/>
        </w:rPr>
        <w:t>музыкальной (детские музыкальные инструменты, дидактический материа</w:t>
      </w:r>
      <w:r w:rsidR="00F86C39" w:rsidRPr="00CB57E3">
        <w:rPr>
          <w:bCs/>
          <w:sz w:val="28"/>
          <w:szCs w:val="28"/>
        </w:rPr>
        <w:t xml:space="preserve">л </w:t>
      </w:r>
      <w:r w:rsidRPr="00CB57E3">
        <w:rPr>
          <w:bCs/>
          <w:sz w:val="28"/>
          <w:szCs w:val="28"/>
        </w:rPr>
        <w:t>и другое).</w:t>
      </w:r>
      <w:r w:rsidRPr="00F86C39">
        <w:rPr>
          <w:bCs/>
          <w:sz w:val="28"/>
          <w:szCs w:val="28"/>
        </w:rPr>
        <w:cr/>
      </w:r>
    </w:p>
    <w:p w14:paraId="33228707" w14:textId="77777777" w:rsidR="00C239D9" w:rsidRDefault="00C239D9" w:rsidP="00C5094A">
      <w:pPr>
        <w:pBdr>
          <w:top w:val="nil"/>
          <w:left w:val="nil"/>
          <w:bottom w:val="nil"/>
          <w:right w:val="nil"/>
          <w:between w:val="nil"/>
        </w:pBdr>
        <w:ind w:firstLine="708"/>
        <w:jc w:val="both"/>
        <w:rPr>
          <w:bCs/>
          <w:sz w:val="28"/>
          <w:szCs w:val="28"/>
        </w:rPr>
      </w:pPr>
    </w:p>
    <w:p w14:paraId="358FE0FF" w14:textId="763C1853" w:rsidR="00F86C39" w:rsidRPr="009E7341" w:rsidRDefault="005D5915" w:rsidP="00965A5B">
      <w:pPr>
        <w:pBdr>
          <w:top w:val="nil"/>
          <w:left w:val="nil"/>
          <w:bottom w:val="nil"/>
          <w:right w:val="nil"/>
          <w:between w:val="nil"/>
        </w:pBdr>
        <w:ind w:firstLine="708"/>
        <w:jc w:val="both"/>
        <w:rPr>
          <w:b/>
          <w:sz w:val="28"/>
          <w:szCs w:val="28"/>
        </w:rPr>
      </w:pPr>
      <w:r w:rsidRPr="005D5915">
        <w:rPr>
          <w:color w:val="000000"/>
          <w:sz w:val="28"/>
          <w:szCs w:val="28"/>
        </w:rPr>
        <w:t xml:space="preserve"> </w:t>
      </w:r>
      <w:r w:rsidR="00F86C39" w:rsidRPr="009E7341">
        <w:rPr>
          <w:b/>
          <w:sz w:val="28"/>
          <w:szCs w:val="28"/>
        </w:rPr>
        <w:t>2.</w:t>
      </w:r>
      <w:r w:rsidR="00BB05AA" w:rsidRPr="009E7341">
        <w:rPr>
          <w:b/>
          <w:sz w:val="28"/>
          <w:szCs w:val="28"/>
        </w:rPr>
        <w:t>3</w:t>
      </w:r>
      <w:r w:rsidR="00F86C39" w:rsidRPr="009E7341">
        <w:rPr>
          <w:b/>
          <w:sz w:val="28"/>
          <w:szCs w:val="28"/>
        </w:rPr>
        <w:t>. Особенности образовательной деятельности разных видов и культурных практик</w:t>
      </w:r>
    </w:p>
    <w:p w14:paraId="7A7E141F" w14:textId="77777777" w:rsidR="009E7341" w:rsidRPr="002A6624" w:rsidRDefault="009E7341" w:rsidP="00965A5B">
      <w:pPr>
        <w:pBdr>
          <w:top w:val="nil"/>
          <w:left w:val="nil"/>
          <w:bottom w:val="nil"/>
          <w:right w:val="nil"/>
          <w:between w:val="nil"/>
        </w:pBdr>
        <w:ind w:firstLine="708"/>
        <w:jc w:val="both"/>
        <w:rPr>
          <w:b/>
          <w:i/>
          <w:sz w:val="28"/>
          <w:szCs w:val="28"/>
        </w:rPr>
      </w:pPr>
    </w:p>
    <w:p w14:paraId="3B5E11A3" w14:textId="55A2CB80" w:rsidR="00BB05AA" w:rsidRPr="00E52B86" w:rsidRDefault="00965A5B" w:rsidP="00BB05AA">
      <w:pPr>
        <w:ind w:firstLine="502"/>
        <w:jc w:val="both"/>
        <w:rPr>
          <w:sz w:val="28"/>
          <w:szCs w:val="28"/>
        </w:rPr>
      </w:pPr>
      <w:r>
        <w:rPr>
          <w:sz w:val="28"/>
          <w:szCs w:val="28"/>
        </w:rPr>
        <w:t>О</w:t>
      </w:r>
      <w:r w:rsidR="00BB05AA" w:rsidRPr="00E52B86">
        <w:rPr>
          <w:sz w:val="28"/>
          <w:szCs w:val="28"/>
        </w:rPr>
        <w:t>бразовательн</w:t>
      </w:r>
      <w:r>
        <w:rPr>
          <w:sz w:val="28"/>
          <w:szCs w:val="28"/>
        </w:rPr>
        <w:t>ая</w:t>
      </w:r>
      <w:r w:rsidR="00BB05AA" w:rsidRPr="00E52B86">
        <w:rPr>
          <w:sz w:val="28"/>
          <w:szCs w:val="28"/>
        </w:rPr>
        <w:t xml:space="preserve"> деятельност</w:t>
      </w:r>
      <w:r>
        <w:rPr>
          <w:sz w:val="28"/>
          <w:szCs w:val="28"/>
        </w:rPr>
        <w:t>ь</w:t>
      </w:r>
      <w:r w:rsidR="00BB05AA" w:rsidRPr="00E52B86">
        <w:rPr>
          <w:sz w:val="28"/>
          <w:szCs w:val="28"/>
        </w:rPr>
        <w:t xml:space="preserve"> в ДОО включает:</w:t>
      </w:r>
    </w:p>
    <w:p w14:paraId="22D772DB" w14:textId="77777777" w:rsidR="00BB05AA" w:rsidRPr="00E52B86" w:rsidRDefault="00BB05AA" w:rsidP="000C7D3C">
      <w:pPr>
        <w:pStyle w:val="19"/>
        <w:numPr>
          <w:ilvl w:val="0"/>
          <w:numId w:val="12"/>
        </w:numPr>
        <w:shd w:val="clear" w:color="auto" w:fill="auto"/>
        <w:spacing w:before="0" w:line="240" w:lineRule="auto"/>
        <w:ind w:right="20"/>
        <w:jc w:val="both"/>
        <w:rPr>
          <w:sz w:val="28"/>
          <w:szCs w:val="28"/>
        </w:rPr>
      </w:pPr>
      <w:r w:rsidRPr="00E52B86">
        <w:rPr>
          <w:sz w:val="28"/>
          <w:szCs w:val="28"/>
        </w:rPr>
        <w:t>образовательную деятельность, осуществляемую в процессе организации различных видов детской деятельности;</w:t>
      </w:r>
    </w:p>
    <w:p w14:paraId="3E5E10D4" w14:textId="77777777" w:rsidR="00BB05AA" w:rsidRPr="00E52B86" w:rsidRDefault="00BB05AA" w:rsidP="000C7D3C">
      <w:pPr>
        <w:pStyle w:val="19"/>
        <w:numPr>
          <w:ilvl w:val="0"/>
          <w:numId w:val="12"/>
        </w:numPr>
        <w:shd w:val="clear" w:color="auto" w:fill="auto"/>
        <w:spacing w:before="0" w:line="240" w:lineRule="auto"/>
        <w:jc w:val="both"/>
        <w:rPr>
          <w:sz w:val="28"/>
          <w:szCs w:val="28"/>
        </w:rPr>
      </w:pPr>
      <w:r w:rsidRPr="00E52B86">
        <w:rPr>
          <w:sz w:val="28"/>
          <w:szCs w:val="28"/>
        </w:rPr>
        <w:t>образовательную деятельность, осуществляемую в ходе режимных процессов;</w:t>
      </w:r>
    </w:p>
    <w:p w14:paraId="39B8639E" w14:textId="77777777" w:rsidR="00BB05AA" w:rsidRPr="00E52B86" w:rsidRDefault="00BB05AA" w:rsidP="000C7D3C">
      <w:pPr>
        <w:pStyle w:val="19"/>
        <w:numPr>
          <w:ilvl w:val="0"/>
          <w:numId w:val="12"/>
        </w:numPr>
        <w:shd w:val="clear" w:color="auto" w:fill="auto"/>
        <w:spacing w:before="0" w:line="240" w:lineRule="auto"/>
        <w:jc w:val="both"/>
        <w:rPr>
          <w:sz w:val="28"/>
          <w:szCs w:val="28"/>
        </w:rPr>
      </w:pPr>
      <w:r w:rsidRPr="00E52B86">
        <w:rPr>
          <w:sz w:val="28"/>
          <w:szCs w:val="28"/>
        </w:rPr>
        <w:t>самостоятельную деятельность детей;</w:t>
      </w:r>
    </w:p>
    <w:p w14:paraId="71D26CA0" w14:textId="77777777" w:rsidR="00BB05AA" w:rsidRPr="00E52B86" w:rsidRDefault="00BB05AA" w:rsidP="000C7D3C">
      <w:pPr>
        <w:pStyle w:val="19"/>
        <w:numPr>
          <w:ilvl w:val="0"/>
          <w:numId w:val="12"/>
        </w:numPr>
        <w:shd w:val="clear" w:color="auto" w:fill="auto"/>
        <w:spacing w:before="0" w:line="240" w:lineRule="auto"/>
        <w:ind w:right="20"/>
        <w:jc w:val="both"/>
        <w:rPr>
          <w:sz w:val="28"/>
          <w:szCs w:val="28"/>
        </w:rPr>
      </w:pPr>
      <w:r w:rsidRPr="00E52B86">
        <w:rPr>
          <w:sz w:val="28"/>
          <w:szCs w:val="28"/>
        </w:rPr>
        <w:t>взаимодействие с семьями детей по реализации образовательной программы ДО.</w:t>
      </w:r>
    </w:p>
    <w:p w14:paraId="309E3A3A" w14:textId="2A09F752" w:rsidR="00BB05AA" w:rsidRPr="00BB05AA" w:rsidRDefault="00965A5B" w:rsidP="00BB05AA">
      <w:pPr>
        <w:pStyle w:val="19"/>
        <w:shd w:val="clear" w:color="auto" w:fill="auto"/>
        <w:spacing w:before="0" w:line="240" w:lineRule="auto"/>
        <w:ind w:right="20" w:firstLine="502"/>
        <w:jc w:val="both"/>
        <w:rPr>
          <w:i/>
          <w:sz w:val="28"/>
          <w:szCs w:val="28"/>
        </w:rPr>
      </w:pPr>
      <w:r>
        <w:rPr>
          <w:sz w:val="28"/>
          <w:szCs w:val="28"/>
        </w:rPr>
        <w:t>О</w:t>
      </w:r>
      <w:r w:rsidR="00BB05AA">
        <w:rPr>
          <w:sz w:val="28"/>
          <w:szCs w:val="28"/>
        </w:rPr>
        <w:t xml:space="preserve">бразовательная </w:t>
      </w:r>
      <w:r w:rsidR="00BB05AA" w:rsidRPr="00E52B86">
        <w:rPr>
          <w:sz w:val="28"/>
          <w:szCs w:val="28"/>
        </w:rPr>
        <w:t xml:space="preserve">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w:t>
      </w:r>
      <w:r w:rsidR="00BB05AA" w:rsidRPr="00BB05AA">
        <w:rPr>
          <w:bCs/>
          <w:sz w:val="28"/>
          <w:szCs w:val="28"/>
        </w:rPr>
        <w:t>вариантов совместной деятельности</w:t>
      </w:r>
      <w:r w:rsidR="00BB05AA" w:rsidRPr="00BB05AA">
        <w:rPr>
          <w:sz w:val="28"/>
          <w:szCs w:val="28"/>
        </w:rPr>
        <w:t>:</w:t>
      </w:r>
    </w:p>
    <w:p w14:paraId="412C7F8A" w14:textId="77777777" w:rsidR="00BB05AA" w:rsidRPr="00E52B86" w:rsidRDefault="00BB05AA" w:rsidP="00BB05AA">
      <w:pPr>
        <w:pStyle w:val="19"/>
        <w:shd w:val="clear" w:color="auto" w:fill="auto"/>
        <w:spacing w:before="0" w:line="240" w:lineRule="auto"/>
        <w:ind w:left="20" w:right="20" w:firstLine="700"/>
        <w:jc w:val="both"/>
        <w:rPr>
          <w:sz w:val="28"/>
          <w:szCs w:val="28"/>
        </w:rPr>
      </w:pPr>
      <w:r w:rsidRPr="00E52B86">
        <w:rPr>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63259B03" w14:textId="77777777" w:rsidR="00BB05AA" w:rsidRPr="00E52B86" w:rsidRDefault="00BB05AA" w:rsidP="000C7D3C">
      <w:pPr>
        <w:pStyle w:val="19"/>
        <w:numPr>
          <w:ilvl w:val="1"/>
          <w:numId w:val="11"/>
        </w:numPr>
        <w:shd w:val="clear" w:color="auto" w:fill="auto"/>
        <w:tabs>
          <w:tab w:val="left" w:pos="1028"/>
        </w:tabs>
        <w:spacing w:before="0" w:line="240" w:lineRule="auto"/>
        <w:ind w:left="20" w:right="20" w:firstLine="720"/>
        <w:jc w:val="both"/>
        <w:rPr>
          <w:sz w:val="28"/>
          <w:szCs w:val="28"/>
        </w:rPr>
      </w:pPr>
      <w:r w:rsidRPr="00E52B86">
        <w:rPr>
          <w:sz w:val="28"/>
          <w:szCs w:val="28"/>
        </w:rPr>
        <w:t>совместная деятельность ребёнка с педагогом, при которой ребёнок и педагог - равноправные партнеры;</w:t>
      </w:r>
    </w:p>
    <w:p w14:paraId="34B89FAD" w14:textId="77777777" w:rsidR="00BB05AA" w:rsidRPr="00E52B86" w:rsidRDefault="00BB05AA" w:rsidP="000C7D3C">
      <w:pPr>
        <w:pStyle w:val="19"/>
        <w:numPr>
          <w:ilvl w:val="1"/>
          <w:numId w:val="11"/>
        </w:numPr>
        <w:shd w:val="clear" w:color="auto" w:fill="auto"/>
        <w:tabs>
          <w:tab w:val="left" w:pos="1038"/>
        </w:tabs>
        <w:spacing w:before="0" w:line="240" w:lineRule="auto"/>
        <w:ind w:left="20" w:right="20" w:firstLine="720"/>
        <w:jc w:val="both"/>
        <w:rPr>
          <w:sz w:val="28"/>
          <w:szCs w:val="28"/>
        </w:rPr>
      </w:pPr>
      <w:r w:rsidRPr="00E52B86">
        <w:rPr>
          <w:sz w:val="28"/>
          <w:szCs w:val="28"/>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29D284AB" w14:textId="77777777" w:rsidR="00BB05AA" w:rsidRPr="00E52B86" w:rsidRDefault="00BB05AA" w:rsidP="000C7D3C">
      <w:pPr>
        <w:pStyle w:val="19"/>
        <w:numPr>
          <w:ilvl w:val="1"/>
          <w:numId w:val="11"/>
        </w:numPr>
        <w:shd w:val="clear" w:color="auto" w:fill="auto"/>
        <w:tabs>
          <w:tab w:val="left" w:pos="1033"/>
        </w:tabs>
        <w:spacing w:before="0" w:line="240" w:lineRule="auto"/>
        <w:ind w:left="20" w:right="20" w:firstLine="720"/>
        <w:jc w:val="both"/>
        <w:rPr>
          <w:sz w:val="28"/>
          <w:szCs w:val="28"/>
        </w:rPr>
      </w:pPr>
      <w:r w:rsidRPr="00E52B86">
        <w:rPr>
          <w:sz w:val="28"/>
          <w:szCs w:val="28"/>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C385F47" w14:textId="77777777" w:rsidR="00BB05AA" w:rsidRPr="00E52B86" w:rsidRDefault="00BB05AA" w:rsidP="000C7D3C">
      <w:pPr>
        <w:pStyle w:val="19"/>
        <w:numPr>
          <w:ilvl w:val="1"/>
          <w:numId w:val="11"/>
        </w:numPr>
        <w:shd w:val="clear" w:color="auto" w:fill="auto"/>
        <w:tabs>
          <w:tab w:val="left" w:pos="1033"/>
        </w:tabs>
        <w:spacing w:before="0" w:line="240" w:lineRule="auto"/>
        <w:ind w:left="20" w:right="20" w:firstLine="720"/>
        <w:jc w:val="both"/>
        <w:rPr>
          <w:sz w:val="28"/>
          <w:szCs w:val="28"/>
        </w:rPr>
      </w:pPr>
      <w:r w:rsidRPr="00E52B86">
        <w:rPr>
          <w:sz w:val="28"/>
          <w:szCs w:val="28"/>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69ABE162" w14:textId="0662EF53" w:rsidR="00BB05AA" w:rsidRPr="00E52B86" w:rsidRDefault="00BB05AA" w:rsidP="00BB05AA">
      <w:pPr>
        <w:pStyle w:val="19"/>
        <w:shd w:val="clear" w:color="auto" w:fill="auto"/>
        <w:tabs>
          <w:tab w:val="left" w:pos="709"/>
        </w:tabs>
        <w:spacing w:before="0" w:line="240" w:lineRule="auto"/>
        <w:ind w:left="20" w:right="20"/>
        <w:jc w:val="both"/>
        <w:rPr>
          <w:sz w:val="28"/>
          <w:szCs w:val="28"/>
        </w:rPr>
      </w:pPr>
      <w:r w:rsidRPr="00E52B86">
        <w:rPr>
          <w:sz w:val="28"/>
          <w:szCs w:val="28"/>
        </w:rPr>
        <w:tab/>
        <w:t>Все перечисленные варианты совместной деятельности педагога с детьми реализов</w:t>
      </w:r>
      <w:r w:rsidR="00965A5B">
        <w:rPr>
          <w:sz w:val="28"/>
          <w:szCs w:val="28"/>
        </w:rPr>
        <w:t>уются</w:t>
      </w:r>
      <w:r w:rsidRPr="00E52B86">
        <w:rPr>
          <w:sz w:val="28"/>
          <w:szCs w:val="28"/>
        </w:rPr>
        <w:t xml:space="preserve"> в группе </w:t>
      </w:r>
      <w:r w:rsidR="00965A5B">
        <w:rPr>
          <w:sz w:val="28"/>
          <w:szCs w:val="28"/>
        </w:rPr>
        <w:t xml:space="preserve">как </w:t>
      </w:r>
      <w:r w:rsidRPr="00E52B86">
        <w:rPr>
          <w:sz w:val="28"/>
          <w:szCs w:val="28"/>
        </w:rPr>
        <w:t>одномоментно</w:t>
      </w:r>
      <w:r w:rsidR="00965A5B">
        <w:rPr>
          <w:sz w:val="28"/>
          <w:szCs w:val="28"/>
        </w:rPr>
        <w:t>, так и отдельно</w:t>
      </w:r>
      <w:r w:rsidRPr="00E52B86">
        <w:rPr>
          <w:sz w:val="28"/>
          <w:szCs w:val="28"/>
        </w:rPr>
        <w:t xml:space="preserve">. </w:t>
      </w:r>
    </w:p>
    <w:p w14:paraId="2FDE91B8" w14:textId="77777777" w:rsidR="00A71285" w:rsidRPr="003059E1" w:rsidRDefault="00A71285" w:rsidP="00BB05AA">
      <w:pPr>
        <w:ind w:firstLine="709"/>
        <w:jc w:val="both"/>
        <w:rPr>
          <w:rFonts w:eastAsia="Calibri"/>
          <w:sz w:val="28"/>
          <w:szCs w:val="28"/>
          <w:lang w:eastAsia="en-US"/>
        </w:rPr>
      </w:pPr>
      <w:r w:rsidRPr="003059E1">
        <w:rPr>
          <w:rFonts w:eastAsia="Calibri"/>
          <w:sz w:val="28"/>
          <w:szCs w:val="28"/>
          <w:lang w:eastAsia="en-US"/>
        </w:rPr>
        <w:t>Вся образовательная деятельность осуществляется в игре, что является ведущей деятельностью дошкольного детства. Игра рас</w:t>
      </w:r>
      <w:r>
        <w:rPr>
          <w:rFonts w:eastAsia="Calibri"/>
          <w:sz w:val="28"/>
          <w:szCs w:val="28"/>
          <w:lang w:eastAsia="en-US"/>
        </w:rPr>
        <w:t xml:space="preserve">сматривается как универсальный </w:t>
      </w:r>
      <w:r w:rsidRPr="003059E1">
        <w:rPr>
          <w:rFonts w:eastAsia="Calibri"/>
          <w:sz w:val="28"/>
          <w:szCs w:val="28"/>
          <w:lang w:eastAsia="en-US"/>
        </w:rPr>
        <w:t>фактор, который способствует переводу жизненного опыта ребенка в игровое пространство детского коллектива. В игре каждый ребенок получает возможность пережить множество ситуаций. Это происходит через развитие:</w:t>
      </w:r>
    </w:p>
    <w:p w14:paraId="088906A8" w14:textId="77777777" w:rsidR="00A71285" w:rsidRPr="003059E1" w:rsidRDefault="00A71285" w:rsidP="00BB05AA">
      <w:pPr>
        <w:ind w:firstLine="709"/>
        <w:jc w:val="both"/>
        <w:rPr>
          <w:rFonts w:eastAsia="Calibri"/>
          <w:sz w:val="28"/>
          <w:szCs w:val="28"/>
          <w:lang w:eastAsia="en-US"/>
        </w:rPr>
      </w:pPr>
      <w:r w:rsidRPr="003059E1">
        <w:rPr>
          <w:rFonts w:eastAsia="Calibri"/>
          <w:sz w:val="28"/>
          <w:szCs w:val="28"/>
          <w:lang w:eastAsia="en-US"/>
        </w:rPr>
        <w:t>- двигательной деят</w:t>
      </w:r>
      <w:r>
        <w:rPr>
          <w:rFonts w:eastAsia="Calibri"/>
          <w:sz w:val="28"/>
          <w:szCs w:val="28"/>
          <w:lang w:eastAsia="en-US"/>
        </w:rPr>
        <w:t xml:space="preserve">ельности и физической культуры – </w:t>
      </w:r>
      <w:r w:rsidRPr="003059E1">
        <w:rPr>
          <w:rFonts w:eastAsia="Calibri"/>
          <w:sz w:val="28"/>
          <w:szCs w:val="28"/>
          <w:lang w:eastAsia="en-US"/>
        </w:rPr>
        <w:t>в подвижных играх;</w:t>
      </w:r>
    </w:p>
    <w:p w14:paraId="0BD10119" w14:textId="77777777" w:rsidR="00A71285" w:rsidRPr="003059E1" w:rsidRDefault="00A71285" w:rsidP="00BB05AA">
      <w:pPr>
        <w:ind w:firstLine="709"/>
        <w:jc w:val="both"/>
        <w:rPr>
          <w:rFonts w:eastAsia="Calibri"/>
          <w:sz w:val="28"/>
          <w:szCs w:val="28"/>
          <w:lang w:eastAsia="en-US"/>
        </w:rPr>
      </w:pPr>
      <w:r w:rsidRPr="003059E1">
        <w:rPr>
          <w:rFonts w:eastAsia="Calibri"/>
          <w:sz w:val="28"/>
          <w:szCs w:val="28"/>
          <w:lang w:eastAsia="en-US"/>
        </w:rPr>
        <w:lastRenderedPageBreak/>
        <w:t>- познавательной деятельности, сенсорной культуры и культуры познания в дидактических играх и игре-экспериментировании;</w:t>
      </w:r>
    </w:p>
    <w:p w14:paraId="6C23DA0C" w14:textId="77777777" w:rsidR="00A71285" w:rsidRPr="003059E1" w:rsidRDefault="00A71285" w:rsidP="00BB05AA">
      <w:pPr>
        <w:ind w:firstLine="709"/>
        <w:jc w:val="both"/>
        <w:rPr>
          <w:rFonts w:eastAsia="Calibri"/>
          <w:sz w:val="28"/>
          <w:szCs w:val="28"/>
          <w:lang w:eastAsia="en-US"/>
        </w:rPr>
      </w:pPr>
      <w:r w:rsidRPr="003059E1">
        <w:rPr>
          <w:rFonts w:eastAsia="Calibri"/>
          <w:sz w:val="28"/>
          <w:szCs w:val="28"/>
          <w:lang w:eastAsia="en-US"/>
        </w:rPr>
        <w:t xml:space="preserve">- коммуникативной деятельности и культуры общения, нравственной культуры </w:t>
      </w:r>
      <w:r>
        <w:rPr>
          <w:rFonts w:eastAsia="Calibri"/>
          <w:sz w:val="28"/>
          <w:szCs w:val="28"/>
          <w:lang w:eastAsia="en-US"/>
        </w:rPr>
        <w:t>–</w:t>
      </w:r>
      <w:r w:rsidRPr="003059E1">
        <w:rPr>
          <w:rFonts w:eastAsia="Calibri"/>
          <w:sz w:val="28"/>
          <w:szCs w:val="28"/>
          <w:lang w:eastAsia="en-US"/>
        </w:rPr>
        <w:t xml:space="preserve"> в сюжетно-ролевых и режиссерских играх;</w:t>
      </w:r>
    </w:p>
    <w:p w14:paraId="3670E084" w14:textId="77777777" w:rsidR="00A71285" w:rsidRPr="003059E1" w:rsidRDefault="00A71285" w:rsidP="00BB05AA">
      <w:pPr>
        <w:ind w:firstLine="709"/>
        <w:jc w:val="both"/>
        <w:rPr>
          <w:rFonts w:eastAsia="Calibri"/>
          <w:sz w:val="28"/>
          <w:szCs w:val="28"/>
          <w:lang w:eastAsia="en-US"/>
        </w:rPr>
      </w:pPr>
      <w:r w:rsidRPr="003059E1">
        <w:rPr>
          <w:rFonts w:eastAsia="Calibri"/>
          <w:sz w:val="28"/>
          <w:szCs w:val="28"/>
          <w:lang w:eastAsia="en-US"/>
        </w:rPr>
        <w:t xml:space="preserve">- речевой деятельности и культуры речи </w:t>
      </w:r>
      <w:r>
        <w:rPr>
          <w:rFonts w:eastAsia="Calibri"/>
          <w:sz w:val="28"/>
          <w:szCs w:val="28"/>
          <w:lang w:eastAsia="en-US"/>
        </w:rPr>
        <w:t>–</w:t>
      </w:r>
      <w:r w:rsidRPr="003059E1">
        <w:rPr>
          <w:rFonts w:eastAsia="Calibri"/>
          <w:sz w:val="28"/>
          <w:szCs w:val="28"/>
          <w:lang w:eastAsia="en-US"/>
        </w:rPr>
        <w:t xml:space="preserve"> в словесных и речевых, театрализованных играх;</w:t>
      </w:r>
    </w:p>
    <w:p w14:paraId="2361FFFF" w14:textId="77777777" w:rsidR="00A71285" w:rsidRPr="003059E1" w:rsidRDefault="00A71285" w:rsidP="00BB05AA">
      <w:pPr>
        <w:ind w:firstLine="709"/>
        <w:jc w:val="both"/>
        <w:rPr>
          <w:rFonts w:eastAsia="Calibri"/>
          <w:sz w:val="28"/>
          <w:szCs w:val="28"/>
          <w:lang w:eastAsia="en-US"/>
        </w:rPr>
      </w:pPr>
      <w:r w:rsidRPr="003059E1">
        <w:rPr>
          <w:rFonts w:eastAsia="Calibri"/>
          <w:sz w:val="28"/>
          <w:szCs w:val="28"/>
          <w:lang w:eastAsia="en-US"/>
        </w:rPr>
        <w:t>- музыкальной, изобразительной, конструктивной деятельности и худож</w:t>
      </w:r>
      <w:r>
        <w:rPr>
          <w:rFonts w:eastAsia="Calibri"/>
          <w:sz w:val="28"/>
          <w:szCs w:val="28"/>
          <w:lang w:eastAsia="en-US"/>
        </w:rPr>
        <w:t xml:space="preserve">ественно-эстетической культуры </w:t>
      </w:r>
      <w:r w:rsidRPr="003059E1">
        <w:rPr>
          <w:rFonts w:eastAsia="Calibri"/>
          <w:sz w:val="28"/>
          <w:szCs w:val="28"/>
          <w:lang w:eastAsia="en-US"/>
        </w:rPr>
        <w:t>в музыкально-дидактических, художественно-творческих и строительных играх.</w:t>
      </w:r>
    </w:p>
    <w:p w14:paraId="6049AACE" w14:textId="320BAC89" w:rsidR="00A930A6" w:rsidRDefault="00A930A6" w:rsidP="00BB05AA">
      <w:pPr>
        <w:ind w:right="-144" w:firstLine="851"/>
        <w:contextualSpacing/>
        <w:jc w:val="both"/>
        <w:rPr>
          <w:bCs/>
          <w:sz w:val="28"/>
          <w:szCs w:val="28"/>
        </w:rPr>
      </w:pPr>
      <w:r w:rsidRPr="00A930A6">
        <w:rPr>
          <w:bCs/>
          <w:sz w:val="28"/>
          <w:szCs w:val="28"/>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получ</w:t>
      </w:r>
      <w:r w:rsidR="00965A5B">
        <w:rPr>
          <w:bCs/>
          <w:sz w:val="28"/>
          <w:szCs w:val="28"/>
        </w:rPr>
        <w:t>ает</w:t>
      </w:r>
      <w:r w:rsidRPr="00A930A6">
        <w:rPr>
          <w:bCs/>
          <w:sz w:val="28"/>
          <w:szCs w:val="28"/>
        </w:rPr>
        <w:t xml:space="preserve">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6883164C" w14:textId="225F92AC" w:rsidR="00A930A6" w:rsidRDefault="00A930A6" w:rsidP="00BB05AA">
      <w:pPr>
        <w:ind w:right="-144" w:firstLine="851"/>
        <w:contextualSpacing/>
        <w:jc w:val="both"/>
        <w:rPr>
          <w:bCs/>
          <w:sz w:val="28"/>
          <w:szCs w:val="28"/>
        </w:rPr>
      </w:pPr>
      <w:r w:rsidRPr="00A930A6">
        <w:rPr>
          <w:bCs/>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702A0603" w14:textId="3577B28F" w:rsidR="00A930A6" w:rsidRPr="00A930A6" w:rsidRDefault="00A930A6" w:rsidP="00BB05AA">
      <w:pPr>
        <w:ind w:right="-144" w:firstLine="851"/>
        <w:contextualSpacing/>
        <w:jc w:val="both"/>
        <w:rPr>
          <w:bCs/>
          <w:sz w:val="28"/>
          <w:szCs w:val="28"/>
        </w:rPr>
      </w:pPr>
      <w:r w:rsidRPr="00A930A6">
        <w:rPr>
          <w:bCs/>
          <w:sz w:val="28"/>
          <w:szCs w:val="28"/>
        </w:rPr>
        <w:t>Образовательная деятельность, осуществляемая в утренний отрезок времени, включа</w:t>
      </w:r>
      <w:r w:rsidR="00965A5B">
        <w:rPr>
          <w:bCs/>
          <w:sz w:val="28"/>
          <w:szCs w:val="28"/>
        </w:rPr>
        <w:t>ет</w:t>
      </w:r>
      <w:r w:rsidRPr="00A930A6">
        <w:rPr>
          <w:bCs/>
          <w:sz w:val="28"/>
          <w:szCs w:val="28"/>
        </w:rPr>
        <w:t>:</w:t>
      </w:r>
    </w:p>
    <w:p w14:paraId="469C419F" w14:textId="77777777" w:rsidR="00A930A6" w:rsidRPr="00C539CA" w:rsidRDefault="00A930A6" w:rsidP="000C7D3C">
      <w:pPr>
        <w:pStyle w:val="af4"/>
        <w:numPr>
          <w:ilvl w:val="0"/>
          <w:numId w:val="8"/>
        </w:numPr>
        <w:ind w:right="-144"/>
        <w:contextualSpacing/>
        <w:jc w:val="both"/>
        <w:rPr>
          <w:bCs/>
          <w:sz w:val="28"/>
          <w:szCs w:val="28"/>
        </w:rPr>
      </w:pPr>
      <w:r w:rsidRPr="00C539CA">
        <w:rPr>
          <w:bCs/>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5E3B647" w14:textId="33172E68" w:rsidR="00A930A6" w:rsidRPr="00C539CA" w:rsidRDefault="00A930A6" w:rsidP="000C7D3C">
      <w:pPr>
        <w:pStyle w:val="af4"/>
        <w:numPr>
          <w:ilvl w:val="0"/>
          <w:numId w:val="8"/>
        </w:numPr>
        <w:ind w:right="-144"/>
        <w:contextualSpacing/>
        <w:jc w:val="both"/>
        <w:rPr>
          <w:bCs/>
          <w:sz w:val="28"/>
          <w:szCs w:val="28"/>
        </w:rPr>
      </w:pPr>
      <w:r w:rsidRPr="00C539CA">
        <w:rPr>
          <w:bCs/>
          <w:sz w:val="28"/>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1AC1DD8" w14:textId="1D9529B4" w:rsidR="00A930A6" w:rsidRPr="00C539CA" w:rsidRDefault="00A930A6" w:rsidP="000C7D3C">
      <w:pPr>
        <w:pStyle w:val="af4"/>
        <w:numPr>
          <w:ilvl w:val="0"/>
          <w:numId w:val="8"/>
        </w:numPr>
        <w:ind w:right="-144"/>
        <w:contextualSpacing/>
        <w:jc w:val="both"/>
        <w:rPr>
          <w:bCs/>
          <w:sz w:val="28"/>
          <w:szCs w:val="28"/>
        </w:rPr>
      </w:pPr>
      <w:r w:rsidRPr="00C539CA">
        <w:rPr>
          <w:bCs/>
          <w:sz w:val="28"/>
          <w:szCs w:val="28"/>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08E434FB" w14:textId="77777777" w:rsidR="00A930A6" w:rsidRPr="00C539CA" w:rsidRDefault="00A930A6" w:rsidP="000C7D3C">
      <w:pPr>
        <w:pStyle w:val="af4"/>
        <w:numPr>
          <w:ilvl w:val="0"/>
          <w:numId w:val="8"/>
        </w:numPr>
        <w:ind w:right="-144"/>
        <w:contextualSpacing/>
        <w:jc w:val="both"/>
        <w:rPr>
          <w:bCs/>
          <w:sz w:val="28"/>
          <w:szCs w:val="28"/>
        </w:rPr>
      </w:pPr>
      <w:r w:rsidRPr="00C539CA">
        <w:rPr>
          <w:bCs/>
          <w:sz w:val="28"/>
          <w:szCs w:val="28"/>
        </w:rPr>
        <w:t>трудовые поручения и дежурства (сервировка стола к приему пищи, уход за комнатными растениями и другое);</w:t>
      </w:r>
    </w:p>
    <w:p w14:paraId="37289A32" w14:textId="77777777" w:rsidR="00A930A6" w:rsidRPr="00C539CA" w:rsidRDefault="00A930A6" w:rsidP="000C7D3C">
      <w:pPr>
        <w:pStyle w:val="af4"/>
        <w:numPr>
          <w:ilvl w:val="0"/>
          <w:numId w:val="8"/>
        </w:numPr>
        <w:ind w:right="-144"/>
        <w:contextualSpacing/>
        <w:jc w:val="both"/>
        <w:rPr>
          <w:bCs/>
          <w:sz w:val="28"/>
          <w:szCs w:val="28"/>
        </w:rPr>
      </w:pPr>
      <w:r w:rsidRPr="00C539CA">
        <w:rPr>
          <w:bCs/>
          <w:sz w:val="28"/>
          <w:szCs w:val="28"/>
        </w:rPr>
        <w:t>индивидуальную работу с детьми в соответствии с задачами разных образовательных областей;</w:t>
      </w:r>
    </w:p>
    <w:p w14:paraId="22FA5239" w14:textId="77777777" w:rsidR="00A930A6" w:rsidRPr="00C539CA" w:rsidRDefault="00A930A6" w:rsidP="000C7D3C">
      <w:pPr>
        <w:pStyle w:val="af4"/>
        <w:numPr>
          <w:ilvl w:val="0"/>
          <w:numId w:val="8"/>
        </w:numPr>
        <w:ind w:right="-144"/>
        <w:contextualSpacing/>
        <w:jc w:val="both"/>
        <w:rPr>
          <w:bCs/>
          <w:sz w:val="28"/>
          <w:szCs w:val="28"/>
        </w:rPr>
      </w:pPr>
      <w:r w:rsidRPr="00C539CA">
        <w:rPr>
          <w:bCs/>
          <w:sz w:val="28"/>
          <w:szCs w:val="28"/>
        </w:rPr>
        <w:t>продуктивную деятельность детей по интересам детей (рисование, конструирование, лепка и другое);</w:t>
      </w:r>
    </w:p>
    <w:p w14:paraId="478A8D53" w14:textId="59E95041" w:rsidR="00A930A6" w:rsidRPr="00C539CA" w:rsidRDefault="00A930A6" w:rsidP="000C7D3C">
      <w:pPr>
        <w:pStyle w:val="af4"/>
        <w:numPr>
          <w:ilvl w:val="0"/>
          <w:numId w:val="8"/>
        </w:numPr>
        <w:ind w:right="-144"/>
        <w:contextualSpacing/>
        <w:jc w:val="both"/>
        <w:rPr>
          <w:bCs/>
          <w:sz w:val="28"/>
          <w:szCs w:val="28"/>
        </w:rPr>
      </w:pPr>
      <w:r w:rsidRPr="00C539CA">
        <w:rPr>
          <w:bCs/>
          <w:sz w:val="28"/>
          <w:szCs w:val="28"/>
        </w:rPr>
        <w:t xml:space="preserve">оздоровительные и закаливающие процедуры, здоровьесберегающие мероприятия, двигательную деятельность (подвижные игры, гимнастика и </w:t>
      </w:r>
      <w:r w:rsidRPr="00C539CA">
        <w:rPr>
          <w:bCs/>
          <w:sz w:val="28"/>
          <w:szCs w:val="28"/>
        </w:rPr>
        <w:lastRenderedPageBreak/>
        <w:t>другое).</w:t>
      </w:r>
    </w:p>
    <w:p w14:paraId="0C222D5F" w14:textId="1D6520E6" w:rsidR="00B67427" w:rsidRPr="00B67427" w:rsidRDefault="00B67427" w:rsidP="00BB05AA">
      <w:pPr>
        <w:ind w:right="-144" w:firstLine="851"/>
        <w:contextualSpacing/>
        <w:jc w:val="both"/>
        <w:rPr>
          <w:bCs/>
          <w:sz w:val="28"/>
          <w:szCs w:val="28"/>
        </w:rPr>
      </w:pPr>
      <w:r>
        <w:rPr>
          <w:bCs/>
          <w:sz w:val="28"/>
          <w:szCs w:val="28"/>
        </w:rPr>
        <w:t xml:space="preserve">В режиме дня предусмотрено время для проведения занятий. </w:t>
      </w:r>
      <w:r w:rsidRPr="00B67427">
        <w:rPr>
          <w:bCs/>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организ</w:t>
      </w:r>
      <w:r w:rsidR="00965A5B">
        <w:rPr>
          <w:bCs/>
          <w:sz w:val="28"/>
          <w:szCs w:val="28"/>
        </w:rPr>
        <w:t>ует</w:t>
      </w:r>
      <w:r w:rsidRPr="00B67427">
        <w:rPr>
          <w:bCs/>
          <w:sz w:val="28"/>
          <w:szCs w:val="28"/>
        </w:rPr>
        <w:t xml:space="preserve">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3401BF19" w14:textId="5DED6861" w:rsidR="007D42EE" w:rsidRPr="00E52B86" w:rsidRDefault="007D42EE" w:rsidP="007D42EE">
      <w:pPr>
        <w:pStyle w:val="19"/>
        <w:shd w:val="clear" w:color="auto" w:fill="auto"/>
        <w:tabs>
          <w:tab w:val="left" w:pos="709"/>
        </w:tabs>
        <w:spacing w:before="0" w:line="240" w:lineRule="auto"/>
        <w:ind w:right="20"/>
        <w:jc w:val="both"/>
        <w:rPr>
          <w:sz w:val="28"/>
          <w:szCs w:val="28"/>
        </w:rPr>
      </w:pPr>
      <w:r>
        <w:rPr>
          <w:bCs/>
          <w:sz w:val="28"/>
          <w:szCs w:val="28"/>
        </w:rPr>
        <w:tab/>
      </w:r>
      <w:r w:rsidRPr="00E52B86">
        <w:rPr>
          <w:sz w:val="28"/>
          <w:szCs w:val="28"/>
        </w:rPr>
        <w:t xml:space="preserve">Содержание и педагогически обоснованную методику проведения занятий педагог выбирает </w:t>
      </w:r>
      <w:r w:rsidRPr="006F42FC">
        <w:rPr>
          <w:sz w:val="28"/>
          <w:szCs w:val="28"/>
        </w:rPr>
        <w:t xml:space="preserve">самостоятельно. </w:t>
      </w:r>
      <w:r w:rsidR="00B67427" w:rsidRPr="00B67427">
        <w:rPr>
          <w:bCs/>
          <w:sz w:val="28"/>
          <w:szCs w:val="28"/>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r w:rsidRPr="006F42FC">
        <w:rPr>
          <w:sz w:val="28"/>
          <w:szCs w:val="28"/>
        </w:rPr>
        <w:t>Подходы к проведению занятий могут отличаться в разных периодах реализации Программы.</w:t>
      </w:r>
      <w:r>
        <w:rPr>
          <w:sz w:val="28"/>
          <w:szCs w:val="28"/>
        </w:rPr>
        <w:t xml:space="preserve"> </w:t>
      </w:r>
      <w:r w:rsidR="00B67427" w:rsidRPr="00B67427">
        <w:rPr>
          <w:bCs/>
          <w:sz w:val="28"/>
          <w:szCs w:val="28"/>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r w:rsidRPr="007D42EE">
        <w:rPr>
          <w:sz w:val="28"/>
          <w:szCs w:val="28"/>
        </w:rPr>
        <w:t xml:space="preserve"> </w:t>
      </w:r>
    </w:p>
    <w:p w14:paraId="28996906" w14:textId="784915F8" w:rsidR="00B67427" w:rsidRPr="00B67427" w:rsidRDefault="007D42EE" w:rsidP="007D42EE">
      <w:pPr>
        <w:pStyle w:val="19"/>
        <w:shd w:val="clear" w:color="auto" w:fill="auto"/>
        <w:tabs>
          <w:tab w:val="left" w:pos="709"/>
        </w:tabs>
        <w:spacing w:before="0" w:line="240" w:lineRule="auto"/>
        <w:ind w:right="20"/>
        <w:jc w:val="both"/>
        <w:rPr>
          <w:bCs/>
          <w:sz w:val="28"/>
          <w:szCs w:val="28"/>
        </w:rPr>
      </w:pPr>
      <w:r w:rsidRPr="00E52B86">
        <w:rPr>
          <w:sz w:val="28"/>
          <w:szCs w:val="28"/>
        </w:rPr>
        <w:tab/>
      </w:r>
      <w:r>
        <w:rPr>
          <w:sz w:val="28"/>
          <w:szCs w:val="28"/>
        </w:rPr>
        <w:t xml:space="preserve"> </w:t>
      </w:r>
      <w:r w:rsidR="00B67427" w:rsidRPr="00B67427">
        <w:rPr>
          <w:bCs/>
          <w:sz w:val="28"/>
          <w:szCs w:val="28"/>
        </w:rPr>
        <w:t>Во вторую половину дня педагог организ</w:t>
      </w:r>
      <w:r w:rsidR="00965A5B">
        <w:rPr>
          <w:bCs/>
          <w:sz w:val="28"/>
          <w:szCs w:val="28"/>
        </w:rPr>
        <w:t>ует</w:t>
      </w:r>
      <w:r w:rsidR="00B67427" w:rsidRPr="00B67427">
        <w:rPr>
          <w:bCs/>
          <w:sz w:val="28"/>
          <w:szCs w:val="28"/>
        </w:rPr>
        <w:t>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205EDB0E" w14:textId="6542F8A3" w:rsidR="00B67427" w:rsidRPr="00B67427" w:rsidRDefault="00B67427" w:rsidP="007D42EE">
      <w:pPr>
        <w:ind w:right="-144" w:firstLine="851"/>
        <w:contextualSpacing/>
        <w:jc w:val="both"/>
        <w:rPr>
          <w:bCs/>
          <w:sz w:val="28"/>
          <w:szCs w:val="28"/>
        </w:rPr>
      </w:pPr>
      <w:r w:rsidRPr="00B67427">
        <w:rPr>
          <w:bCs/>
          <w:sz w:val="28"/>
          <w:szCs w:val="28"/>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636CF1BA" w14:textId="46FAEEEA" w:rsidR="00B67427" w:rsidRDefault="00B67427" w:rsidP="007D42EE">
      <w:pPr>
        <w:ind w:right="-144" w:firstLine="851"/>
        <w:contextualSpacing/>
        <w:jc w:val="both"/>
        <w:rPr>
          <w:bCs/>
          <w:sz w:val="28"/>
          <w:szCs w:val="28"/>
        </w:rPr>
      </w:pPr>
      <w:r w:rsidRPr="00B67427">
        <w:rPr>
          <w:bCs/>
          <w:sz w:val="28"/>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23AC5BC1" w14:textId="77777777" w:rsidR="00B67427" w:rsidRDefault="00B67427" w:rsidP="00B67427">
      <w:pPr>
        <w:ind w:right="-144"/>
        <w:contextualSpacing/>
        <w:jc w:val="both"/>
        <w:rPr>
          <w:bCs/>
          <w:sz w:val="28"/>
          <w:szCs w:val="28"/>
        </w:rPr>
      </w:pPr>
    </w:p>
    <w:tbl>
      <w:tblPr>
        <w:tblStyle w:val="afb"/>
        <w:tblW w:w="0" w:type="auto"/>
        <w:tblLook w:val="04A0" w:firstRow="1" w:lastRow="0" w:firstColumn="1" w:lastColumn="0" w:noHBand="0" w:noVBand="1"/>
      </w:tblPr>
      <w:tblGrid>
        <w:gridCol w:w="4927"/>
        <w:gridCol w:w="4928"/>
      </w:tblGrid>
      <w:tr w:rsidR="00B67427" w14:paraId="29AD08F7" w14:textId="77777777" w:rsidTr="00B67427">
        <w:tc>
          <w:tcPr>
            <w:tcW w:w="4927" w:type="dxa"/>
          </w:tcPr>
          <w:p w14:paraId="6463C231" w14:textId="72149B1A" w:rsidR="00B67427" w:rsidRPr="00A633D5" w:rsidRDefault="00A633D5" w:rsidP="00A633D5">
            <w:pPr>
              <w:ind w:right="-144"/>
              <w:contextualSpacing/>
              <w:jc w:val="center"/>
              <w:rPr>
                <w:bCs/>
              </w:rPr>
            </w:pPr>
            <w:r>
              <w:rPr>
                <w:bCs/>
              </w:rPr>
              <w:t>практики</w:t>
            </w:r>
          </w:p>
        </w:tc>
        <w:tc>
          <w:tcPr>
            <w:tcW w:w="4928" w:type="dxa"/>
          </w:tcPr>
          <w:p w14:paraId="621DBB73" w14:textId="58785341" w:rsidR="00B67427" w:rsidRPr="00A633D5" w:rsidRDefault="00A633D5" w:rsidP="00A11B58">
            <w:pPr>
              <w:ind w:right="-144"/>
              <w:contextualSpacing/>
              <w:jc w:val="center"/>
              <w:rPr>
                <w:bCs/>
              </w:rPr>
            </w:pPr>
            <w:r>
              <w:rPr>
                <w:bCs/>
              </w:rPr>
              <w:t>в</w:t>
            </w:r>
            <w:r w:rsidR="00B67427" w:rsidRPr="00A633D5">
              <w:rPr>
                <w:bCs/>
              </w:rPr>
              <w:t>ид</w:t>
            </w:r>
            <w:r w:rsidR="00A11B58" w:rsidRPr="00A633D5">
              <w:rPr>
                <w:bCs/>
              </w:rPr>
              <w:t>ы</w:t>
            </w:r>
            <w:r w:rsidR="00B67427" w:rsidRPr="00A633D5">
              <w:rPr>
                <w:bCs/>
              </w:rPr>
              <w:t xml:space="preserve"> инициативы</w:t>
            </w:r>
          </w:p>
        </w:tc>
      </w:tr>
      <w:tr w:rsidR="00B67427" w14:paraId="47ADEE85" w14:textId="77777777" w:rsidTr="00B67427">
        <w:tc>
          <w:tcPr>
            <w:tcW w:w="4927" w:type="dxa"/>
          </w:tcPr>
          <w:p w14:paraId="04D8A383" w14:textId="77777777" w:rsidR="00B67427" w:rsidRPr="00A633D5" w:rsidRDefault="00B67427" w:rsidP="00B67427">
            <w:pPr>
              <w:ind w:right="-144"/>
              <w:contextualSpacing/>
              <w:jc w:val="both"/>
              <w:rPr>
                <w:bCs/>
              </w:rPr>
            </w:pPr>
            <w:r w:rsidRPr="00A633D5">
              <w:rPr>
                <w:bCs/>
              </w:rPr>
              <w:t xml:space="preserve">в игровой практике ребёнок </w:t>
            </w:r>
          </w:p>
          <w:p w14:paraId="6E3DAB91" w14:textId="7577828F" w:rsidR="00B67427" w:rsidRPr="00A633D5" w:rsidRDefault="00B67427" w:rsidP="00B67427">
            <w:pPr>
              <w:ind w:right="-144"/>
              <w:contextualSpacing/>
              <w:jc w:val="both"/>
              <w:rPr>
                <w:bCs/>
              </w:rPr>
            </w:pPr>
            <w:r w:rsidRPr="00A633D5">
              <w:rPr>
                <w:bCs/>
              </w:rPr>
              <w:t>проявляет себя как творческий субъект</w:t>
            </w:r>
          </w:p>
        </w:tc>
        <w:tc>
          <w:tcPr>
            <w:tcW w:w="4928" w:type="dxa"/>
          </w:tcPr>
          <w:p w14:paraId="4EEBD096" w14:textId="4F4AE607" w:rsidR="00B67427" w:rsidRPr="00A633D5" w:rsidRDefault="00B67427" w:rsidP="00005F05">
            <w:pPr>
              <w:ind w:right="-144"/>
              <w:contextualSpacing/>
              <w:jc w:val="center"/>
              <w:rPr>
                <w:bCs/>
              </w:rPr>
            </w:pPr>
            <w:r w:rsidRPr="00A633D5">
              <w:rPr>
                <w:bCs/>
              </w:rPr>
              <w:t>творческая инициатива</w:t>
            </w:r>
          </w:p>
        </w:tc>
      </w:tr>
      <w:tr w:rsidR="00B67427" w14:paraId="058EB4EA" w14:textId="77777777" w:rsidTr="00B67427">
        <w:tc>
          <w:tcPr>
            <w:tcW w:w="4927" w:type="dxa"/>
          </w:tcPr>
          <w:p w14:paraId="18322C8A" w14:textId="4A796519" w:rsidR="00B67427" w:rsidRPr="00A633D5" w:rsidRDefault="00B67427" w:rsidP="00B67427">
            <w:pPr>
              <w:ind w:right="-144"/>
              <w:contextualSpacing/>
              <w:jc w:val="both"/>
              <w:rPr>
                <w:bCs/>
              </w:rPr>
            </w:pPr>
            <w:r w:rsidRPr="00A633D5">
              <w:rPr>
                <w:bCs/>
              </w:rPr>
              <w:t xml:space="preserve">в продуктивной практике – </w:t>
            </w:r>
          </w:p>
          <w:p w14:paraId="76A450F6" w14:textId="7A9744AA" w:rsidR="00B67427" w:rsidRPr="00A633D5" w:rsidRDefault="00B67427" w:rsidP="00B67427">
            <w:pPr>
              <w:ind w:right="-144"/>
              <w:contextualSpacing/>
              <w:jc w:val="both"/>
              <w:rPr>
                <w:bCs/>
              </w:rPr>
            </w:pPr>
            <w:r w:rsidRPr="00A633D5">
              <w:rPr>
                <w:bCs/>
              </w:rPr>
              <w:t>созидающий и волевой субъект</w:t>
            </w:r>
          </w:p>
        </w:tc>
        <w:tc>
          <w:tcPr>
            <w:tcW w:w="4928" w:type="dxa"/>
          </w:tcPr>
          <w:p w14:paraId="18C2D5BF" w14:textId="41C900C1" w:rsidR="00B67427" w:rsidRPr="00A633D5" w:rsidRDefault="00B67427" w:rsidP="00005F05">
            <w:pPr>
              <w:ind w:right="-144"/>
              <w:contextualSpacing/>
              <w:jc w:val="center"/>
              <w:rPr>
                <w:bCs/>
              </w:rPr>
            </w:pPr>
            <w:r w:rsidRPr="00A633D5">
              <w:rPr>
                <w:bCs/>
              </w:rPr>
              <w:t>инициатива целеполагания</w:t>
            </w:r>
          </w:p>
        </w:tc>
      </w:tr>
      <w:tr w:rsidR="00B67427" w14:paraId="37CEC9C2" w14:textId="77777777" w:rsidTr="00B67427">
        <w:tc>
          <w:tcPr>
            <w:tcW w:w="4927" w:type="dxa"/>
          </w:tcPr>
          <w:p w14:paraId="5D99D285" w14:textId="77777777" w:rsidR="00B67427" w:rsidRPr="00A633D5" w:rsidRDefault="00B67427" w:rsidP="00B67427">
            <w:pPr>
              <w:ind w:right="-144"/>
              <w:contextualSpacing/>
              <w:jc w:val="both"/>
              <w:rPr>
                <w:bCs/>
              </w:rPr>
            </w:pPr>
            <w:r w:rsidRPr="00A633D5">
              <w:rPr>
                <w:bCs/>
              </w:rPr>
              <w:t>в познавательно-</w:t>
            </w:r>
          </w:p>
          <w:p w14:paraId="14552256" w14:textId="7207EDB7" w:rsidR="00B67427" w:rsidRPr="00A633D5" w:rsidRDefault="00B67427" w:rsidP="00B67427">
            <w:pPr>
              <w:ind w:right="-144"/>
              <w:contextualSpacing/>
              <w:jc w:val="both"/>
              <w:rPr>
                <w:bCs/>
              </w:rPr>
            </w:pPr>
            <w:r w:rsidRPr="00A633D5">
              <w:rPr>
                <w:bCs/>
              </w:rPr>
              <w:t xml:space="preserve">исследовательской практике – </w:t>
            </w:r>
          </w:p>
          <w:p w14:paraId="4EBF3525" w14:textId="712E3286" w:rsidR="00B67427" w:rsidRPr="00A633D5" w:rsidRDefault="00B67427" w:rsidP="00B67427">
            <w:pPr>
              <w:ind w:right="-144"/>
              <w:contextualSpacing/>
              <w:jc w:val="both"/>
              <w:rPr>
                <w:bCs/>
              </w:rPr>
            </w:pPr>
            <w:r w:rsidRPr="00A633D5">
              <w:rPr>
                <w:bCs/>
              </w:rPr>
              <w:t>как субъект исследования</w:t>
            </w:r>
          </w:p>
        </w:tc>
        <w:tc>
          <w:tcPr>
            <w:tcW w:w="4928" w:type="dxa"/>
          </w:tcPr>
          <w:p w14:paraId="1866B8DE" w14:textId="6237F459" w:rsidR="00B67427" w:rsidRPr="00A633D5" w:rsidRDefault="00B67427" w:rsidP="00005F05">
            <w:pPr>
              <w:ind w:right="-144"/>
              <w:contextualSpacing/>
              <w:jc w:val="center"/>
              <w:rPr>
                <w:bCs/>
              </w:rPr>
            </w:pPr>
            <w:r w:rsidRPr="00A633D5">
              <w:rPr>
                <w:bCs/>
              </w:rPr>
              <w:t>познавательная инициатива</w:t>
            </w:r>
          </w:p>
        </w:tc>
      </w:tr>
      <w:tr w:rsidR="00B67427" w14:paraId="71D9AAFD" w14:textId="77777777" w:rsidTr="00B67427">
        <w:tc>
          <w:tcPr>
            <w:tcW w:w="4927" w:type="dxa"/>
          </w:tcPr>
          <w:p w14:paraId="0C838060" w14:textId="635EFC12" w:rsidR="00B67427" w:rsidRPr="00A633D5" w:rsidRDefault="00B67427" w:rsidP="00B67427">
            <w:pPr>
              <w:ind w:right="-144"/>
              <w:contextualSpacing/>
              <w:jc w:val="both"/>
              <w:rPr>
                <w:bCs/>
              </w:rPr>
            </w:pPr>
            <w:r w:rsidRPr="00A633D5">
              <w:rPr>
                <w:bCs/>
              </w:rPr>
              <w:t xml:space="preserve">коммуникативной практике – </w:t>
            </w:r>
          </w:p>
          <w:p w14:paraId="6AC3F4E7" w14:textId="77777777" w:rsidR="00B67427" w:rsidRPr="00A633D5" w:rsidRDefault="00B67427" w:rsidP="00B67427">
            <w:pPr>
              <w:ind w:right="-144"/>
              <w:contextualSpacing/>
              <w:jc w:val="both"/>
              <w:rPr>
                <w:bCs/>
              </w:rPr>
            </w:pPr>
            <w:r w:rsidRPr="00A633D5">
              <w:rPr>
                <w:bCs/>
              </w:rPr>
              <w:t xml:space="preserve">как партнер по взаимодействию </w:t>
            </w:r>
          </w:p>
          <w:p w14:paraId="131ED84B" w14:textId="4DF929C3" w:rsidR="00B67427" w:rsidRPr="00A633D5" w:rsidRDefault="00B67427" w:rsidP="00B67427">
            <w:pPr>
              <w:ind w:right="-144"/>
              <w:contextualSpacing/>
              <w:jc w:val="both"/>
              <w:rPr>
                <w:bCs/>
              </w:rPr>
            </w:pPr>
            <w:r w:rsidRPr="00A633D5">
              <w:rPr>
                <w:bCs/>
              </w:rPr>
              <w:t xml:space="preserve">и собеседник </w:t>
            </w:r>
          </w:p>
        </w:tc>
        <w:tc>
          <w:tcPr>
            <w:tcW w:w="4928" w:type="dxa"/>
          </w:tcPr>
          <w:p w14:paraId="215C6D4B" w14:textId="1EF6C7B0" w:rsidR="00B67427" w:rsidRPr="00A633D5" w:rsidRDefault="00B67427" w:rsidP="00005F05">
            <w:pPr>
              <w:ind w:right="-144"/>
              <w:contextualSpacing/>
              <w:jc w:val="center"/>
              <w:rPr>
                <w:bCs/>
              </w:rPr>
            </w:pPr>
            <w:r w:rsidRPr="00A633D5">
              <w:rPr>
                <w:bCs/>
              </w:rPr>
              <w:t>коммуникативная инициатива</w:t>
            </w:r>
          </w:p>
        </w:tc>
      </w:tr>
    </w:tbl>
    <w:p w14:paraId="5B3340E7" w14:textId="1F82A02F" w:rsidR="00B67427" w:rsidRPr="00B67427" w:rsidRDefault="00186BB7" w:rsidP="007D42EE">
      <w:pPr>
        <w:ind w:right="-144" w:firstLine="851"/>
        <w:contextualSpacing/>
        <w:jc w:val="both"/>
        <w:rPr>
          <w:bCs/>
          <w:sz w:val="28"/>
          <w:szCs w:val="28"/>
        </w:rPr>
      </w:pPr>
      <w:r>
        <w:rPr>
          <w:bCs/>
          <w:sz w:val="28"/>
          <w:szCs w:val="28"/>
        </w:rPr>
        <w:lastRenderedPageBreak/>
        <w:t>Ч</w:t>
      </w:r>
      <w:r w:rsidR="00B67427" w:rsidRPr="00B67427">
        <w:rPr>
          <w:bCs/>
          <w:sz w:val="28"/>
          <w:szCs w:val="28"/>
        </w:rPr>
        <w:t>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3927B84B" w14:textId="60A74343" w:rsidR="00B67427" w:rsidRPr="00B67427" w:rsidRDefault="00B67427" w:rsidP="007D42EE">
      <w:pPr>
        <w:ind w:right="-144" w:firstLine="851"/>
        <w:contextualSpacing/>
        <w:jc w:val="both"/>
        <w:rPr>
          <w:bCs/>
          <w:sz w:val="28"/>
          <w:szCs w:val="28"/>
        </w:rPr>
      </w:pPr>
      <w:r w:rsidRPr="00B67427">
        <w:rPr>
          <w:bCs/>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6FF3E716" w14:textId="0BCC4140" w:rsidR="00A930A6" w:rsidRPr="00F86C39" w:rsidRDefault="00B67427" w:rsidP="007D42EE">
      <w:pPr>
        <w:ind w:right="-144" w:firstLine="851"/>
        <w:contextualSpacing/>
        <w:jc w:val="both"/>
        <w:rPr>
          <w:bCs/>
          <w:sz w:val="28"/>
          <w:szCs w:val="28"/>
        </w:rPr>
      </w:pPr>
      <w:r w:rsidRPr="00B67427">
        <w:rPr>
          <w:bCs/>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14:paraId="01C6324E" w14:textId="258160E1" w:rsidR="005540D9" w:rsidRDefault="005540D9" w:rsidP="007D42EE">
      <w:pPr>
        <w:widowControl w:val="0"/>
        <w:rPr>
          <w:b/>
          <w:color w:val="000000"/>
          <w:sz w:val="28"/>
          <w:szCs w:val="28"/>
          <w:lang w:bidi="ru-RU"/>
        </w:rPr>
      </w:pPr>
    </w:p>
    <w:p w14:paraId="30AB0EA3" w14:textId="76DC9370" w:rsidR="00A11B58" w:rsidRPr="009E7341" w:rsidRDefault="007D42EE" w:rsidP="007D42EE">
      <w:pPr>
        <w:pStyle w:val="19"/>
        <w:shd w:val="clear" w:color="auto" w:fill="auto"/>
        <w:tabs>
          <w:tab w:val="left" w:pos="709"/>
        </w:tabs>
        <w:spacing w:before="0" w:line="240" w:lineRule="auto"/>
        <w:ind w:right="20"/>
        <w:jc w:val="both"/>
        <w:rPr>
          <w:rFonts w:eastAsia="Calibri"/>
          <w:b/>
          <w:sz w:val="28"/>
          <w:szCs w:val="28"/>
        </w:rPr>
      </w:pPr>
      <w:r>
        <w:rPr>
          <w:sz w:val="28"/>
          <w:szCs w:val="28"/>
        </w:rPr>
        <w:tab/>
      </w:r>
      <w:r w:rsidR="00A11B58" w:rsidRPr="009E7341">
        <w:rPr>
          <w:rFonts w:eastAsia="Calibri"/>
          <w:b/>
          <w:sz w:val="28"/>
          <w:szCs w:val="28"/>
        </w:rPr>
        <w:t>2.</w:t>
      </w:r>
      <w:r w:rsidRPr="009E7341">
        <w:rPr>
          <w:rFonts w:eastAsia="Calibri"/>
          <w:b/>
          <w:sz w:val="28"/>
          <w:szCs w:val="28"/>
        </w:rPr>
        <w:t>4</w:t>
      </w:r>
      <w:r w:rsidR="00A11B58" w:rsidRPr="009E7341">
        <w:rPr>
          <w:rFonts w:eastAsia="Calibri"/>
          <w:b/>
          <w:sz w:val="28"/>
          <w:szCs w:val="28"/>
        </w:rPr>
        <w:t>. Способы и направлен</w:t>
      </w:r>
      <w:r w:rsidRPr="009E7341">
        <w:rPr>
          <w:rFonts w:eastAsia="Calibri"/>
          <w:b/>
          <w:sz w:val="28"/>
          <w:szCs w:val="28"/>
        </w:rPr>
        <w:t>ия поддержки детской инициативы</w:t>
      </w:r>
    </w:p>
    <w:p w14:paraId="12DCA14D" w14:textId="77777777" w:rsidR="00A11B58" w:rsidRPr="009E7341" w:rsidRDefault="00A11B58" w:rsidP="00A11B58">
      <w:pPr>
        <w:autoSpaceDN w:val="0"/>
        <w:adjustRightInd w:val="0"/>
        <w:jc w:val="both"/>
        <w:rPr>
          <w:rFonts w:eastAsia="Calibri"/>
          <w:bCs/>
          <w:sz w:val="28"/>
          <w:szCs w:val="28"/>
          <w:lang w:eastAsia="en-US"/>
        </w:rPr>
      </w:pPr>
    </w:p>
    <w:p w14:paraId="608A9476" w14:textId="77777777" w:rsidR="00F419BA" w:rsidRDefault="007D42EE" w:rsidP="00F419BA">
      <w:pPr>
        <w:pStyle w:val="19"/>
        <w:shd w:val="clear" w:color="auto" w:fill="auto"/>
        <w:spacing w:before="0" w:line="240" w:lineRule="auto"/>
        <w:ind w:right="20"/>
        <w:jc w:val="both"/>
        <w:rPr>
          <w:sz w:val="28"/>
          <w:szCs w:val="28"/>
        </w:rPr>
      </w:pPr>
      <w:r w:rsidRPr="00E52B86">
        <w:rPr>
          <w:sz w:val="28"/>
          <w:szCs w:val="28"/>
        </w:rPr>
        <w:t>Для поддержки детской инициативы педагоги поощряют свободную самостоятельную деятельность детей, основанную на дет</w:t>
      </w:r>
      <w:r w:rsidR="00F419BA">
        <w:rPr>
          <w:sz w:val="28"/>
          <w:szCs w:val="28"/>
        </w:rPr>
        <w:t>ских интересах и предпочтениях:</w:t>
      </w:r>
    </w:p>
    <w:p w14:paraId="276E1F1A" w14:textId="3F6E59E5" w:rsidR="007D42EE" w:rsidRPr="00E52B86" w:rsidRDefault="007D42EE" w:rsidP="00C539CA">
      <w:pPr>
        <w:pStyle w:val="19"/>
        <w:numPr>
          <w:ilvl w:val="0"/>
          <w:numId w:val="88"/>
        </w:numPr>
        <w:shd w:val="clear" w:color="auto" w:fill="auto"/>
        <w:spacing w:before="0" w:line="240" w:lineRule="auto"/>
        <w:ind w:left="426" w:right="20"/>
        <w:jc w:val="both"/>
        <w:rPr>
          <w:sz w:val="28"/>
          <w:szCs w:val="28"/>
        </w:rPr>
      </w:pPr>
      <w:r w:rsidRPr="00E52B86">
        <w:rPr>
          <w:sz w:val="28"/>
          <w:szCs w:val="28"/>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46ABE5D0" w14:textId="77777777" w:rsidR="007D42EE" w:rsidRPr="00E52B86" w:rsidRDefault="007D42EE" w:rsidP="000C7D3C">
      <w:pPr>
        <w:pStyle w:val="19"/>
        <w:numPr>
          <w:ilvl w:val="0"/>
          <w:numId w:val="28"/>
        </w:numPr>
        <w:shd w:val="clear" w:color="auto" w:fill="auto"/>
        <w:tabs>
          <w:tab w:val="left" w:pos="1038"/>
        </w:tabs>
        <w:spacing w:before="0" w:line="240" w:lineRule="auto"/>
        <w:ind w:left="426" w:right="40"/>
        <w:jc w:val="both"/>
        <w:rPr>
          <w:sz w:val="28"/>
          <w:szCs w:val="28"/>
        </w:rPr>
      </w:pPr>
      <w:r w:rsidRPr="00E52B86">
        <w:rPr>
          <w:sz w:val="28"/>
          <w:szCs w:val="28"/>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4B9C2D56" w14:textId="77777777" w:rsidR="007D42EE" w:rsidRPr="00E52B86" w:rsidRDefault="007D42EE" w:rsidP="000C7D3C">
      <w:pPr>
        <w:pStyle w:val="19"/>
        <w:numPr>
          <w:ilvl w:val="0"/>
          <w:numId w:val="28"/>
        </w:numPr>
        <w:shd w:val="clear" w:color="auto" w:fill="auto"/>
        <w:tabs>
          <w:tab w:val="left" w:pos="1028"/>
        </w:tabs>
        <w:spacing w:before="0" w:line="240" w:lineRule="auto"/>
        <w:ind w:left="426" w:right="40"/>
        <w:jc w:val="both"/>
        <w:rPr>
          <w:sz w:val="28"/>
          <w:szCs w:val="28"/>
        </w:rPr>
      </w:pPr>
      <w:r w:rsidRPr="00E52B86">
        <w:rPr>
          <w:sz w:val="28"/>
          <w:szCs w:val="28"/>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14:paraId="41840EBD" w14:textId="77777777" w:rsidR="007D42EE" w:rsidRPr="00E52B86" w:rsidRDefault="007D42EE" w:rsidP="000C7D3C">
      <w:pPr>
        <w:pStyle w:val="19"/>
        <w:numPr>
          <w:ilvl w:val="0"/>
          <w:numId w:val="28"/>
        </w:numPr>
        <w:shd w:val="clear" w:color="auto" w:fill="auto"/>
        <w:tabs>
          <w:tab w:val="left" w:pos="1038"/>
        </w:tabs>
        <w:spacing w:before="0" w:line="240" w:lineRule="auto"/>
        <w:ind w:left="426" w:right="40"/>
        <w:jc w:val="both"/>
        <w:rPr>
          <w:sz w:val="28"/>
          <w:szCs w:val="28"/>
        </w:rPr>
      </w:pPr>
      <w:r w:rsidRPr="00E52B86">
        <w:rPr>
          <w:sz w:val="28"/>
          <w:szCs w:val="28"/>
        </w:rPr>
        <w:t>поощряют проявление детской инициативы в течение всего дня пребывания ребёнка в ДОО, используя приемы поддержки, одобрения, похвалы;</w:t>
      </w:r>
    </w:p>
    <w:p w14:paraId="023641FB" w14:textId="77777777" w:rsidR="007D42EE" w:rsidRPr="00E52B86" w:rsidRDefault="007D42EE" w:rsidP="000C7D3C">
      <w:pPr>
        <w:pStyle w:val="19"/>
        <w:numPr>
          <w:ilvl w:val="0"/>
          <w:numId w:val="28"/>
        </w:numPr>
        <w:shd w:val="clear" w:color="auto" w:fill="auto"/>
        <w:tabs>
          <w:tab w:val="left" w:pos="1038"/>
        </w:tabs>
        <w:spacing w:before="0" w:line="240" w:lineRule="auto"/>
        <w:ind w:left="426" w:right="40"/>
        <w:jc w:val="both"/>
        <w:rPr>
          <w:sz w:val="28"/>
          <w:szCs w:val="28"/>
        </w:rPr>
      </w:pPr>
      <w:r w:rsidRPr="00E52B86">
        <w:rPr>
          <w:sz w:val="28"/>
          <w:szCs w:val="28"/>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768DDB13" w14:textId="77777777" w:rsidR="007D42EE" w:rsidRPr="00E52B86" w:rsidRDefault="007D42EE" w:rsidP="000C7D3C">
      <w:pPr>
        <w:pStyle w:val="19"/>
        <w:numPr>
          <w:ilvl w:val="0"/>
          <w:numId w:val="28"/>
        </w:numPr>
        <w:shd w:val="clear" w:color="auto" w:fill="auto"/>
        <w:tabs>
          <w:tab w:val="left" w:pos="1033"/>
        </w:tabs>
        <w:spacing w:before="0" w:line="240" w:lineRule="auto"/>
        <w:ind w:left="426" w:right="40"/>
        <w:jc w:val="both"/>
        <w:rPr>
          <w:sz w:val="28"/>
          <w:szCs w:val="28"/>
        </w:rPr>
      </w:pPr>
      <w:r w:rsidRPr="00E52B86">
        <w:rPr>
          <w:sz w:val="28"/>
          <w:szCs w:val="28"/>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3B1A5E24" w14:textId="77777777" w:rsidR="007D42EE" w:rsidRPr="00E52B86" w:rsidRDefault="007D42EE" w:rsidP="000C7D3C">
      <w:pPr>
        <w:pStyle w:val="19"/>
        <w:numPr>
          <w:ilvl w:val="0"/>
          <w:numId w:val="28"/>
        </w:numPr>
        <w:shd w:val="clear" w:color="auto" w:fill="auto"/>
        <w:tabs>
          <w:tab w:val="left" w:pos="1042"/>
        </w:tabs>
        <w:spacing w:before="0" w:line="240" w:lineRule="auto"/>
        <w:ind w:left="426" w:right="40"/>
        <w:jc w:val="both"/>
        <w:rPr>
          <w:sz w:val="28"/>
          <w:szCs w:val="28"/>
        </w:rPr>
      </w:pPr>
      <w:r w:rsidRPr="00E52B86">
        <w:rPr>
          <w:sz w:val="28"/>
          <w:szCs w:val="28"/>
        </w:rPr>
        <w:t xml:space="preserve">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w:t>
      </w:r>
      <w:r w:rsidRPr="00E52B86">
        <w:rPr>
          <w:sz w:val="28"/>
          <w:szCs w:val="28"/>
        </w:rPr>
        <w:lastRenderedPageBreak/>
        <w:t>активизируют собственную активность и смекалку ребёнка, намекают, советуют вспомнить, как он действовал в аналогичном случае;</w:t>
      </w:r>
    </w:p>
    <w:p w14:paraId="5A82C099" w14:textId="77777777" w:rsidR="00F419BA" w:rsidRPr="00C239D9" w:rsidRDefault="007D42EE" w:rsidP="000C7D3C">
      <w:pPr>
        <w:pStyle w:val="19"/>
        <w:numPr>
          <w:ilvl w:val="0"/>
          <w:numId w:val="28"/>
        </w:numPr>
        <w:shd w:val="clear" w:color="auto" w:fill="auto"/>
        <w:tabs>
          <w:tab w:val="left" w:pos="1033"/>
        </w:tabs>
        <w:spacing w:before="0" w:line="240" w:lineRule="auto"/>
        <w:ind w:left="426" w:right="40"/>
        <w:jc w:val="both"/>
        <w:rPr>
          <w:sz w:val="28"/>
          <w:szCs w:val="28"/>
        </w:rPr>
      </w:pPr>
      <w:r w:rsidRPr="00E52B86">
        <w:rPr>
          <w:sz w:val="28"/>
          <w:szCs w:val="28"/>
        </w:rPr>
        <w:t xml:space="preserve">поддерживают у детей чувство гордости и радости от успешных самостоятельных действий, подчеркивают рост возможностей и </w:t>
      </w:r>
      <w:r w:rsidRPr="00C239D9">
        <w:rPr>
          <w:sz w:val="28"/>
          <w:szCs w:val="28"/>
        </w:rPr>
        <w:t>достижений каждого ребёнка, побуждают к проявлению инициативы и творчества через использование приемов похвалы, одобрения, восхищения.</w:t>
      </w:r>
    </w:p>
    <w:p w14:paraId="386C95BD" w14:textId="59415C00" w:rsidR="00005F05" w:rsidRPr="00C239D9" w:rsidRDefault="00005F05" w:rsidP="00005F05">
      <w:pPr>
        <w:pStyle w:val="19"/>
        <w:shd w:val="clear" w:color="auto" w:fill="auto"/>
        <w:tabs>
          <w:tab w:val="left" w:pos="567"/>
        </w:tabs>
        <w:spacing w:before="0" w:line="240" w:lineRule="auto"/>
        <w:ind w:left="426" w:right="20"/>
        <w:jc w:val="both"/>
        <w:rPr>
          <w:sz w:val="28"/>
          <w:szCs w:val="28"/>
        </w:rPr>
      </w:pPr>
    </w:p>
    <w:p w14:paraId="28718DC9" w14:textId="164F0312" w:rsidR="007D42EE" w:rsidRDefault="007D42EE" w:rsidP="007D42EE">
      <w:pPr>
        <w:pStyle w:val="19"/>
        <w:shd w:val="clear" w:color="auto" w:fill="auto"/>
        <w:tabs>
          <w:tab w:val="left" w:pos="567"/>
        </w:tabs>
        <w:spacing w:before="0" w:line="240" w:lineRule="auto"/>
        <w:ind w:right="20"/>
        <w:jc w:val="both"/>
        <w:rPr>
          <w:sz w:val="28"/>
          <w:szCs w:val="28"/>
        </w:rPr>
      </w:pPr>
      <w:r w:rsidRPr="00C239D9">
        <w:rPr>
          <w:sz w:val="28"/>
          <w:szCs w:val="28"/>
        </w:rPr>
        <w:t xml:space="preserve">Особенности </w:t>
      </w:r>
      <w:r w:rsidRPr="00F67677">
        <w:rPr>
          <w:sz w:val="28"/>
          <w:szCs w:val="28"/>
        </w:rPr>
        <w:t xml:space="preserve">поддержки детской инициативы и самостоятельности с учетом возрастных особенностей </w:t>
      </w:r>
      <w:r w:rsidR="00F419BA">
        <w:rPr>
          <w:sz w:val="28"/>
          <w:szCs w:val="28"/>
        </w:rPr>
        <w:t>детей:</w:t>
      </w:r>
    </w:p>
    <w:p w14:paraId="2759177C" w14:textId="77777777" w:rsidR="007D42EE" w:rsidRPr="00D60F89" w:rsidRDefault="007D42EE" w:rsidP="007D42EE">
      <w:pPr>
        <w:pStyle w:val="19"/>
        <w:shd w:val="clear" w:color="auto" w:fill="auto"/>
        <w:tabs>
          <w:tab w:val="left" w:pos="567"/>
        </w:tabs>
        <w:spacing w:before="0" w:line="379" w:lineRule="exact"/>
        <w:ind w:right="20"/>
        <w:jc w:val="both"/>
        <w:rPr>
          <w:sz w:val="28"/>
          <w:szCs w:val="28"/>
        </w:rPr>
      </w:pPr>
    </w:p>
    <w:tbl>
      <w:tblPr>
        <w:tblStyle w:val="afb"/>
        <w:tblW w:w="9812" w:type="dxa"/>
        <w:tblInd w:w="-34" w:type="dxa"/>
        <w:tblLook w:val="04A0" w:firstRow="1" w:lastRow="0" w:firstColumn="1" w:lastColumn="0" w:noHBand="0" w:noVBand="1"/>
      </w:tblPr>
      <w:tblGrid>
        <w:gridCol w:w="2836"/>
        <w:gridCol w:w="3574"/>
        <w:gridCol w:w="3402"/>
      </w:tblGrid>
      <w:tr w:rsidR="007D42EE" w:rsidRPr="000B70E3" w14:paraId="4F8D656C" w14:textId="77777777" w:rsidTr="00F419BA">
        <w:tc>
          <w:tcPr>
            <w:tcW w:w="2836" w:type="dxa"/>
          </w:tcPr>
          <w:p w14:paraId="1FE6C41E" w14:textId="77777777" w:rsidR="007D42EE" w:rsidRPr="007D42EE" w:rsidRDefault="007D42EE" w:rsidP="007D42EE">
            <w:pPr>
              <w:pStyle w:val="19"/>
              <w:shd w:val="clear" w:color="auto" w:fill="auto"/>
              <w:tabs>
                <w:tab w:val="left" w:pos="1364"/>
              </w:tabs>
              <w:spacing w:before="0" w:line="240" w:lineRule="auto"/>
              <w:ind w:right="20"/>
              <w:rPr>
                <w:bCs/>
                <w:sz w:val="24"/>
                <w:szCs w:val="24"/>
              </w:rPr>
            </w:pPr>
            <w:r w:rsidRPr="007D42EE">
              <w:rPr>
                <w:bCs/>
                <w:sz w:val="24"/>
                <w:szCs w:val="24"/>
              </w:rPr>
              <w:t>3-4 года</w:t>
            </w:r>
          </w:p>
        </w:tc>
        <w:tc>
          <w:tcPr>
            <w:tcW w:w="3574" w:type="dxa"/>
          </w:tcPr>
          <w:p w14:paraId="72FE8518" w14:textId="77777777" w:rsidR="007D42EE" w:rsidRPr="007D42EE" w:rsidRDefault="007D42EE" w:rsidP="007D42EE">
            <w:pPr>
              <w:pStyle w:val="19"/>
              <w:shd w:val="clear" w:color="auto" w:fill="auto"/>
              <w:tabs>
                <w:tab w:val="left" w:pos="1364"/>
              </w:tabs>
              <w:spacing w:before="0" w:line="240" w:lineRule="auto"/>
              <w:ind w:right="20"/>
              <w:rPr>
                <w:bCs/>
                <w:sz w:val="24"/>
                <w:szCs w:val="24"/>
              </w:rPr>
            </w:pPr>
            <w:r w:rsidRPr="007D42EE">
              <w:rPr>
                <w:bCs/>
                <w:sz w:val="24"/>
                <w:szCs w:val="24"/>
              </w:rPr>
              <w:t>4-5 лет</w:t>
            </w:r>
          </w:p>
        </w:tc>
        <w:tc>
          <w:tcPr>
            <w:tcW w:w="3402" w:type="dxa"/>
          </w:tcPr>
          <w:p w14:paraId="2944CD86" w14:textId="77777777" w:rsidR="007D42EE" w:rsidRPr="007D42EE" w:rsidRDefault="007D42EE" w:rsidP="007D42EE">
            <w:pPr>
              <w:pStyle w:val="19"/>
              <w:shd w:val="clear" w:color="auto" w:fill="auto"/>
              <w:tabs>
                <w:tab w:val="left" w:pos="1364"/>
              </w:tabs>
              <w:spacing w:before="0" w:line="240" w:lineRule="auto"/>
              <w:ind w:right="20"/>
              <w:rPr>
                <w:bCs/>
                <w:sz w:val="24"/>
                <w:szCs w:val="24"/>
              </w:rPr>
            </w:pPr>
            <w:r w:rsidRPr="007D42EE">
              <w:rPr>
                <w:bCs/>
                <w:sz w:val="24"/>
                <w:szCs w:val="24"/>
              </w:rPr>
              <w:t>5-7 лет</w:t>
            </w:r>
          </w:p>
        </w:tc>
      </w:tr>
      <w:tr w:rsidR="007D42EE" w:rsidRPr="000B70E3" w14:paraId="5BB29DDF" w14:textId="77777777" w:rsidTr="00F419BA">
        <w:tc>
          <w:tcPr>
            <w:tcW w:w="2836" w:type="dxa"/>
          </w:tcPr>
          <w:p w14:paraId="7E78AE9B" w14:textId="77777777" w:rsidR="007D42EE" w:rsidRPr="000B70E3" w:rsidRDefault="007D42EE" w:rsidP="00FC1B14">
            <w:pPr>
              <w:pStyle w:val="19"/>
              <w:shd w:val="clear" w:color="auto" w:fill="auto"/>
              <w:tabs>
                <w:tab w:val="left" w:pos="1364"/>
              </w:tabs>
              <w:spacing w:before="0" w:line="240" w:lineRule="auto"/>
              <w:ind w:right="20"/>
              <w:jc w:val="both"/>
              <w:rPr>
                <w:sz w:val="24"/>
                <w:szCs w:val="24"/>
              </w:rPr>
            </w:pPr>
            <w:r w:rsidRPr="000B70E3">
              <w:rPr>
                <w:sz w:val="24"/>
                <w:szCs w:val="24"/>
              </w:rPr>
              <w:t>Поощрение познавательной активности детей:</w:t>
            </w:r>
          </w:p>
          <w:p w14:paraId="76CF705C" w14:textId="77777777" w:rsidR="007D42EE" w:rsidRDefault="007D42EE" w:rsidP="00FC1B14">
            <w:pPr>
              <w:pStyle w:val="19"/>
              <w:shd w:val="clear" w:color="auto" w:fill="auto"/>
              <w:tabs>
                <w:tab w:val="left" w:pos="1364"/>
              </w:tabs>
              <w:spacing w:before="0" w:line="240" w:lineRule="auto"/>
              <w:ind w:right="20"/>
              <w:jc w:val="both"/>
              <w:rPr>
                <w:sz w:val="24"/>
                <w:szCs w:val="24"/>
              </w:rPr>
            </w:pPr>
            <w:r>
              <w:rPr>
                <w:sz w:val="24"/>
                <w:szCs w:val="24"/>
              </w:rPr>
              <w:t>-в</w:t>
            </w:r>
            <w:r w:rsidRPr="000B70E3">
              <w:rPr>
                <w:sz w:val="24"/>
                <w:szCs w:val="24"/>
              </w:rPr>
              <w:t xml:space="preserve">нимание к детским вопросам, </w:t>
            </w:r>
          </w:p>
          <w:p w14:paraId="0F166399" w14:textId="77777777" w:rsidR="007D42EE" w:rsidRDefault="007D42EE" w:rsidP="00FC1B14">
            <w:pPr>
              <w:pStyle w:val="19"/>
              <w:shd w:val="clear" w:color="auto" w:fill="auto"/>
              <w:tabs>
                <w:tab w:val="left" w:pos="1364"/>
              </w:tabs>
              <w:spacing w:before="0" w:line="240" w:lineRule="auto"/>
              <w:ind w:right="20"/>
              <w:jc w:val="both"/>
              <w:rPr>
                <w:sz w:val="24"/>
                <w:szCs w:val="24"/>
              </w:rPr>
            </w:pPr>
            <w:r>
              <w:rPr>
                <w:sz w:val="24"/>
                <w:szCs w:val="24"/>
              </w:rPr>
              <w:t>-</w:t>
            </w:r>
            <w:r w:rsidRPr="000B70E3">
              <w:rPr>
                <w:sz w:val="24"/>
                <w:szCs w:val="24"/>
              </w:rPr>
              <w:t>ситуации, побуждающие самостоятельно искать решение</w:t>
            </w:r>
            <w:r>
              <w:rPr>
                <w:sz w:val="24"/>
                <w:szCs w:val="24"/>
              </w:rPr>
              <w:t xml:space="preserve">, </w:t>
            </w:r>
            <w:r w:rsidRPr="00140C09">
              <w:rPr>
                <w:sz w:val="24"/>
                <w:szCs w:val="24"/>
              </w:rPr>
              <w:t>возникающих проблем</w:t>
            </w:r>
            <w:r>
              <w:rPr>
                <w:sz w:val="24"/>
                <w:szCs w:val="24"/>
              </w:rPr>
              <w:t>.</w:t>
            </w:r>
          </w:p>
          <w:p w14:paraId="68F7A6E4" w14:textId="77777777" w:rsidR="007D42EE" w:rsidRPr="000B70E3" w:rsidRDefault="007D42EE" w:rsidP="00FC1B14">
            <w:pPr>
              <w:pStyle w:val="19"/>
              <w:shd w:val="clear" w:color="auto" w:fill="auto"/>
              <w:tabs>
                <w:tab w:val="left" w:pos="1364"/>
              </w:tabs>
              <w:spacing w:before="0" w:line="240" w:lineRule="auto"/>
              <w:ind w:right="20"/>
              <w:jc w:val="both"/>
              <w:rPr>
                <w:sz w:val="24"/>
                <w:szCs w:val="24"/>
              </w:rPr>
            </w:pPr>
            <w:r>
              <w:rPr>
                <w:sz w:val="24"/>
                <w:szCs w:val="24"/>
              </w:rPr>
              <w:t>П</w:t>
            </w:r>
            <w:r w:rsidRPr="00140C09">
              <w:rPr>
                <w:sz w:val="24"/>
                <w:szCs w:val="24"/>
              </w:rPr>
              <w:t>ри проектировании режима дня уделя</w:t>
            </w:r>
            <w:r>
              <w:rPr>
                <w:sz w:val="24"/>
                <w:szCs w:val="24"/>
              </w:rPr>
              <w:t>ть</w:t>
            </w:r>
            <w:r w:rsidRPr="00140C09">
              <w:rPr>
                <w:sz w:val="24"/>
                <w:szCs w:val="24"/>
              </w:rPr>
              <w:t xml:space="preserve"> внимание организации вариативных активностей детей, </w:t>
            </w:r>
            <w:r>
              <w:rPr>
                <w:sz w:val="24"/>
                <w:szCs w:val="24"/>
              </w:rPr>
              <w:t xml:space="preserve">для </w:t>
            </w:r>
            <w:r w:rsidRPr="00140C09">
              <w:rPr>
                <w:sz w:val="24"/>
                <w:szCs w:val="24"/>
              </w:rPr>
              <w:t>учас</w:t>
            </w:r>
            <w:r>
              <w:rPr>
                <w:sz w:val="24"/>
                <w:szCs w:val="24"/>
              </w:rPr>
              <w:t>тия</w:t>
            </w:r>
            <w:r w:rsidRPr="00140C09">
              <w:rPr>
                <w:sz w:val="24"/>
                <w:szCs w:val="24"/>
              </w:rPr>
              <w:t xml:space="preserve"> в разнообразных делах: в играх, в экспериментах, в рисовании, в общении, в творчестве</w:t>
            </w:r>
            <w:r>
              <w:rPr>
                <w:sz w:val="24"/>
                <w:szCs w:val="24"/>
              </w:rPr>
              <w:t>.</w:t>
            </w:r>
          </w:p>
        </w:tc>
        <w:tc>
          <w:tcPr>
            <w:tcW w:w="3574" w:type="dxa"/>
          </w:tcPr>
          <w:p w14:paraId="7FCA6F83" w14:textId="77777777" w:rsidR="007D42EE" w:rsidRPr="000B70E3" w:rsidRDefault="007D42EE" w:rsidP="00FC1B14">
            <w:pPr>
              <w:pStyle w:val="19"/>
              <w:shd w:val="clear" w:color="auto" w:fill="auto"/>
              <w:tabs>
                <w:tab w:val="left" w:pos="1364"/>
              </w:tabs>
              <w:spacing w:before="0" w:line="240" w:lineRule="auto"/>
              <w:ind w:right="20"/>
              <w:jc w:val="both"/>
              <w:rPr>
                <w:sz w:val="24"/>
                <w:szCs w:val="24"/>
              </w:rPr>
            </w:pPr>
            <w:r w:rsidRPr="000B70E3">
              <w:rPr>
                <w:sz w:val="24"/>
                <w:szCs w:val="24"/>
              </w:rPr>
              <w:t>Освоение детьми системы разнообразных</w:t>
            </w:r>
            <w:r>
              <w:rPr>
                <w:sz w:val="24"/>
                <w:szCs w:val="24"/>
              </w:rPr>
              <w:t xml:space="preserve"> </w:t>
            </w:r>
            <w:r w:rsidRPr="000B70E3">
              <w:rPr>
                <w:sz w:val="24"/>
                <w:szCs w:val="24"/>
              </w:rPr>
              <w:t>обследовательских действий, приемов</w:t>
            </w:r>
            <w:r>
              <w:rPr>
                <w:sz w:val="24"/>
                <w:szCs w:val="24"/>
              </w:rPr>
              <w:t xml:space="preserve"> </w:t>
            </w:r>
            <w:r w:rsidRPr="000B70E3">
              <w:rPr>
                <w:sz w:val="24"/>
                <w:szCs w:val="24"/>
              </w:rPr>
              <w:t xml:space="preserve">простейшего анализа, сравнения, умения наблюдать: </w:t>
            </w:r>
          </w:p>
          <w:p w14:paraId="1424EA01" w14:textId="77777777" w:rsidR="007D42EE" w:rsidRDefault="007D42EE" w:rsidP="00FC1B14">
            <w:pPr>
              <w:pStyle w:val="19"/>
              <w:shd w:val="clear" w:color="auto" w:fill="auto"/>
              <w:tabs>
                <w:tab w:val="left" w:pos="1364"/>
              </w:tabs>
              <w:spacing w:before="0" w:line="240" w:lineRule="auto"/>
              <w:ind w:right="20"/>
              <w:jc w:val="both"/>
              <w:rPr>
                <w:sz w:val="24"/>
                <w:szCs w:val="24"/>
              </w:rPr>
            </w:pPr>
            <w:r w:rsidRPr="000B70E3">
              <w:rPr>
                <w:sz w:val="24"/>
                <w:szCs w:val="24"/>
              </w:rPr>
              <w:t xml:space="preserve"> - намеренное насыщение проблемными практическими и познавательными ситуациями, в которых детям необходимо самостоятельно применить освоенные приемы</w:t>
            </w:r>
            <w:r>
              <w:rPr>
                <w:sz w:val="24"/>
                <w:szCs w:val="24"/>
              </w:rPr>
              <w:t>.</w:t>
            </w:r>
          </w:p>
          <w:p w14:paraId="6731F41D" w14:textId="77777777" w:rsidR="007D42EE" w:rsidRDefault="007D42EE" w:rsidP="00FC1B14">
            <w:pPr>
              <w:pStyle w:val="19"/>
              <w:shd w:val="clear" w:color="auto" w:fill="auto"/>
              <w:tabs>
                <w:tab w:val="left" w:pos="1364"/>
              </w:tabs>
              <w:spacing w:before="0" w:line="240" w:lineRule="auto"/>
              <w:ind w:right="20"/>
              <w:jc w:val="both"/>
              <w:rPr>
                <w:sz w:val="24"/>
                <w:szCs w:val="24"/>
              </w:rPr>
            </w:pPr>
            <w:r>
              <w:rPr>
                <w:sz w:val="24"/>
                <w:szCs w:val="24"/>
              </w:rPr>
              <w:t>С</w:t>
            </w:r>
            <w:r w:rsidRPr="00140C09">
              <w:rPr>
                <w:sz w:val="24"/>
                <w:szCs w:val="24"/>
              </w:rPr>
              <w:t>озда</w:t>
            </w:r>
            <w:r>
              <w:rPr>
                <w:sz w:val="24"/>
                <w:szCs w:val="24"/>
              </w:rPr>
              <w:t>ние</w:t>
            </w:r>
            <w:r w:rsidRPr="00140C09">
              <w:rPr>
                <w:sz w:val="24"/>
                <w:szCs w:val="24"/>
              </w:rPr>
              <w:t xml:space="preserve"> ситуаци</w:t>
            </w:r>
            <w:r>
              <w:rPr>
                <w:sz w:val="24"/>
                <w:szCs w:val="24"/>
              </w:rPr>
              <w:t>й</w:t>
            </w:r>
            <w:r w:rsidRPr="00140C09">
              <w:rPr>
                <w:sz w:val="24"/>
                <w:szCs w:val="24"/>
              </w:rPr>
              <w:t>, побуждающи</w:t>
            </w:r>
            <w:r>
              <w:rPr>
                <w:sz w:val="24"/>
                <w:szCs w:val="24"/>
              </w:rPr>
              <w:t>х</w:t>
            </w:r>
            <w:r w:rsidRPr="00140C09">
              <w:rPr>
                <w:sz w:val="24"/>
                <w:szCs w:val="24"/>
              </w:rPr>
              <w:t xml:space="preserve"> детей прояв</w:t>
            </w:r>
            <w:r>
              <w:rPr>
                <w:sz w:val="24"/>
                <w:szCs w:val="24"/>
              </w:rPr>
              <w:t>ля</w:t>
            </w:r>
            <w:r w:rsidRPr="00140C09">
              <w:rPr>
                <w:sz w:val="24"/>
                <w:szCs w:val="24"/>
              </w:rPr>
              <w:t xml:space="preserve">ть инициативу, активность, желание совместно искать верное решение проблемы. </w:t>
            </w:r>
          </w:p>
          <w:p w14:paraId="026EEEE1" w14:textId="77777777" w:rsidR="007D42EE" w:rsidRPr="00140C09" w:rsidRDefault="007D42EE" w:rsidP="00FC1B14">
            <w:pPr>
              <w:pStyle w:val="19"/>
              <w:shd w:val="clear" w:color="auto" w:fill="auto"/>
              <w:tabs>
                <w:tab w:val="left" w:pos="1364"/>
              </w:tabs>
              <w:spacing w:before="0" w:line="240" w:lineRule="auto"/>
              <w:ind w:right="20"/>
              <w:jc w:val="both"/>
              <w:rPr>
                <w:sz w:val="24"/>
                <w:szCs w:val="24"/>
              </w:rPr>
            </w:pPr>
            <w:r>
              <w:rPr>
                <w:sz w:val="24"/>
                <w:szCs w:val="24"/>
              </w:rPr>
              <w:t>С</w:t>
            </w:r>
            <w:r w:rsidRPr="00140C09">
              <w:rPr>
                <w:sz w:val="24"/>
                <w:szCs w:val="24"/>
              </w:rPr>
              <w:t>озда</w:t>
            </w:r>
            <w:r>
              <w:rPr>
                <w:sz w:val="24"/>
                <w:szCs w:val="24"/>
              </w:rPr>
              <w:t>ние</w:t>
            </w:r>
            <w:r w:rsidRPr="00140C09">
              <w:rPr>
                <w:sz w:val="24"/>
                <w:szCs w:val="24"/>
              </w:rPr>
              <w:t xml:space="preserve"> ситуаци</w:t>
            </w:r>
            <w:r>
              <w:rPr>
                <w:sz w:val="24"/>
                <w:szCs w:val="24"/>
              </w:rPr>
              <w:t>й</w:t>
            </w:r>
            <w:r w:rsidRPr="00140C09">
              <w:rPr>
                <w:sz w:val="24"/>
                <w:szCs w:val="24"/>
              </w:rPr>
              <w:t>, в которых дети приобретают опыт дружеского общения, совместной деятельности, умений командной работы</w:t>
            </w:r>
            <w:r>
              <w:rPr>
                <w:sz w:val="24"/>
                <w:szCs w:val="24"/>
              </w:rPr>
              <w:t>.</w:t>
            </w:r>
          </w:p>
          <w:p w14:paraId="74CEE841" w14:textId="77777777" w:rsidR="007D42EE" w:rsidRPr="000B70E3" w:rsidRDefault="007D42EE" w:rsidP="00FC1B14">
            <w:pPr>
              <w:pStyle w:val="19"/>
              <w:shd w:val="clear" w:color="auto" w:fill="auto"/>
              <w:tabs>
                <w:tab w:val="left" w:pos="1364"/>
              </w:tabs>
              <w:spacing w:before="0" w:line="240" w:lineRule="auto"/>
              <w:ind w:right="20"/>
              <w:jc w:val="both"/>
              <w:rPr>
                <w:sz w:val="24"/>
                <w:szCs w:val="24"/>
              </w:rPr>
            </w:pPr>
            <w:r w:rsidRPr="00140C09">
              <w:rPr>
                <w:sz w:val="24"/>
                <w:szCs w:val="24"/>
              </w:rPr>
              <w:t>У ребёнка всегда есть возможность выбора свободной деятельности, поэтому атрибуты и оборудование для детских видов деятельности достаточно разнообразны и постоянно меняются (смена примерно раз в два месяца).</w:t>
            </w:r>
          </w:p>
        </w:tc>
        <w:tc>
          <w:tcPr>
            <w:tcW w:w="3402" w:type="dxa"/>
          </w:tcPr>
          <w:p w14:paraId="40B10080" w14:textId="77777777" w:rsidR="007D42EE" w:rsidRDefault="007D42EE" w:rsidP="00FC1B14">
            <w:pPr>
              <w:pStyle w:val="19"/>
              <w:shd w:val="clear" w:color="auto" w:fill="auto"/>
              <w:tabs>
                <w:tab w:val="left" w:pos="1364"/>
              </w:tabs>
              <w:spacing w:before="0" w:line="240" w:lineRule="auto"/>
              <w:ind w:right="20"/>
              <w:jc w:val="both"/>
              <w:rPr>
                <w:sz w:val="24"/>
                <w:szCs w:val="24"/>
              </w:rPr>
            </w:pPr>
            <w:r>
              <w:rPr>
                <w:sz w:val="24"/>
                <w:szCs w:val="24"/>
              </w:rPr>
              <w:t>Создание п</w:t>
            </w:r>
            <w:r w:rsidRPr="000B70E3">
              <w:rPr>
                <w:sz w:val="24"/>
                <w:szCs w:val="24"/>
              </w:rPr>
              <w:t>едагогически</w:t>
            </w:r>
            <w:r>
              <w:rPr>
                <w:sz w:val="24"/>
                <w:szCs w:val="24"/>
              </w:rPr>
              <w:t>х</w:t>
            </w:r>
            <w:r w:rsidRPr="000B70E3">
              <w:rPr>
                <w:sz w:val="24"/>
                <w:szCs w:val="24"/>
              </w:rPr>
              <w:t xml:space="preserve"> услови</w:t>
            </w:r>
            <w:r>
              <w:rPr>
                <w:sz w:val="24"/>
                <w:szCs w:val="24"/>
              </w:rPr>
              <w:t>й</w:t>
            </w:r>
            <w:r w:rsidRPr="000B70E3">
              <w:rPr>
                <w:sz w:val="24"/>
                <w:szCs w:val="24"/>
              </w:rPr>
              <w:t>, которые развивают детскую самостоятельность, инициативу и творчество</w:t>
            </w:r>
            <w:r>
              <w:rPr>
                <w:sz w:val="24"/>
                <w:szCs w:val="24"/>
              </w:rPr>
              <w:t>:</w:t>
            </w:r>
          </w:p>
          <w:p w14:paraId="616CF4DB" w14:textId="77777777" w:rsidR="007D42EE" w:rsidRDefault="007D42EE" w:rsidP="00FC1B14">
            <w:pPr>
              <w:pStyle w:val="19"/>
              <w:shd w:val="clear" w:color="auto" w:fill="auto"/>
              <w:tabs>
                <w:tab w:val="left" w:pos="1364"/>
              </w:tabs>
              <w:spacing w:before="0" w:line="240" w:lineRule="auto"/>
              <w:ind w:right="20"/>
              <w:jc w:val="both"/>
              <w:rPr>
                <w:sz w:val="24"/>
                <w:szCs w:val="24"/>
              </w:rPr>
            </w:pPr>
            <w:r>
              <w:rPr>
                <w:sz w:val="24"/>
                <w:szCs w:val="24"/>
              </w:rPr>
              <w:t xml:space="preserve">- </w:t>
            </w:r>
            <w:r w:rsidRPr="000B70E3">
              <w:rPr>
                <w:sz w:val="24"/>
                <w:szCs w:val="24"/>
              </w:rPr>
              <w:t>определ</w:t>
            </w:r>
            <w:r>
              <w:rPr>
                <w:sz w:val="24"/>
                <w:szCs w:val="24"/>
              </w:rPr>
              <w:t>ение</w:t>
            </w:r>
            <w:r w:rsidRPr="000B70E3">
              <w:rPr>
                <w:sz w:val="24"/>
                <w:szCs w:val="24"/>
              </w:rPr>
              <w:t xml:space="preserve"> для детей все более сложны</w:t>
            </w:r>
            <w:r>
              <w:rPr>
                <w:sz w:val="24"/>
                <w:szCs w:val="24"/>
              </w:rPr>
              <w:t>х</w:t>
            </w:r>
            <w:r w:rsidRPr="000B70E3">
              <w:rPr>
                <w:sz w:val="24"/>
                <w:szCs w:val="24"/>
              </w:rPr>
              <w:t xml:space="preserve"> задач, активизируя их усилия, развивая произвольные умения и волю, </w:t>
            </w:r>
          </w:p>
          <w:p w14:paraId="2BFA64E7" w14:textId="77777777" w:rsidR="007D42EE" w:rsidRDefault="007D42EE" w:rsidP="00FC1B14">
            <w:pPr>
              <w:pStyle w:val="19"/>
              <w:shd w:val="clear" w:color="auto" w:fill="auto"/>
              <w:tabs>
                <w:tab w:val="left" w:pos="1364"/>
              </w:tabs>
              <w:spacing w:before="0" w:line="240" w:lineRule="auto"/>
              <w:ind w:right="20"/>
              <w:jc w:val="both"/>
              <w:rPr>
                <w:sz w:val="24"/>
                <w:szCs w:val="24"/>
              </w:rPr>
            </w:pPr>
            <w:r>
              <w:rPr>
                <w:sz w:val="24"/>
                <w:szCs w:val="24"/>
              </w:rPr>
              <w:t xml:space="preserve">- </w:t>
            </w:r>
            <w:r w:rsidRPr="000B70E3">
              <w:rPr>
                <w:sz w:val="24"/>
                <w:szCs w:val="24"/>
              </w:rPr>
              <w:t>постоянн</w:t>
            </w:r>
            <w:r>
              <w:rPr>
                <w:sz w:val="24"/>
                <w:szCs w:val="24"/>
              </w:rPr>
              <w:t>ая</w:t>
            </w:r>
            <w:r w:rsidRPr="000B70E3">
              <w:rPr>
                <w:sz w:val="24"/>
                <w:szCs w:val="24"/>
              </w:rPr>
              <w:t xml:space="preserve"> поддерж</w:t>
            </w:r>
            <w:r>
              <w:rPr>
                <w:sz w:val="24"/>
                <w:szCs w:val="24"/>
              </w:rPr>
              <w:t>ка</w:t>
            </w:r>
            <w:r w:rsidRPr="000B70E3">
              <w:rPr>
                <w:sz w:val="24"/>
                <w:szCs w:val="24"/>
              </w:rPr>
              <w:t xml:space="preserve"> желани</w:t>
            </w:r>
            <w:r>
              <w:rPr>
                <w:sz w:val="24"/>
                <w:szCs w:val="24"/>
              </w:rPr>
              <w:t>я</w:t>
            </w:r>
            <w:r w:rsidRPr="000B70E3">
              <w:rPr>
                <w:sz w:val="24"/>
                <w:szCs w:val="24"/>
              </w:rPr>
              <w:t xml:space="preserve"> преодолевать трудности</w:t>
            </w:r>
            <w:r>
              <w:rPr>
                <w:sz w:val="24"/>
                <w:szCs w:val="24"/>
              </w:rPr>
              <w:t>;</w:t>
            </w:r>
          </w:p>
          <w:p w14:paraId="3FFDC89C" w14:textId="77777777" w:rsidR="007D42EE" w:rsidRDefault="007D42EE" w:rsidP="00FC1B14">
            <w:pPr>
              <w:pStyle w:val="19"/>
              <w:shd w:val="clear" w:color="auto" w:fill="auto"/>
              <w:tabs>
                <w:tab w:val="left" w:pos="1364"/>
              </w:tabs>
              <w:spacing w:before="0" w:line="240" w:lineRule="auto"/>
              <w:ind w:right="20"/>
              <w:jc w:val="both"/>
              <w:rPr>
                <w:sz w:val="24"/>
                <w:szCs w:val="24"/>
              </w:rPr>
            </w:pPr>
            <w:r>
              <w:rPr>
                <w:sz w:val="24"/>
                <w:szCs w:val="24"/>
              </w:rPr>
              <w:t>-</w:t>
            </w:r>
            <w:r w:rsidRPr="000B70E3">
              <w:rPr>
                <w:sz w:val="24"/>
                <w:szCs w:val="24"/>
              </w:rPr>
              <w:t xml:space="preserve"> поощр</w:t>
            </w:r>
            <w:r>
              <w:rPr>
                <w:sz w:val="24"/>
                <w:szCs w:val="24"/>
              </w:rPr>
              <w:t>ение</w:t>
            </w:r>
            <w:r w:rsidRPr="000B70E3">
              <w:rPr>
                <w:sz w:val="24"/>
                <w:szCs w:val="24"/>
              </w:rPr>
              <w:t xml:space="preserve"> ребёнка за стремление к таким действиям</w:t>
            </w:r>
            <w:r>
              <w:rPr>
                <w:sz w:val="24"/>
                <w:szCs w:val="24"/>
              </w:rPr>
              <w:t>;</w:t>
            </w:r>
          </w:p>
          <w:p w14:paraId="0605E895" w14:textId="77777777" w:rsidR="007D42EE" w:rsidRDefault="007D42EE" w:rsidP="00FC1B14">
            <w:pPr>
              <w:pStyle w:val="19"/>
              <w:shd w:val="clear" w:color="auto" w:fill="auto"/>
              <w:tabs>
                <w:tab w:val="left" w:pos="1364"/>
              </w:tabs>
              <w:spacing w:before="0" w:line="240" w:lineRule="auto"/>
              <w:ind w:right="20"/>
              <w:jc w:val="both"/>
              <w:rPr>
                <w:sz w:val="24"/>
                <w:szCs w:val="24"/>
              </w:rPr>
            </w:pPr>
            <w:r>
              <w:rPr>
                <w:sz w:val="24"/>
                <w:szCs w:val="24"/>
              </w:rPr>
              <w:t>-</w:t>
            </w:r>
            <w:r w:rsidRPr="000B70E3">
              <w:rPr>
                <w:sz w:val="24"/>
                <w:szCs w:val="24"/>
              </w:rPr>
              <w:t xml:space="preserve"> нацелива</w:t>
            </w:r>
            <w:r>
              <w:rPr>
                <w:sz w:val="24"/>
                <w:szCs w:val="24"/>
              </w:rPr>
              <w:t>ние</w:t>
            </w:r>
            <w:r w:rsidRPr="000B70E3">
              <w:rPr>
                <w:sz w:val="24"/>
                <w:szCs w:val="24"/>
              </w:rPr>
              <w:t xml:space="preserve"> на поиск новых, творческих решений возникших затруднений.</w:t>
            </w:r>
          </w:p>
          <w:p w14:paraId="2BB862CA" w14:textId="77777777" w:rsidR="007D42EE" w:rsidRPr="000B70E3" w:rsidRDefault="007D42EE" w:rsidP="00FC1B14">
            <w:pPr>
              <w:pStyle w:val="19"/>
              <w:shd w:val="clear" w:color="auto" w:fill="auto"/>
              <w:tabs>
                <w:tab w:val="left" w:pos="1364"/>
              </w:tabs>
              <w:spacing w:before="0" w:line="240" w:lineRule="auto"/>
              <w:ind w:right="20"/>
              <w:jc w:val="both"/>
              <w:rPr>
                <w:sz w:val="24"/>
                <w:szCs w:val="24"/>
              </w:rPr>
            </w:pPr>
          </w:p>
        </w:tc>
      </w:tr>
    </w:tbl>
    <w:p w14:paraId="6E5F6095" w14:textId="77777777" w:rsidR="007D42EE" w:rsidRDefault="007D42EE" w:rsidP="007D42EE">
      <w:pPr>
        <w:pStyle w:val="19"/>
        <w:shd w:val="clear" w:color="auto" w:fill="auto"/>
        <w:tabs>
          <w:tab w:val="left" w:pos="1354"/>
        </w:tabs>
        <w:spacing w:before="0" w:line="379" w:lineRule="exact"/>
        <w:ind w:right="40"/>
        <w:jc w:val="both"/>
        <w:rPr>
          <w:color w:val="FF0000"/>
          <w:sz w:val="28"/>
          <w:szCs w:val="28"/>
        </w:rPr>
      </w:pPr>
    </w:p>
    <w:p w14:paraId="063495B2" w14:textId="220FFC3A" w:rsidR="00A11B58" w:rsidRPr="009E7341" w:rsidRDefault="007D42EE" w:rsidP="00D832D1">
      <w:pPr>
        <w:pStyle w:val="19"/>
        <w:shd w:val="clear" w:color="auto" w:fill="auto"/>
        <w:tabs>
          <w:tab w:val="left" w:pos="567"/>
        </w:tabs>
        <w:spacing w:before="0" w:line="240" w:lineRule="auto"/>
        <w:ind w:right="40"/>
        <w:jc w:val="both"/>
        <w:rPr>
          <w:rFonts w:eastAsia="Calibri"/>
          <w:b/>
          <w:bCs/>
          <w:sz w:val="28"/>
          <w:szCs w:val="28"/>
        </w:rPr>
      </w:pPr>
      <w:r>
        <w:rPr>
          <w:color w:val="FF0000"/>
          <w:sz w:val="28"/>
          <w:szCs w:val="28"/>
        </w:rPr>
        <w:tab/>
      </w:r>
      <w:r w:rsidRPr="009E7341">
        <w:rPr>
          <w:sz w:val="28"/>
          <w:szCs w:val="28"/>
        </w:rPr>
        <w:t xml:space="preserve"> </w:t>
      </w:r>
      <w:r w:rsidR="00AF7DA6" w:rsidRPr="009E7341">
        <w:rPr>
          <w:rFonts w:eastAsia="Calibri"/>
          <w:b/>
          <w:bCs/>
          <w:sz w:val="28"/>
          <w:szCs w:val="28"/>
        </w:rPr>
        <w:t>2</w:t>
      </w:r>
      <w:r w:rsidR="00ED79BC" w:rsidRPr="009E7341">
        <w:rPr>
          <w:rFonts w:eastAsia="Calibri"/>
          <w:b/>
          <w:bCs/>
          <w:sz w:val="28"/>
          <w:szCs w:val="28"/>
        </w:rPr>
        <w:t>.5</w:t>
      </w:r>
      <w:r w:rsidR="00AF7DA6" w:rsidRPr="009E7341">
        <w:rPr>
          <w:rFonts w:eastAsia="Calibri"/>
          <w:b/>
          <w:bCs/>
          <w:sz w:val="28"/>
          <w:szCs w:val="28"/>
        </w:rPr>
        <w:t>. Особенности взаимодействия педагогического коллектива с семьями воспитанников</w:t>
      </w:r>
    </w:p>
    <w:p w14:paraId="120A76B7" w14:textId="4921DEEA" w:rsidR="005929EC" w:rsidRDefault="005929EC" w:rsidP="00AF7DA6">
      <w:pPr>
        <w:autoSpaceDN w:val="0"/>
        <w:adjustRightInd w:val="0"/>
        <w:jc w:val="center"/>
        <w:rPr>
          <w:rFonts w:eastAsia="Calibri"/>
          <w:b/>
          <w:bCs/>
          <w:sz w:val="28"/>
          <w:szCs w:val="28"/>
          <w:lang w:eastAsia="en-US"/>
        </w:rPr>
      </w:pPr>
    </w:p>
    <w:p w14:paraId="6C7B6DE1" w14:textId="4F7FAED2" w:rsidR="005929EC" w:rsidRPr="00F67677" w:rsidRDefault="00F419BA" w:rsidP="005929EC">
      <w:pPr>
        <w:ind w:firstLine="708"/>
        <w:jc w:val="both"/>
        <w:rPr>
          <w:sz w:val="28"/>
          <w:szCs w:val="28"/>
        </w:rPr>
      </w:pPr>
      <w:r>
        <w:rPr>
          <w:sz w:val="28"/>
          <w:szCs w:val="28"/>
        </w:rPr>
        <w:t>Г</w:t>
      </w:r>
      <w:r w:rsidR="005929EC" w:rsidRPr="00F67677">
        <w:rPr>
          <w:sz w:val="28"/>
          <w:szCs w:val="28"/>
        </w:rPr>
        <w:t>лавными целями взаимодействия педагогического коллектива ДОО с семьями обучающихся дошкольного возраста являются:</w:t>
      </w:r>
    </w:p>
    <w:p w14:paraId="56334926" w14:textId="77777777" w:rsidR="005929EC" w:rsidRDefault="005929EC" w:rsidP="00C539CA">
      <w:pPr>
        <w:pStyle w:val="19"/>
        <w:numPr>
          <w:ilvl w:val="0"/>
          <w:numId w:val="13"/>
        </w:numPr>
        <w:shd w:val="clear" w:color="auto" w:fill="auto"/>
        <w:spacing w:before="0" w:line="240" w:lineRule="auto"/>
        <w:ind w:left="567" w:right="20" w:hanging="567"/>
        <w:jc w:val="both"/>
        <w:rPr>
          <w:sz w:val="28"/>
          <w:szCs w:val="28"/>
        </w:rPr>
      </w:pPr>
      <w:r>
        <w:rPr>
          <w:sz w:val="28"/>
          <w:szCs w:val="28"/>
        </w:rPr>
        <w:t>О</w:t>
      </w:r>
      <w:r w:rsidRPr="00E52B86">
        <w:rPr>
          <w:sz w:val="28"/>
          <w:szCs w:val="28"/>
        </w:rPr>
        <w:t>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088A0CC0" w14:textId="77777777" w:rsidR="005929EC" w:rsidRPr="00A5059C" w:rsidRDefault="005929EC" w:rsidP="00C539CA">
      <w:pPr>
        <w:pStyle w:val="19"/>
        <w:numPr>
          <w:ilvl w:val="0"/>
          <w:numId w:val="13"/>
        </w:numPr>
        <w:shd w:val="clear" w:color="auto" w:fill="auto"/>
        <w:spacing w:before="0" w:line="240" w:lineRule="auto"/>
        <w:ind w:left="567" w:right="20" w:hanging="567"/>
        <w:jc w:val="both"/>
        <w:rPr>
          <w:sz w:val="28"/>
          <w:szCs w:val="28"/>
        </w:rPr>
      </w:pPr>
      <w:r>
        <w:rPr>
          <w:sz w:val="28"/>
          <w:szCs w:val="28"/>
        </w:rPr>
        <w:lastRenderedPageBreak/>
        <w:t>О</w:t>
      </w:r>
      <w:r w:rsidRPr="00A5059C">
        <w:rPr>
          <w:sz w:val="28"/>
          <w:szCs w:val="28"/>
        </w:rPr>
        <w:t>беспечение единства подходов к воспитанию и обучению детей в условиях ДОО и семьи; повышение воспитательного потенциала семьи.</w:t>
      </w:r>
    </w:p>
    <w:p w14:paraId="3317E257" w14:textId="126B84DE" w:rsidR="005929EC" w:rsidRPr="00F67677" w:rsidRDefault="00F419BA" w:rsidP="00C539CA">
      <w:pPr>
        <w:pStyle w:val="19"/>
        <w:shd w:val="clear" w:color="auto" w:fill="auto"/>
        <w:spacing w:before="0" w:line="240" w:lineRule="auto"/>
        <w:ind w:left="567" w:right="20" w:firstLine="700"/>
        <w:jc w:val="both"/>
        <w:rPr>
          <w:sz w:val="28"/>
          <w:szCs w:val="28"/>
        </w:rPr>
      </w:pPr>
      <w:r>
        <w:rPr>
          <w:sz w:val="28"/>
          <w:szCs w:val="28"/>
        </w:rPr>
        <w:t>Д</w:t>
      </w:r>
      <w:r w:rsidR="005929EC" w:rsidRPr="00F67677">
        <w:rPr>
          <w:sz w:val="28"/>
          <w:szCs w:val="28"/>
        </w:rPr>
        <w:t>остижение этих целей осуществляется через решение основных задач:</w:t>
      </w:r>
    </w:p>
    <w:p w14:paraId="3652ED1C" w14:textId="77777777" w:rsidR="005929EC" w:rsidRPr="00E52B86" w:rsidRDefault="005929EC" w:rsidP="000C7D3C">
      <w:pPr>
        <w:pStyle w:val="19"/>
        <w:numPr>
          <w:ilvl w:val="0"/>
          <w:numId w:val="14"/>
        </w:numPr>
        <w:shd w:val="clear" w:color="auto" w:fill="auto"/>
        <w:spacing w:before="0" w:line="240" w:lineRule="auto"/>
        <w:ind w:left="426" w:right="20"/>
        <w:jc w:val="both"/>
        <w:rPr>
          <w:sz w:val="28"/>
          <w:szCs w:val="28"/>
        </w:rPr>
      </w:pPr>
      <w:r w:rsidRPr="00E52B86">
        <w:rPr>
          <w:sz w:val="28"/>
          <w:szCs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265F2C48" w14:textId="77777777" w:rsidR="005929EC" w:rsidRPr="00E52B86" w:rsidRDefault="005929EC" w:rsidP="000C7D3C">
      <w:pPr>
        <w:pStyle w:val="19"/>
        <w:numPr>
          <w:ilvl w:val="0"/>
          <w:numId w:val="14"/>
        </w:numPr>
        <w:shd w:val="clear" w:color="auto" w:fill="auto"/>
        <w:tabs>
          <w:tab w:val="left" w:pos="1033"/>
        </w:tabs>
        <w:spacing w:before="0" w:line="240" w:lineRule="auto"/>
        <w:ind w:left="426" w:right="20"/>
        <w:jc w:val="both"/>
        <w:rPr>
          <w:sz w:val="28"/>
          <w:szCs w:val="28"/>
        </w:rPr>
      </w:pPr>
      <w:r w:rsidRPr="00E52B86">
        <w:rPr>
          <w:sz w:val="28"/>
          <w:szCs w:val="28"/>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C328938" w14:textId="77777777" w:rsidR="005929EC" w:rsidRPr="00E52B86" w:rsidRDefault="005929EC" w:rsidP="000C7D3C">
      <w:pPr>
        <w:pStyle w:val="19"/>
        <w:numPr>
          <w:ilvl w:val="0"/>
          <w:numId w:val="14"/>
        </w:numPr>
        <w:shd w:val="clear" w:color="auto" w:fill="auto"/>
        <w:tabs>
          <w:tab w:val="left" w:pos="1028"/>
        </w:tabs>
        <w:spacing w:before="0" w:line="240" w:lineRule="auto"/>
        <w:ind w:left="426" w:right="20"/>
        <w:jc w:val="both"/>
        <w:rPr>
          <w:sz w:val="28"/>
          <w:szCs w:val="28"/>
        </w:rPr>
      </w:pPr>
      <w:r w:rsidRPr="00E52B86">
        <w:rPr>
          <w:sz w:val="28"/>
          <w:szCs w:val="28"/>
        </w:rPr>
        <w:t>способствование развитию ответственного и осознанного родительства как базовой основы благополучия семьи;</w:t>
      </w:r>
    </w:p>
    <w:p w14:paraId="29C6F2A0" w14:textId="77777777" w:rsidR="005929EC" w:rsidRPr="00E52B86" w:rsidRDefault="005929EC" w:rsidP="000C7D3C">
      <w:pPr>
        <w:pStyle w:val="19"/>
        <w:numPr>
          <w:ilvl w:val="0"/>
          <w:numId w:val="14"/>
        </w:numPr>
        <w:shd w:val="clear" w:color="auto" w:fill="auto"/>
        <w:tabs>
          <w:tab w:val="left" w:pos="1038"/>
        </w:tabs>
        <w:spacing w:before="0" w:line="240" w:lineRule="auto"/>
        <w:ind w:left="426" w:right="20"/>
        <w:jc w:val="both"/>
        <w:rPr>
          <w:sz w:val="28"/>
          <w:szCs w:val="28"/>
        </w:rPr>
      </w:pPr>
      <w:r w:rsidRPr="00E52B86">
        <w:rPr>
          <w:sz w:val="28"/>
          <w:szCs w:val="28"/>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5056B054" w14:textId="77777777" w:rsidR="005929EC" w:rsidRPr="00E52B86" w:rsidRDefault="005929EC" w:rsidP="000C7D3C">
      <w:pPr>
        <w:pStyle w:val="19"/>
        <w:numPr>
          <w:ilvl w:val="0"/>
          <w:numId w:val="14"/>
        </w:numPr>
        <w:shd w:val="clear" w:color="auto" w:fill="auto"/>
        <w:tabs>
          <w:tab w:val="left" w:pos="1033"/>
        </w:tabs>
        <w:spacing w:before="0" w:line="240" w:lineRule="auto"/>
        <w:ind w:left="426" w:right="20"/>
        <w:jc w:val="both"/>
        <w:rPr>
          <w:sz w:val="28"/>
          <w:szCs w:val="28"/>
        </w:rPr>
      </w:pPr>
      <w:r w:rsidRPr="00E52B86">
        <w:rPr>
          <w:sz w:val="28"/>
          <w:szCs w:val="28"/>
        </w:rPr>
        <w:t>вовлечение родителей (законных представителей) в образовательный процесс.</w:t>
      </w:r>
    </w:p>
    <w:p w14:paraId="28B755F1" w14:textId="5333EF1E" w:rsidR="005929EC" w:rsidRPr="00F67677" w:rsidRDefault="00F419BA" w:rsidP="005929EC">
      <w:pPr>
        <w:pStyle w:val="19"/>
        <w:shd w:val="clear" w:color="auto" w:fill="auto"/>
        <w:spacing w:before="0" w:line="240" w:lineRule="auto"/>
        <w:ind w:left="20" w:right="20" w:firstLine="720"/>
        <w:jc w:val="both"/>
        <w:rPr>
          <w:sz w:val="28"/>
          <w:szCs w:val="28"/>
        </w:rPr>
      </w:pPr>
      <w:r>
        <w:rPr>
          <w:sz w:val="28"/>
          <w:szCs w:val="28"/>
        </w:rPr>
        <w:t>П</w:t>
      </w:r>
      <w:r w:rsidR="005929EC" w:rsidRPr="00F67677">
        <w:rPr>
          <w:sz w:val="28"/>
          <w:szCs w:val="28"/>
        </w:rPr>
        <w:t xml:space="preserve">остроение взаимодействия с родителями (законными представителями) </w:t>
      </w:r>
      <w:r>
        <w:rPr>
          <w:sz w:val="28"/>
          <w:szCs w:val="28"/>
        </w:rPr>
        <w:t xml:space="preserve">в ДОО </w:t>
      </w:r>
      <w:r w:rsidR="005929EC" w:rsidRPr="00F67677">
        <w:rPr>
          <w:sz w:val="28"/>
          <w:szCs w:val="28"/>
        </w:rPr>
        <w:t>придерживается следующих принципов:</w:t>
      </w:r>
    </w:p>
    <w:p w14:paraId="1C68C6B6" w14:textId="77777777" w:rsidR="005929EC" w:rsidRPr="00E52B86" w:rsidRDefault="005929EC" w:rsidP="000C7D3C">
      <w:pPr>
        <w:pStyle w:val="19"/>
        <w:numPr>
          <w:ilvl w:val="0"/>
          <w:numId w:val="15"/>
        </w:numPr>
        <w:shd w:val="clear" w:color="auto" w:fill="auto"/>
        <w:tabs>
          <w:tab w:val="left" w:pos="1038"/>
        </w:tabs>
        <w:spacing w:before="0" w:line="240" w:lineRule="auto"/>
        <w:ind w:left="426" w:right="20"/>
        <w:jc w:val="both"/>
        <w:rPr>
          <w:sz w:val="28"/>
          <w:szCs w:val="28"/>
        </w:rPr>
      </w:pPr>
      <w:r w:rsidRPr="00E52B86">
        <w:rPr>
          <w:sz w:val="28"/>
          <w:szCs w:val="28"/>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7A9BE485" w14:textId="77777777" w:rsidR="005929EC" w:rsidRPr="00E52B86" w:rsidRDefault="005929EC" w:rsidP="000C7D3C">
      <w:pPr>
        <w:pStyle w:val="19"/>
        <w:numPr>
          <w:ilvl w:val="0"/>
          <w:numId w:val="15"/>
        </w:numPr>
        <w:shd w:val="clear" w:color="auto" w:fill="auto"/>
        <w:tabs>
          <w:tab w:val="left" w:pos="1038"/>
        </w:tabs>
        <w:spacing w:before="0" w:line="240" w:lineRule="auto"/>
        <w:ind w:left="426" w:right="20"/>
        <w:jc w:val="both"/>
        <w:rPr>
          <w:sz w:val="28"/>
          <w:szCs w:val="28"/>
        </w:rPr>
      </w:pPr>
      <w:r w:rsidRPr="00E52B86">
        <w:rPr>
          <w:sz w:val="28"/>
          <w:szCs w:val="28"/>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обеспечен обмен информацией об особенностях развития ребёнка в ДОО и семье;</w:t>
      </w:r>
    </w:p>
    <w:p w14:paraId="499AA931" w14:textId="77777777" w:rsidR="005929EC" w:rsidRPr="00E52B86" w:rsidRDefault="005929EC" w:rsidP="000C7D3C">
      <w:pPr>
        <w:pStyle w:val="19"/>
        <w:numPr>
          <w:ilvl w:val="0"/>
          <w:numId w:val="15"/>
        </w:numPr>
        <w:shd w:val="clear" w:color="auto" w:fill="auto"/>
        <w:tabs>
          <w:tab w:val="left" w:pos="1038"/>
        </w:tabs>
        <w:spacing w:before="0" w:line="240" w:lineRule="auto"/>
        <w:ind w:left="426" w:right="20"/>
        <w:jc w:val="both"/>
        <w:rPr>
          <w:sz w:val="28"/>
          <w:szCs w:val="28"/>
        </w:rPr>
      </w:pPr>
      <w:r w:rsidRPr="00E52B86">
        <w:rPr>
          <w:sz w:val="28"/>
          <w:szCs w:val="28"/>
        </w:rPr>
        <w:t>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 информацию как со стороны педагогов, так и со стороны родителей (законных представителей) в интересах детей;</w:t>
      </w:r>
    </w:p>
    <w:p w14:paraId="4D59A5C6" w14:textId="77777777" w:rsidR="005929EC" w:rsidRPr="00E52B86" w:rsidRDefault="005929EC" w:rsidP="000C7D3C">
      <w:pPr>
        <w:pStyle w:val="19"/>
        <w:numPr>
          <w:ilvl w:val="0"/>
          <w:numId w:val="15"/>
        </w:numPr>
        <w:shd w:val="clear" w:color="auto" w:fill="auto"/>
        <w:tabs>
          <w:tab w:val="left" w:pos="1038"/>
        </w:tabs>
        <w:spacing w:before="0" w:line="240" w:lineRule="auto"/>
        <w:ind w:left="426" w:right="20"/>
        <w:jc w:val="both"/>
        <w:rPr>
          <w:sz w:val="28"/>
          <w:szCs w:val="28"/>
        </w:rPr>
      </w:pPr>
      <w:r w:rsidRPr="00E52B86">
        <w:rPr>
          <w:sz w:val="28"/>
          <w:szCs w:val="28"/>
        </w:rPr>
        <w:t xml:space="preserve">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w:t>
      </w:r>
      <w:r w:rsidRPr="00E52B86">
        <w:rPr>
          <w:sz w:val="28"/>
          <w:szCs w:val="28"/>
        </w:rPr>
        <w:lastRenderedPageBreak/>
        <w:t>мероприятиям; обеспечена возможность включения родителей (законных представителей) в совместное решение образовательных задач;</w:t>
      </w:r>
    </w:p>
    <w:p w14:paraId="03398921" w14:textId="77777777" w:rsidR="005929EC" w:rsidRPr="00E52B86" w:rsidRDefault="005929EC" w:rsidP="000C7D3C">
      <w:pPr>
        <w:pStyle w:val="19"/>
        <w:numPr>
          <w:ilvl w:val="0"/>
          <w:numId w:val="15"/>
        </w:numPr>
        <w:shd w:val="clear" w:color="auto" w:fill="auto"/>
        <w:tabs>
          <w:tab w:val="left" w:pos="1033"/>
        </w:tabs>
        <w:spacing w:before="0" w:line="240" w:lineRule="auto"/>
        <w:ind w:left="426" w:right="20"/>
        <w:jc w:val="both"/>
        <w:rPr>
          <w:sz w:val="28"/>
          <w:szCs w:val="28"/>
        </w:rPr>
      </w:pPr>
      <w:r w:rsidRPr="00E52B86">
        <w:rPr>
          <w:sz w:val="28"/>
          <w:szCs w:val="28"/>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514E758D" w14:textId="21D0CC47" w:rsidR="005929EC" w:rsidRPr="00F67677" w:rsidRDefault="005929EC" w:rsidP="005929EC">
      <w:pPr>
        <w:pStyle w:val="19"/>
        <w:shd w:val="clear" w:color="auto" w:fill="auto"/>
        <w:tabs>
          <w:tab w:val="left" w:pos="1033"/>
        </w:tabs>
        <w:spacing w:before="0" w:line="240" w:lineRule="auto"/>
        <w:ind w:left="20" w:right="20"/>
        <w:jc w:val="both"/>
        <w:rPr>
          <w:sz w:val="28"/>
          <w:szCs w:val="28"/>
        </w:rPr>
      </w:pPr>
      <w:r w:rsidRPr="00E52B86">
        <w:rPr>
          <w:sz w:val="28"/>
          <w:szCs w:val="28"/>
        </w:rPr>
        <w:tab/>
      </w:r>
      <w:r w:rsidR="00F419BA">
        <w:rPr>
          <w:sz w:val="28"/>
          <w:szCs w:val="28"/>
        </w:rPr>
        <w:t>Д</w:t>
      </w:r>
      <w:r w:rsidRPr="00F67677">
        <w:rPr>
          <w:sz w:val="28"/>
          <w:szCs w:val="28"/>
        </w:rPr>
        <w:t xml:space="preserve">еятельность педагогического коллектива ДОО по построению взаимодействия с родителями (законными представителями) </w:t>
      </w:r>
      <w:r w:rsidR="00C539CA">
        <w:rPr>
          <w:sz w:val="28"/>
          <w:szCs w:val="28"/>
        </w:rPr>
        <w:t>воспитанников</w:t>
      </w:r>
      <w:r w:rsidRPr="00F67677">
        <w:rPr>
          <w:sz w:val="28"/>
          <w:szCs w:val="28"/>
        </w:rPr>
        <w:t xml:space="preserve"> осуществляется по нескольким направлениям:</w:t>
      </w:r>
    </w:p>
    <w:p w14:paraId="4A0095C4" w14:textId="77777777" w:rsidR="005929EC" w:rsidRDefault="005929EC" w:rsidP="005929EC">
      <w:pPr>
        <w:pStyle w:val="19"/>
        <w:shd w:val="clear" w:color="auto" w:fill="auto"/>
        <w:tabs>
          <w:tab w:val="left" w:pos="1033"/>
        </w:tabs>
        <w:spacing w:before="0" w:line="240" w:lineRule="auto"/>
        <w:ind w:left="20" w:right="20"/>
        <w:jc w:val="both"/>
        <w:rPr>
          <w:sz w:val="28"/>
          <w:szCs w:val="28"/>
        </w:rPr>
      </w:pPr>
    </w:p>
    <w:tbl>
      <w:tblPr>
        <w:tblStyle w:val="afb"/>
        <w:tblW w:w="9694" w:type="dxa"/>
        <w:tblInd w:w="108" w:type="dxa"/>
        <w:tblLook w:val="04A0" w:firstRow="1" w:lastRow="0" w:firstColumn="1" w:lastColumn="0" w:noHBand="0" w:noVBand="1"/>
      </w:tblPr>
      <w:tblGrid>
        <w:gridCol w:w="3119"/>
        <w:gridCol w:w="3118"/>
        <w:gridCol w:w="3457"/>
      </w:tblGrid>
      <w:tr w:rsidR="005929EC" w:rsidRPr="009F0664" w14:paraId="1CA8C5BA" w14:textId="77777777" w:rsidTr="00F419BA">
        <w:tc>
          <w:tcPr>
            <w:tcW w:w="3119" w:type="dxa"/>
          </w:tcPr>
          <w:p w14:paraId="137E4E22" w14:textId="77777777" w:rsidR="005929EC" w:rsidRPr="005929EC" w:rsidRDefault="005929EC" w:rsidP="00FC1B14">
            <w:pPr>
              <w:pStyle w:val="19"/>
              <w:shd w:val="clear" w:color="auto" w:fill="auto"/>
              <w:tabs>
                <w:tab w:val="left" w:pos="1033"/>
              </w:tabs>
              <w:spacing w:before="0" w:line="240" w:lineRule="auto"/>
              <w:ind w:right="20"/>
              <w:rPr>
                <w:bCs/>
                <w:i/>
                <w:sz w:val="24"/>
                <w:szCs w:val="24"/>
              </w:rPr>
            </w:pPr>
            <w:r w:rsidRPr="005929EC">
              <w:rPr>
                <w:bCs/>
                <w:i/>
                <w:sz w:val="24"/>
                <w:szCs w:val="24"/>
              </w:rPr>
              <w:t>Диагностико -аналитическое</w:t>
            </w:r>
          </w:p>
        </w:tc>
        <w:tc>
          <w:tcPr>
            <w:tcW w:w="3118" w:type="dxa"/>
          </w:tcPr>
          <w:p w14:paraId="6F881E3A" w14:textId="77777777" w:rsidR="005929EC" w:rsidRPr="005929EC" w:rsidRDefault="005929EC" w:rsidP="00FC1B14">
            <w:pPr>
              <w:pStyle w:val="19"/>
              <w:shd w:val="clear" w:color="auto" w:fill="auto"/>
              <w:tabs>
                <w:tab w:val="left" w:pos="1033"/>
              </w:tabs>
              <w:spacing w:before="0" w:line="240" w:lineRule="auto"/>
              <w:ind w:right="20"/>
              <w:rPr>
                <w:bCs/>
                <w:i/>
                <w:sz w:val="24"/>
                <w:szCs w:val="24"/>
              </w:rPr>
            </w:pPr>
            <w:r w:rsidRPr="005929EC">
              <w:rPr>
                <w:bCs/>
                <w:i/>
                <w:sz w:val="24"/>
                <w:szCs w:val="24"/>
              </w:rPr>
              <w:t>Просветительское</w:t>
            </w:r>
          </w:p>
        </w:tc>
        <w:tc>
          <w:tcPr>
            <w:tcW w:w="3457" w:type="dxa"/>
          </w:tcPr>
          <w:p w14:paraId="53FC99E5" w14:textId="77777777" w:rsidR="005929EC" w:rsidRPr="005929EC" w:rsidRDefault="005929EC" w:rsidP="00FC1B14">
            <w:pPr>
              <w:pStyle w:val="19"/>
              <w:shd w:val="clear" w:color="auto" w:fill="auto"/>
              <w:tabs>
                <w:tab w:val="left" w:pos="1033"/>
              </w:tabs>
              <w:spacing w:before="0" w:line="240" w:lineRule="auto"/>
              <w:ind w:right="20"/>
              <w:rPr>
                <w:bCs/>
                <w:i/>
                <w:sz w:val="24"/>
                <w:szCs w:val="24"/>
              </w:rPr>
            </w:pPr>
            <w:r w:rsidRPr="005929EC">
              <w:rPr>
                <w:bCs/>
                <w:i/>
                <w:sz w:val="24"/>
                <w:szCs w:val="24"/>
              </w:rPr>
              <w:t>Консультационное</w:t>
            </w:r>
          </w:p>
        </w:tc>
      </w:tr>
      <w:tr w:rsidR="005929EC" w:rsidRPr="009F0664" w14:paraId="38C4B730" w14:textId="77777777" w:rsidTr="00F419BA">
        <w:tc>
          <w:tcPr>
            <w:tcW w:w="3119" w:type="dxa"/>
          </w:tcPr>
          <w:p w14:paraId="11B63AC1" w14:textId="77777777" w:rsidR="005929EC" w:rsidRDefault="005929EC" w:rsidP="00FC1B14">
            <w:pPr>
              <w:pStyle w:val="19"/>
              <w:shd w:val="clear" w:color="auto" w:fill="auto"/>
              <w:tabs>
                <w:tab w:val="left" w:pos="1033"/>
              </w:tabs>
              <w:spacing w:before="0" w:line="240" w:lineRule="auto"/>
              <w:ind w:right="20"/>
              <w:jc w:val="both"/>
              <w:rPr>
                <w:sz w:val="24"/>
                <w:szCs w:val="24"/>
              </w:rPr>
            </w:pPr>
            <w:r>
              <w:rPr>
                <w:sz w:val="24"/>
                <w:szCs w:val="24"/>
              </w:rPr>
              <w:t>- п</w:t>
            </w:r>
            <w:r w:rsidRPr="009F0664">
              <w:rPr>
                <w:sz w:val="24"/>
                <w:szCs w:val="24"/>
              </w:rPr>
              <w:t>олучение</w:t>
            </w:r>
            <w:r>
              <w:rPr>
                <w:sz w:val="24"/>
                <w:szCs w:val="24"/>
              </w:rPr>
              <w:t xml:space="preserve"> </w:t>
            </w:r>
            <w:r w:rsidRPr="009F0664">
              <w:rPr>
                <w:sz w:val="24"/>
                <w:szCs w:val="24"/>
              </w:rPr>
              <w:t xml:space="preserve">и анализ данных о семье, её запросах в отношении охраны здоровья и развития ребёнка; </w:t>
            </w:r>
          </w:p>
          <w:p w14:paraId="16F8AAD9" w14:textId="77777777" w:rsidR="005929EC" w:rsidRDefault="005929EC" w:rsidP="00FC1B14">
            <w:pPr>
              <w:pStyle w:val="19"/>
              <w:shd w:val="clear" w:color="auto" w:fill="auto"/>
              <w:tabs>
                <w:tab w:val="left" w:pos="1033"/>
              </w:tabs>
              <w:spacing w:before="0" w:line="240" w:lineRule="auto"/>
              <w:ind w:right="20"/>
              <w:jc w:val="both"/>
              <w:rPr>
                <w:sz w:val="24"/>
                <w:szCs w:val="24"/>
              </w:rPr>
            </w:pPr>
            <w:r w:rsidRPr="009F0664">
              <w:rPr>
                <w:sz w:val="24"/>
                <w:szCs w:val="24"/>
              </w:rPr>
              <w:t xml:space="preserve">об уровне психолого-педагогической компетентности родителей (законных представителей); </w:t>
            </w:r>
            <w:r>
              <w:rPr>
                <w:sz w:val="24"/>
                <w:szCs w:val="24"/>
              </w:rPr>
              <w:t xml:space="preserve">- </w:t>
            </w:r>
            <w:r w:rsidRPr="009F0664">
              <w:rPr>
                <w:sz w:val="24"/>
                <w:szCs w:val="24"/>
              </w:rPr>
              <w:t xml:space="preserve">планирование работы с семьей с учётом результатов проведенного анализа; </w:t>
            </w:r>
          </w:p>
          <w:p w14:paraId="5CBF0B2A" w14:textId="77777777" w:rsidR="005929EC" w:rsidRPr="009F0664" w:rsidRDefault="005929EC" w:rsidP="00FC1B14">
            <w:pPr>
              <w:pStyle w:val="19"/>
              <w:shd w:val="clear" w:color="auto" w:fill="auto"/>
              <w:tabs>
                <w:tab w:val="left" w:pos="1033"/>
              </w:tabs>
              <w:spacing w:before="0" w:line="240" w:lineRule="auto"/>
              <w:ind w:right="20"/>
              <w:jc w:val="both"/>
              <w:rPr>
                <w:sz w:val="24"/>
                <w:szCs w:val="24"/>
              </w:rPr>
            </w:pPr>
            <w:r>
              <w:rPr>
                <w:sz w:val="24"/>
                <w:szCs w:val="24"/>
              </w:rPr>
              <w:t>-</w:t>
            </w:r>
            <w:r w:rsidRPr="009F0664">
              <w:rPr>
                <w:sz w:val="24"/>
                <w:szCs w:val="24"/>
              </w:rPr>
              <w:t>согласование воспитательных задач</w:t>
            </w:r>
          </w:p>
        </w:tc>
        <w:tc>
          <w:tcPr>
            <w:tcW w:w="3118" w:type="dxa"/>
          </w:tcPr>
          <w:p w14:paraId="281C3D46" w14:textId="77777777" w:rsidR="005929EC" w:rsidRDefault="005929EC" w:rsidP="00FC1B14">
            <w:pPr>
              <w:pStyle w:val="19"/>
              <w:shd w:val="clear" w:color="auto" w:fill="auto"/>
              <w:tabs>
                <w:tab w:val="left" w:pos="1033"/>
              </w:tabs>
              <w:spacing w:before="0" w:line="240" w:lineRule="auto"/>
              <w:ind w:right="20"/>
              <w:jc w:val="both"/>
              <w:rPr>
                <w:sz w:val="24"/>
                <w:szCs w:val="24"/>
              </w:rPr>
            </w:pPr>
            <w:r w:rsidRPr="009F0664">
              <w:rPr>
                <w:sz w:val="24"/>
                <w:szCs w:val="24"/>
              </w:rPr>
              <w:t>Просвещение родителей (законных представителей) по вопросам</w:t>
            </w:r>
            <w:r>
              <w:rPr>
                <w:sz w:val="24"/>
                <w:szCs w:val="24"/>
              </w:rPr>
              <w:t>:</w:t>
            </w:r>
          </w:p>
          <w:p w14:paraId="5E67794D" w14:textId="77777777" w:rsidR="005929EC" w:rsidRDefault="005929EC" w:rsidP="00FC1B14">
            <w:pPr>
              <w:pStyle w:val="19"/>
              <w:shd w:val="clear" w:color="auto" w:fill="auto"/>
              <w:tabs>
                <w:tab w:val="left" w:pos="1033"/>
              </w:tabs>
              <w:spacing w:before="0" w:line="240" w:lineRule="auto"/>
              <w:ind w:right="20"/>
              <w:jc w:val="both"/>
              <w:rPr>
                <w:sz w:val="24"/>
                <w:szCs w:val="24"/>
              </w:rPr>
            </w:pPr>
            <w:r>
              <w:rPr>
                <w:sz w:val="24"/>
                <w:szCs w:val="24"/>
              </w:rPr>
              <w:t>-</w:t>
            </w:r>
            <w:r w:rsidRPr="009F0664">
              <w:rPr>
                <w:sz w:val="24"/>
                <w:szCs w:val="24"/>
              </w:rPr>
              <w:t xml:space="preserve">особенностей психофизиологического и психического развития детей младенческого, раннего и дошкольного возрастов; </w:t>
            </w:r>
          </w:p>
          <w:p w14:paraId="42A554C4" w14:textId="77777777" w:rsidR="005929EC" w:rsidRDefault="005929EC" w:rsidP="00FC1B14">
            <w:pPr>
              <w:pStyle w:val="19"/>
              <w:shd w:val="clear" w:color="auto" w:fill="auto"/>
              <w:tabs>
                <w:tab w:val="left" w:pos="1033"/>
              </w:tabs>
              <w:spacing w:before="0" w:line="240" w:lineRule="auto"/>
              <w:ind w:right="20"/>
              <w:jc w:val="both"/>
              <w:rPr>
                <w:sz w:val="24"/>
                <w:szCs w:val="24"/>
              </w:rPr>
            </w:pPr>
            <w:r>
              <w:rPr>
                <w:sz w:val="24"/>
                <w:szCs w:val="24"/>
              </w:rPr>
              <w:t xml:space="preserve">- </w:t>
            </w:r>
            <w:r w:rsidRPr="009F0664">
              <w:rPr>
                <w:sz w:val="24"/>
                <w:szCs w:val="24"/>
              </w:rPr>
              <w:t xml:space="preserve">выбора эффективных методов обучения и воспитания детей определенного возраста; </w:t>
            </w:r>
          </w:p>
          <w:p w14:paraId="5BB1BC37" w14:textId="77777777" w:rsidR="005929EC" w:rsidRDefault="005929EC" w:rsidP="00FC1B14">
            <w:pPr>
              <w:pStyle w:val="19"/>
              <w:shd w:val="clear" w:color="auto" w:fill="auto"/>
              <w:tabs>
                <w:tab w:val="left" w:pos="1033"/>
              </w:tabs>
              <w:spacing w:before="0" w:line="240" w:lineRule="auto"/>
              <w:ind w:right="20"/>
              <w:jc w:val="both"/>
              <w:rPr>
                <w:sz w:val="24"/>
                <w:szCs w:val="24"/>
              </w:rPr>
            </w:pPr>
            <w:r>
              <w:rPr>
                <w:sz w:val="24"/>
                <w:szCs w:val="24"/>
              </w:rPr>
              <w:t xml:space="preserve">- </w:t>
            </w:r>
            <w:r w:rsidRPr="009F0664">
              <w:rPr>
                <w:sz w:val="24"/>
                <w:szCs w:val="24"/>
              </w:rPr>
              <w:t xml:space="preserve">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4C8E8217" w14:textId="77777777" w:rsidR="005929EC" w:rsidRDefault="005929EC" w:rsidP="00FC1B14">
            <w:pPr>
              <w:pStyle w:val="19"/>
              <w:shd w:val="clear" w:color="auto" w:fill="auto"/>
              <w:tabs>
                <w:tab w:val="left" w:pos="1033"/>
              </w:tabs>
              <w:spacing w:before="0" w:line="240" w:lineRule="auto"/>
              <w:ind w:right="20"/>
              <w:jc w:val="both"/>
              <w:rPr>
                <w:sz w:val="24"/>
                <w:szCs w:val="24"/>
              </w:rPr>
            </w:pPr>
            <w:r>
              <w:rPr>
                <w:sz w:val="24"/>
                <w:szCs w:val="24"/>
              </w:rPr>
              <w:t xml:space="preserve">- </w:t>
            </w:r>
            <w:r w:rsidRPr="009F0664">
              <w:rPr>
                <w:sz w:val="24"/>
                <w:szCs w:val="24"/>
              </w:rPr>
              <w:t xml:space="preserve">информирование об особенностях реализуемой в ДОО образовательной программы; </w:t>
            </w:r>
          </w:p>
          <w:p w14:paraId="12218CB7" w14:textId="77777777" w:rsidR="005929EC" w:rsidRDefault="005929EC" w:rsidP="00FC1B14">
            <w:pPr>
              <w:pStyle w:val="19"/>
              <w:shd w:val="clear" w:color="auto" w:fill="auto"/>
              <w:tabs>
                <w:tab w:val="left" w:pos="1033"/>
              </w:tabs>
              <w:spacing w:before="0" w:line="240" w:lineRule="auto"/>
              <w:ind w:right="20"/>
              <w:jc w:val="both"/>
              <w:rPr>
                <w:sz w:val="24"/>
                <w:szCs w:val="24"/>
              </w:rPr>
            </w:pPr>
            <w:r>
              <w:rPr>
                <w:sz w:val="24"/>
                <w:szCs w:val="24"/>
              </w:rPr>
              <w:t xml:space="preserve">- </w:t>
            </w:r>
            <w:r w:rsidRPr="009F0664">
              <w:rPr>
                <w:sz w:val="24"/>
                <w:szCs w:val="24"/>
              </w:rPr>
              <w:t xml:space="preserve">условиях пребывания ребёнка в группе ДОО; </w:t>
            </w:r>
          </w:p>
          <w:p w14:paraId="2C201296" w14:textId="77777777" w:rsidR="005929EC" w:rsidRPr="009F0664" w:rsidRDefault="005929EC" w:rsidP="00FC1B14">
            <w:pPr>
              <w:pStyle w:val="19"/>
              <w:shd w:val="clear" w:color="auto" w:fill="auto"/>
              <w:tabs>
                <w:tab w:val="left" w:pos="1033"/>
              </w:tabs>
              <w:spacing w:before="0" w:line="240" w:lineRule="auto"/>
              <w:ind w:right="20"/>
              <w:jc w:val="both"/>
              <w:rPr>
                <w:sz w:val="24"/>
                <w:szCs w:val="24"/>
              </w:rPr>
            </w:pPr>
            <w:r>
              <w:rPr>
                <w:sz w:val="24"/>
                <w:szCs w:val="24"/>
              </w:rPr>
              <w:t xml:space="preserve">- </w:t>
            </w:r>
            <w:r w:rsidRPr="009F0664">
              <w:rPr>
                <w:sz w:val="24"/>
                <w:szCs w:val="24"/>
              </w:rPr>
              <w:t>содержании и методах образовательной работы с детьми;</w:t>
            </w:r>
          </w:p>
        </w:tc>
        <w:tc>
          <w:tcPr>
            <w:tcW w:w="3457" w:type="dxa"/>
          </w:tcPr>
          <w:p w14:paraId="6575D09E" w14:textId="77777777" w:rsidR="005929EC" w:rsidRDefault="005929EC" w:rsidP="00FC1B14">
            <w:pPr>
              <w:pStyle w:val="19"/>
              <w:shd w:val="clear" w:color="auto" w:fill="auto"/>
              <w:tabs>
                <w:tab w:val="left" w:pos="1033"/>
              </w:tabs>
              <w:spacing w:before="0" w:line="240" w:lineRule="auto"/>
              <w:ind w:right="20"/>
              <w:jc w:val="both"/>
              <w:rPr>
                <w:sz w:val="24"/>
                <w:szCs w:val="24"/>
              </w:rPr>
            </w:pPr>
            <w:r w:rsidRPr="009F0664">
              <w:rPr>
                <w:sz w:val="24"/>
                <w:szCs w:val="24"/>
              </w:rPr>
              <w:t>Консультирование</w:t>
            </w:r>
            <w:r>
              <w:rPr>
                <w:sz w:val="24"/>
                <w:szCs w:val="24"/>
              </w:rPr>
              <w:t xml:space="preserve"> </w:t>
            </w:r>
            <w:r w:rsidRPr="009F0664">
              <w:rPr>
                <w:sz w:val="24"/>
                <w:szCs w:val="24"/>
              </w:rPr>
              <w:t>родителей (законных представителей) по вопросам</w:t>
            </w:r>
            <w:r>
              <w:rPr>
                <w:sz w:val="24"/>
                <w:szCs w:val="24"/>
              </w:rPr>
              <w:t>:</w:t>
            </w:r>
          </w:p>
          <w:p w14:paraId="73D12C37" w14:textId="77777777" w:rsidR="005929EC" w:rsidRDefault="005929EC" w:rsidP="00FC1B14">
            <w:pPr>
              <w:pStyle w:val="19"/>
              <w:shd w:val="clear" w:color="auto" w:fill="auto"/>
              <w:tabs>
                <w:tab w:val="left" w:pos="1033"/>
              </w:tabs>
              <w:spacing w:before="0" w:line="240" w:lineRule="auto"/>
              <w:ind w:right="20"/>
              <w:jc w:val="both"/>
              <w:rPr>
                <w:sz w:val="24"/>
                <w:szCs w:val="24"/>
              </w:rPr>
            </w:pPr>
            <w:r>
              <w:rPr>
                <w:sz w:val="24"/>
                <w:szCs w:val="24"/>
              </w:rPr>
              <w:t xml:space="preserve">- </w:t>
            </w:r>
            <w:r w:rsidRPr="009F0664">
              <w:rPr>
                <w:sz w:val="24"/>
                <w:szCs w:val="24"/>
              </w:rPr>
              <w:t xml:space="preserve">их взаимодействия с ребёнком, </w:t>
            </w:r>
          </w:p>
          <w:p w14:paraId="3A9A2C9F" w14:textId="0B35051C" w:rsidR="005929EC" w:rsidRDefault="005929EC" w:rsidP="00FC1B14">
            <w:pPr>
              <w:pStyle w:val="19"/>
              <w:shd w:val="clear" w:color="auto" w:fill="auto"/>
              <w:tabs>
                <w:tab w:val="left" w:pos="1033"/>
              </w:tabs>
              <w:spacing w:before="0" w:line="240" w:lineRule="auto"/>
              <w:ind w:right="20"/>
              <w:jc w:val="both"/>
              <w:rPr>
                <w:sz w:val="24"/>
                <w:szCs w:val="24"/>
              </w:rPr>
            </w:pPr>
            <w:r>
              <w:rPr>
                <w:sz w:val="24"/>
                <w:szCs w:val="24"/>
              </w:rPr>
              <w:t xml:space="preserve">- </w:t>
            </w:r>
            <w:r w:rsidRPr="009F0664">
              <w:rPr>
                <w:sz w:val="24"/>
                <w:szCs w:val="24"/>
              </w:rPr>
              <w:t>преодоления возникающих проблем воспитания и обучения детей</w:t>
            </w:r>
            <w:r w:rsidR="00F419BA">
              <w:rPr>
                <w:sz w:val="24"/>
                <w:szCs w:val="24"/>
              </w:rPr>
              <w:t>, в том числе с О</w:t>
            </w:r>
            <w:r w:rsidRPr="009F0664">
              <w:rPr>
                <w:sz w:val="24"/>
                <w:szCs w:val="24"/>
              </w:rPr>
              <w:t>ОП</w:t>
            </w:r>
            <w:r w:rsidR="00F419BA">
              <w:rPr>
                <w:sz w:val="24"/>
                <w:szCs w:val="24"/>
              </w:rPr>
              <w:t>,</w:t>
            </w:r>
            <w:r w:rsidRPr="009F0664">
              <w:rPr>
                <w:sz w:val="24"/>
                <w:szCs w:val="24"/>
              </w:rPr>
              <w:t xml:space="preserve"> в условиях семьи; </w:t>
            </w:r>
          </w:p>
          <w:p w14:paraId="47AEA64E" w14:textId="77777777" w:rsidR="005929EC" w:rsidRDefault="005929EC" w:rsidP="00FC1B14">
            <w:pPr>
              <w:pStyle w:val="19"/>
              <w:shd w:val="clear" w:color="auto" w:fill="auto"/>
              <w:tabs>
                <w:tab w:val="left" w:pos="1033"/>
              </w:tabs>
              <w:spacing w:before="0" w:line="240" w:lineRule="auto"/>
              <w:ind w:right="20"/>
              <w:jc w:val="both"/>
              <w:rPr>
                <w:sz w:val="24"/>
                <w:szCs w:val="24"/>
              </w:rPr>
            </w:pPr>
            <w:r>
              <w:rPr>
                <w:sz w:val="24"/>
                <w:szCs w:val="24"/>
              </w:rPr>
              <w:t xml:space="preserve">- </w:t>
            </w:r>
            <w:r w:rsidRPr="009F0664">
              <w:rPr>
                <w:sz w:val="24"/>
                <w:szCs w:val="24"/>
              </w:rPr>
              <w:t xml:space="preserve">особенностей поведения и взаимодействия ребёнка со сверстниками и педагогом; </w:t>
            </w:r>
          </w:p>
          <w:p w14:paraId="122ED050" w14:textId="77777777" w:rsidR="005929EC" w:rsidRDefault="005929EC" w:rsidP="00FC1B14">
            <w:pPr>
              <w:pStyle w:val="19"/>
              <w:shd w:val="clear" w:color="auto" w:fill="auto"/>
              <w:tabs>
                <w:tab w:val="left" w:pos="1033"/>
              </w:tabs>
              <w:spacing w:before="0" w:line="240" w:lineRule="auto"/>
              <w:ind w:right="20"/>
              <w:jc w:val="both"/>
              <w:rPr>
                <w:sz w:val="24"/>
                <w:szCs w:val="24"/>
              </w:rPr>
            </w:pPr>
            <w:r>
              <w:rPr>
                <w:sz w:val="24"/>
                <w:szCs w:val="24"/>
              </w:rPr>
              <w:t xml:space="preserve">- </w:t>
            </w:r>
            <w:r w:rsidRPr="009F0664">
              <w:rPr>
                <w:sz w:val="24"/>
                <w:szCs w:val="24"/>
              </w:rPr>
              <w:t xml:space="preserve">возникающих проблемных ситуациях; </w:t>
            </w:r>
          </w:p>
          <w:p w14:paraId="28FA359A" w14:textId="77777777" w:rsidR="005929EC" w:rsidRDefault="005929EC" w:rsidP="00FC1B14">
            <w:pPr>
              <w:pStyle w:val="19"/>
              <w:shd w:val="clear" w:color="auto" w:fill="auto"/>
              <w:tabs>
                <w:tab w:val="left" w:pos="1033"/>
              </w:tabs>
              <w:spacing w:before="0" w:line="240" w:lineRule="auto"/>
              <w:ind w:right="20"/>
              <w:jc w:val="both"/>
              <w:rPr>
                <w:sz w:val="24"/>
                <w:szCs w:val="24"/>
              </w:rPr>
            </w:pPr>
            <w:r>
              <w:rPr>
                <w:sz w:val="24"/>
                <w:szCs w:val="24"/>
              </w:rPr>
              <w:t xml:space="preserve">- </w:t>
            </w:r>
            <w:r w:rsidRPr="009F0664">
              <w:rPr>
                <w:sz w:val="24"/>
                <w:szCs w:val="24"/>
              </w:rPr>
              <w:t xml:space="preserve">способам воспитания и построения продуктивного взаимодействия с детьми младенческого, раннего и дошкольного возрастов; </w:t>
            </w:r>
          </w:p>
          <w:p w14:paraId="21E712B0" w14:textId="77777777" w:rsidR="005929EC" w:rsidRPr="009F0664" w:rsidRDefault="005929EC" w:rsidP="00FC1B14">
            <w:pPr>
              <w:pStyle w:val="19"/>
              <w:shd w:val="clear" w:color="auto" w:fill="auto"/>
              <w:tabs>
                <w:tab w:val="left" w:pos="1033"/>
              </w:tabs>
              <w:spacing w:before="0" w:line="240" w:lineRule="auto"/>
              <w:ind w:right="20"/>
              <w:jc w:val="both"/>
              <w:rPr>
                <w:sz w:val="24"/>
                <w:szCs w:val="24"/>
              </w:rPr>
            </w:pPr>
            <w:r>
              <w:rPr>
                <w:sz w:val="24"/>
                <w:szCs w:val="24"/>
              </w:rPr>
              <w:t xml:space="preserve">- </w:t>
            </w:r>
            <w:r w:rsidRPr="009F0664">
              <w:rPr>
                <w:sz w:val="24"/>
                <w:szCs w:val="24"/>
              </w:rPr>
              <w:t xml:space="preserve">способам организации и участия в детских деятельностях, образовательном процессе и </w:t>
            </w:r>
            <w:r>
              <w:rPr>
                <w:sz w:val="24"/>
                <w:szCs w:val="24"/>
              </w:rPr>
              <w:t>т.д.</w:t>
            </w:r>
          </w:p>
        </w:tc>
      </w:tr>
    </w:tbl>
    <w:p w14:paraId="4073E87B" w14:textId="77777777" w:rsidR="005929EC" w:rsidRDefault="005929EC" w:rsidP="005929EC">
      <w:pPr>
        <w:pStyle w:val="19"/>
        <w:shd w:val="clear" w:color="auto" w:fill="auto"/>
        <w:spacing w:before="0" w:line="240" w:lineRule="auto"/>
        <w:ind w:left="20" w:right="20" w:firstLine="688"/>
        <w:jc w:val="both"/>
        <w:rPr>
          <w:sz w:val="28"/>
          <w:szCs w:val="28"/>
        </w:rPr>
      </w:pPr>
    </w:p>
    <w:p w14:paraId="1078D1C0" w14:textId="0303B643" w:rsidR="005929EC" w:rsidRDefault="005929EC" w:rsidP="005929EC">
      <w:pPr>
        <w:pStyle w:val="19"/>
        <w:shd w:val="clear" w:color="auto" w:fill="auto"/>
        <w:spacing w:before="0" w:line="240" w:lineRule="auto"/>
        <w:ind w:left="20" w:right="20" w:firstLine="688"/>
        <w:jc w:val="both"/>
        <w:rPr>
          <w:sz w:val="28"/>
          <w:szCs w:val="28"/>
        </w:rPr>
      </w:pPr>
      <w:r w:rsidRPr="00F67677">
        <w:rPr>
          <w:sz w:val="28"/>
          <w:szCs w:val="28"/>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7FE79CAE" w14:textId="5D7E8753" w:rsidR="00A95214" w:rsidRDefault="00A95214" w:rsidP="00602082">
      <w:pPr>
        <w:widowControl w:val="0"/>
        <w:ind w:firstLine="1134"/>
        <w:jc w:val="center"/>
        <w:rPr>
          <w:b/>
          <w:color w:val="000000"/>
          <w:sz w:val="28"/>
          <w:szCs w:val="28"/>
          <w:lang w:bidi="ru-RU"/>
        </w:rPr>
      </w:pPr>
    </w:p>
    <w:p w14:paraId="5A1A555D" w14:textId="41CB2062" w:rsidR="00E70E2B" w:rsidRDefault="00E70E2B" w:rsidP="00602082">
      <w:pPr>
        <w:widowControl w:val="0"/>
        <w:ind w:firstLine="1134"/>
        <w:jc w:val="center"/>
        <w:rPr>
          <w:b/>
          <w:color w:val="000000"/>
          <w:sz w:val="28"/>
          <w:szCs w:val="28"/>
          <w:lang w:bidi="ru-RU"/>
        </w:rPr>
      </w:pPr>
    </w:p>
    <w:p w14:paraId="28A61810" w14:textId="77777777" w:rsidR="00E70E2B" w:rsidRDefault="00E70E2B" w:rsidP="00602082">
      <w:pPr>
        <w:widowControl w:val="0"/>
        <w:ind w:firstLine="1134"/>
        <w:jc w:val="center"/>
        <w:rPr>
          <w:b/>
          <w:color w:val="000000"/>
          <w:sz w:val="28"/>
          <w:szCs w:val="28"/>
          <w:lang w:bidi="ru-RU"/>
        </w:rPr>
      </w:pPr>
    </w:p>
    <w:tbl>
      <w:tblPr>
        <w:tblStyle w:val="afb"/>
        <w:tblW w:w="0" w:type="auto"/>
        <w:tblInd w:w="-176" w:type="dxa"/>
        <w:tblLook w:val="04A0" w:firstRow="1" w:lastRow="0" w:firstColumn="1" w:lastColumn="0" w:noHBand="0" w:noVBand="1"/>
      </w:tblPr>
      <w:tblGrid>
        <w:gridCol w:w="3403"/>
        <w:gridCol w:w="6628"/>
      </w:tblGrid>
      <w:tr w:rsidR="00A95214" w14:paraId="7C044D40" w14:textId="77777777" w:rsidTr="005929EC">
        <w:tc>
          <w:tcPr>
            <w:tcW w:w="3403" w:type="dxa"/>
          </w:tcPr>
          <w:p w14:paraId="1FE24E69" w14:textId="13529EF2" w:rsidR="00A95214" w:rsidRPr="005929EC" w:rsidRDefault="0080599F" w:rsidP="00602082">
            <w:pPr>
              <w:widowControl w:val="0"/>
              <w:jc w:val="center"/>
              <w:rPr>
                <w:i/>
                <w:color w:val="000000"/>
                <w:lang w:bidi="ru-RU"/>
              </w:rPr>
            </w:pPr>
            <w:r>
              <w:rPr>
                <w:i/>
                <w:color w:val="000000"/>
                <w:lang w:bidi="ru-RU"/>
              </w:rPr>
              <w:lastRenderedPageBreak/>
              <w:t>Н</w:t>
            </w:r>
            <w:r w:rsidR="00A95214" w:rsidRPr="005929EC">
              <w:rPr>
                <w:i/>
                <w:color w:val="000000"/>
                <w:lang w:bidi="ru-RU"/>
              </w:rPr>
              <w:t>аправления</w:t>
            </w:r>
          </w:p>
        </w:tc>
        <w:tc>
          <w:tcPr>
            <w:tcW w:w="6628" w:type="dxa"/>
          </w:tcPr>
          <w:p w14:paraId="47E6CAF1" w14:textId="548225C3" w:rsidR="00A95214" w:rsidRPr="005929EC" w:rsidRDefault="00A95214" w:rsidP="00602082">
            <w:pPr>
              <w:widowControl w:val="0"/>
              <w:jc w:val="center"/>
              <w:rPr>
                <w:i/>
                <w:color w:val="000000"/>
                <w:lang w:bidi="ru-RU"/>
              </w:rPr>
            </w:pPr>
            <w:r w:rsidRPr="005929EC">
              <w:rPr>
                <w:i/>
                <w:color w:val="000000"/>
                <w:lang w:bidi="ru-RU"/>
              </w:rPr>
              <w:t>Формы взаимодействия с родителями</w:t>
            </w:r>
          </w:p>
        </w:tc>
      </w:tr>
      <w:tr w:rsidR="00A95214" w14:paraId="6F3A59B4" w14:textId="77777777" w:rsidTr="00B4067A">
        <w:trPr>
          <w:trHeight w:val="1126"/>
        </w:trPr>
        <w:tc>
          <w:tcPr>
            <w:tcW w:w="3403" w:type="dxa"/>
          </w:tcPr>
          <w:p w14:paraId="4C1477F3" w14:textId="6C8D0D77" w:rsidR="00A95214" w:rsidRPr="005929EC" w:rsidRDefault="00A95214" w:rsidP="0080599F">
            <w:pPr>
              <w:widowControl w:val="0"/>
              <w:rPr>
                <w:bCs/>
                <w:color w:val="000000"/>
                <w:lang w:bidi="ru-RU"/>
              </w:rPr>
            </w:pPr>
            <w:r w:rsidRPr="005929EC">
              <w:rPr>
                <w:bCs/>
                <w:color w:val="000000"/>
                <w:lang w:bidi="ru-RU"/>
              </w:rPr>
              <w:t>Обеспечение психолого</w:t>
            </w:r>
            <w:r w:rsidR="00186BB7" w:rsidRPr="005929EC">
              <w:rPr>
                <w:bCs/>
                <w:color w:val="000000"/>
                <w:lang w:bidi="ru-RU"/>
              </w:rPr>
              <w:t>-</w:t>
            </w:r>
            <w:r w:rsidRPr="005929EC">
              <w:rPr>
                <w:bCs/>
                <w:color w:val="000000"/>
                <w:lang w:bidi="ru-RU"/>
              </w:rPr>
              <w:t>педагогической поддержки семьи и</w:t>
            </w:r>
            <w:r w:rsidR="005929EC" w:rsidRPr="005929EC">
              <w:rPr>
                <w:bCs/>
                <w:color w:val="000000"/>
                <w:lang w:bidi="ru-RU"/>
              </w:rPr>
              <w:t xml:space="preserve"> </w:t>
            </w:r>
            <w:r w:rsidRPr="005929EC">
              <w:rPr>
                <w:bCs/>
                <w:color w:val="000000"/>
                <w:lang w:bidi="ru-RU"/>
              </w:rPr>
              <w:t>повышения компетентности</w:t>
            </w:r>
            <w:r w:rsidR="005929EC" w:rsidRPr="005929EC">
              <w:rPr>
                <w:bCs/>
                <w:color w:val="000000"/>
                <w:lang w:bidi="ru-RU"/>
              </w:rPr>
              <w:t xml:space="preserve"> </w:t>
            </w:r>
            <w:r w:rsidRPr="005929EC">
              <w:rPr>
                <w:bCs/>
                <w:color w:val="000000"/>
                <w:lang w:bidi="ru-RU"/>
              </w:rPr>
              <w:t>родителей в вопросах развития и образования, охраны и укрепления здоровья детей.</w:t>
            </w:r>
          </w:p>
        </w:tc>
        <w:tc>
          <w:tcPr>
            <w:tcW w:w="6628" w:type="dxa"/>
            <w:vMerge w:val="restart"/>
          </w:tcPr>
          <w:p w14:paraId="4C59B5D0" w14:textId="0C2B7C6B" w:rsidR="00A95214" w:rsidRPr="005929EC" w:rsidRDefault="00A95214" w:rsidP="00C239D9">
            <w:pPr>
              <w:pStyle w:val="af4"/>
              <w:numPr>
                <w:ilvl w:val="0"/>
                <w:numId w:val="16"/>
              </w:numPr>
              <w:ind w:left="318" w:hanging="142"/>
              <w:jc w:val="both"/>
              <w:rPr>
                <w:bCs/>
                <w:color w:val="000000"/>
                <w:sz w:val="24"/>
                <w:szCs w:val="24"/>
                <w:lang w:bidi="ru-RU"/>
              </w:rPr>
            </w:pPr>
            <w:r w:rsidRPr="005929EC">
              <w:rPr>
                <w:bCs/>
                <w:color w:val="000000"/>
                <w:sz w:val="24"/>
                <w:szCs w:val="24"/>
                <w:lang w:bidi="ru-RU"/>
              </w:rPr>
              <w:t>Презентация дошкольного учреждения.</w:t>
            </w:r>
            <w:r w:rsidR="004E08CE" w:rsidRPr="005929EC">
              <w:rPr>
                <w:bCs/>
                <w:color w:val="000000"/>
                <w:sz w:val="24"/>
                <w:szCs w:val="24"/>
                <w:lang w:bidi="ru-RU"/>
              </w:rPr>
              <w:t xml:space="preserve"> </w:t>
            </w:r>
            <w:r w:rsidRPr="005929EC">
              <w:rPr>
                <w:bCs/>
                <w:color w:val="000000"/>
                <w:sz w:val="24"/>
                <w:szCs w:val="24"/>
                <w:lang w:bidi="ru-RU"/>
              </w:rPr>
              <w:t>Активизация родителей за счет включения их в</w:t>
            </w:r>
            <w:r w:rsidR="004E08CE" w:rsidRPr="005929EC">
              <w:rPr>
                <w:bCs/>
                <w:color w:val="000000"/>
                <w:sz w:val="24"/>
                <w:szCs w:val="24"/>
                <w:lang w:bidi="ru-RU"/>
              </w:rPr>
              <w:t xml:space="preserve"> </w:t>
            </w:r>
            <w:r w:rsidRPr="005929EC">
              <w:rPr>
                <w:bCs/>
                <w:color w:val="000000"/>
                <w:sz w:val="24"/>
                <w:szCs w:val="24"/>
                <w:lang w:bidi="ru-RU"/>
              </w:rPr>
              <w:t>различные виды деятельности; принятие во</w:t>
            </w:r>
            <w:r w:rsidR="004E08CE" w:rsidRPr="005929EC">
              <w:rPr>
                <w:bCs/>
                <w:color w:val="000000"/>
                <w:sz w:val="24"/>
                <w:szCs w:val="24"/>
                <w:lang w:bidi="ru-RU"/>
              </w:rPr>
              <w:t xml:space="preserve"> </w:t>
            </w:r>
            <w:r w:rsidRPr="005929EC">
              <w:rPr>
                <w:bCs/>
                <w:color w:val="000000"/>
                <w:sz w:val="24"/>
                <w:szCs w:val="24"/>
                <w:lang w:bidi="ru-RU"/>
              </w:rPr>
              <w:t>внимание предложений семей.</w:t>
            </w:r>
          </w:p>
          <w:p w14:paraId="325DCABB" w14:textId="3C78347A" w:rsidR="00A95214" w:rsidRPr="005929EC" w:rsidRDefault="00A95214" w:rsidP="00C239D9">
            <w:pPr>
              <w:pStyle w:val="af4"/>
              <w:numPr>
                <w:ilvl w:val="0"/>
                <w:numId w:val="16"/>
              </w:numPr>
              <w:ind w:left="318" w:hanging="142"/>
              <w:jc w:val="both"/>
              <w:rPr>
                <w:bCs/>
                <w:color w:val="000000"/>
                <w:sz w:val="24"/>
                <w:szCs w:val="24"/>
                <w:lang w:bidi="ru-RU"/>
              </w:rPr>
            </w:pPr>
            <w:r w:rsidRPr="005929EC">
              <w:rPr>
                <w:bCs/>
                <w:color w:val="000000"/>
                <w:sz w:val="24"/>
                <w:szCs w:val="24"/>
                <w:lang w:bidi="ru-RU"/>
              </w:rPr>
              <w:t>Открытые занятия с детьми в ДО</w:t>
            </w:r>
            <w:r w:rsidR="004E08CE" w:rsidRPr="005929EC">
              <w:rPr>
                <w:bCs/>
                <w:color w:val="000000"/>
                <w:sz w:val="24"/>
                <w:szCs w:val="24"/>
                <w:lang w:bidi="ru-RU"/>
              </w:rPr>
              <w:t>О</w:t>
            </w:r>
            <w:r w:rsidRPr="005929EC">
              <w:rPr>
                <w:bCs/>
                <w:color w:val="000000"/>
                <w:sz w:val="24"/>
                <w:szCs w:val="24"/>
                <w:lang w:bidi="ru-RU"/>
              </w:rPr>
              <w:t xml:space="preserve"> для родителей.</w:t>
            </w:r>
            <w:r w:rsidR="004E08CE" w:rsidRPr="005929EC">
              <w:rPr>
                <w:bCs/>
                <w:color w:val="000000"/>
                <w:sz w:val="24"/>
                <w:szCs w:val="24"/>
                <w:lang w:bidi="ru-RU"/>
              </w:rPr>
              <w:t xml:space="preserve"> </w:t>
            </w:r>
            <w:r w:rsidRPr="005929EC">
              <w:rPr>
                <w:bCs/>
                <w:color w:val="000000"/>
                <w:sz w:val="24"/>
                <w:szCs w:val="24"/>
                <w:lang w:bidi="ru-RU"/>
              </w:rPr>
              <w:t>Воспитатель при проведении занятия включает в</w:t>
            </w:r>
            <w:r w:rsidR="004E08CE" w:rsidRPr="005929EC">
              <w:rPr>
                <w:bCs/>
                <w:color w:val="000000"/>
                <w:sz w:val="24"/>
                <w:szCs w:val="24"/>
                <w:lang w:bidi="ru-RU"/>
              </w:rPr>
              <w:t xml:space="preserve"> </w:t>
            </w:r>
            <w:r w:rsidRPr="005929EC">
              <w:rPr>
                <w:bCs/>
                <w:color w:val="000000"/>
                <w:sz w:val="24"/>
                <w:szCs w:val="24"/>
                <w:lang w:bidi="ru-RU"/>
              </w:rPr>
              <w:t>него элемент беседы с родителями (ссылаясь на его</w:t>
            </w:r>
            <w:r w:rsidR="004E08CE" w:rsidRPr="005929EC">
              <w:rPr>
                <w:bCs/>
                <w:color w:val="000000"/>
                <w:sz w:val="24"/>
                <w:szCs w:val="24"/>
                <w:lang w:bidi="ru-RU"/>
              </w:rPr>
              <w:t xml:space="preserve"> </w:t>
            </w:r>
            <w:r w:rsidRPr="005929EC">
              <w:rPr>
                <w:bCs/>
                <w:color w:val="000000"/>
                <w:sz w:val="24"/>
                <w:szCs w:val="24"/>
                <w:lang w:bidi="ru-RU"/>
              </w:rPr>
              <w:t>компетентность в каких-то вопросах или, наоборот,</w:t>
            </w:r>
            <w:r w:rsidR="004E08CE" w:rsidRPr="005929EC">
              <w:rPr>
                <w:bCs/>
                <w:color w:val="000000"/>
                <w:sz w:val="24"/>
                <w:szCs w:val="24"/>
                <w:lang w:bidi="ru-RU"/>
              </w:rPr>
              <w:t xml:space="preserve"> </w:t>
            </w:r>
            <w:r w:rsidRPr="005929EC">
              <w:rPr>
                <w:bCs/>
                <w:color w:val="000000"/>
                <w:sz w:val="24"/>
                <w:szCs w:val="24"/>
                <w:lang w:bidi="ru-RU"/>
              </w:rPr>
              <w:t>стимулируя детей рассказать новое гостю).</w:t>
            </w:r>
          </w:p>
          <w:p w14:paraId="0A81337E" w14:textId="5FB6539E" w:rsidR="00A95214" w:rsidRPr="005929EC" w:rsidRDefault="00A95214" w:rsidP="00C239D9">
            <w:pPr>
              <w:pStyle w:val="af4"/>
              <w:numPr>
                <w:ilvl w:val="0"/>
                <w:numId w:val="16"/>
              </w:numPr>
              <w:ind w:left="318" w:hanging="142"/>
              <w:jc w:val="both"/>
              <w:rPr>
                <w:bCs/>
                <w:color w:val="000000"/>
                <w:sz w:val="24"/>
                <w:szCs w:val="24"/>
                <w:lang w:bidi="ru-RU"/>
              </w:rPr>
            </w:pPr>
            <w:r w:rsidRPr="005929EC">
              <w:rPr>
                <w:bCs/>
                <w:color w:val="000000"/>
                <w:sz w:val="24"/>
                <w:szCs w:val="24"/>
                <w:lang w:bidi="ru-RU"/>
              </w:rPr>
              <w:t>Педагогический совет с участием родителей.</w:t>
            </w:r>
            <w:r w:rsidR="004E08CE" w:rsidRPr="005929EC">
              <w:rPr>
                <w:bCs/>
                <w:color w:val="000000"/>
                <w:sz w:val="24"/>
                <w:szCs w:val="24"/>
                <w:lang w:bidi="ru-RU"/>
              </w:rPr>
              <w:t xml:space="preserve"> </w:t>
            </w:r>
            <w:r w:rsidRPr="005929EC">
              <w:rPr>
                <w:bCs/>
                <w:color w:val="000000"/>
                <w:sz w:val="24"/>
                <w:szCs w:val="24"/>
                <w:lang w:bidi="ru-RU"/>
              </w:rPr>
              <w:t>Проведение педсовета в присутствии родителей.</w:t>
            </w:r>
          </w:p>
          <w:p w14:paraId="0E34AB79" w14:textId="32CEC49E" w:rsidR="004E08CE" w:rsidRPr="005929EC" w:rsidRDefault="00A95214" w:rsidP="00C239D9">
            <w:pPr>
              <w:pStyle w:val="af4"/>
              <w:numPr>
                <w:ilvl w:val="0"/>
                <w:numId w:val="16"/>
              </w:numPr>
              <w:ind w:left="318" w:hanging="142"/>
              <w:jc w:val="both"/>
              <w:rPr>
                <w:bCs/>
                <w:color w:val="000000"/>
                <w:sz w:val="24"/>
                <w:szCs w:val="24"/>
                <w:lang w:bidi="ru-RU"/>
              </w:rPr>
            </w:pPr>
            <w:r w:rsidRPr="005929EC">
              <w:rPr>
                <w:bCs/>
                <w:color w:val="000000"/>
                <w:sz w:val="24"/>
                <w:szCs w:val="24"/>
                <w:lang w:bidi="ru-RU"/>
              </w:rPr>
              <w:t>Педагогические ситуации.</w:t>
            </w:r>
            <w:r w:rsidR="004E08CE" w:rsidRPr="005929EC">
              <w:rPr>
                <w:bCs/>
                <w:color w:val="000000"/>
                <w:sz w:val="24"/>
                <w:szCs w:val="24"/>
                <w:lang w:bidi="ru-RU"/>
              </w:rPr>
              <w:t xml:space="preserve"> </w:t>
            </w:r>
            <w:r w:rsidRPr="005929EC">
              <w:rPr>
                <w:bCs/>
                <w:color w:val="000000"/>
                <w:sz w:val="24"/>
                <w:szCs w:val="24"/>
                <w:lang w:bidi="ru-RU"/>
              </w:rPr>
              <w:t>Решения типичных для конкретной семьи ситуаций</w:t>
            </w:r>
            <w:r w:rsidR="004E08CE" w:rsidRPr="005929EC">
              <w:rPr>
                <w:bCs/>
                <w:color w:val="000000"/>
                <w:sz w:val="24"/>
                <w:szCs w:val="24"/>
                <w:lang w:bidi="ru-RU"/>
              </w:rPr>
              <w:t xml:space="preserve"> </w:t>
            </w:r>
            <w:r w:rsidRPr="005929EC">
              <w:rPr>
                <w:bCs/>
                <w:color w:val="000000"/>
                <w:sz w:val="24"/>
                <w:szCs w:val="24"/>
                <w:lang w:bidi="ru-RU"/>
              </w:rPr>
              <w:t>при участии семей воспитанников.</w:t>
            </w:r>
          </w:p>
          <w:p w14:paraId="7422D36A" w14:textId="1019CF1A" w:rsidR="00A95214" w:rsidRPr="005929EC" w:rsidRDefault="00A95214" w:rsidP="00C239D9">
            <w:pPr>
              <w:pStyle w:val="af4"/>
              <w:numPr>
                <w:ilvl w:val="0"/>
                <w:numId w:val="16"/>
              </w:numPr>
              <w:ind w:left="318" w:hanging="142"/>
              <w:jc w:val="both"/>
              <w:rPr>
                <w:bCs/>
                <w:color w:val="000000"/>
                <w:sz w:val="24"/>
                <w:szCs w:val="24"/>
                <w:lang w:bidi="ru-RU"/>
              </w:rPr>
            </w:pPr>
            <w:r w:rsidRPr="005929EC">
              <w:rPr>
                <w:bCs/>
                <w:color w:val="000000"/>
                <w:sz w:val="24"/>
                <w:szCs w:val="24"/>
                <w:lang w:bidi="ru-RU"/>
              </w:rPr>
              <w:t>Педагогические беседы с родителями</w:t>
            </w:r>
            <w:r w:rsidR="004E08CE" w:rsidRPr="005929EC">
              <w:rPr>
                <w:bCs/>
                <w:color w:val="000000"/>
                <w:sz w:val="24"/>
                <w:szCs w:val="24"/>
                <w:lang w:bidi="ru-RU"/>
              </w:rPr>
              <w:t xml:space="preserve">. </w:t>
            </w:r>
            <w:r w:rsidRPr="005929EC">
              <w:rPr>
                <w:bCs/>
                <w:color w:val="000000"/>
                <w:sz w:val="24"/>
                <w:szCs w:val="24"/>
                <w:lang w:bidi="ru-RU"/>
              </w:rPr>
              <w:t>Целевой характер бесед (по запросам родителей),</w:t>
            </w:r>
            <w:r w:rsidR="004E08CE" w:rsidRPr="005929EC">
              <w:rPr>
                <w:bCs/>
                <w:color w:val="000000"/>
                <w:sz w:val="24"/>
                <w:szCs w:val="24"/>
                <w:lang w:bidi="ru-RU"/>
              </w:rPr>
              <w:t xml:space="preserve"> </w:t>
            </w:r>
            <w:r w:rsidRPr="005929EC">
              <w:rPr>
                <w:bCs/>
                <w:color w:val="000000"/>
                <w:sz w:val="24"/>
                <w:szCs w:val="24"/>
                <w:lang w:bidi="ru-RU"/>
              </w:rPr>
              <w:t>внесение элементов дискуссии и проблематизации.</w:t>
            </w:r>
          </w:p>
          <w:p w14:paraId="1161F0A8" w14:textId="65FA1DAC" w:rsidR="00A95214" w:rsidRPr="005929EC" w:rsidRDefault="00A95214" w:rsidP="00C239D9">
            <w:pPr>
              <w:pStyle w:val="af4"/>
              <w:numPr>
                <w:ilvl w:val="0"/>
                <w:numId w:val="16"/>
              </w:numPr>
              <w:ind w:left="318" w:hanging="142"/>
              <w:jc w:val="both"/>
              <w:rPr>
                <w:bCs/>
                <w:color w:val="000000"/>
                <w:sz w:val="24"/>
                <w:szCs w:val="24"/>
                <w:lang w:bidi="ru-RU"/>
              </w:rPr>
            </w:pPr>
            <w:r w:rsidRPr="005929EC">
              <w:rPr>
                <w:bCs/>
                <w:color w:val="000000"/>
                <w:sz w:val="24"/>
                <w:szCs w:val="24"/>
                <w:lang w:bidi="ru-RU"/>
              </w:rPr>
              <w:t>Тематические консультации.</w:t>
            </w:r>
            <w:r w:rsidR="004E08CE" w:rsidRPr="005929EC">
              <w:rPr>
                <w:bCs/>
                <w:color w:val="000000"/>
                <w:sz w:val="24"/>
                <w:szCs w:val="24"/>
                <w:lang w:bidi="ru-RU"/>
              </w:rPr>
              <w:t xml:space="preserve"> </w:t>
            </w:r>
            <w:r w:rsidRPr="005929EC">
              <w:rPr>
                <w:bCs/>
                <w:color w:val="000000"/>
                <w:sz w:val="24"/>
                <w:szCs w:val="24"/>
                <w:lang w:bidi="ru-RU"/>
              </w:rPr>
              <w:t>Исходя из запросов родителей.</w:t>
            </w:r>
          </w:p>
          <w:p w14:paraId="30BB94C5" w14:textId="6CF83633" w:rsidR="00A95214" w:rsidRPr="005929EC" w:rsidRDefault="00A95214" w:rsidP="00C239D9">
            <w:pPr>
              <w:pStyle w:val="af4"/>
              <w:numPr>
                <w:ilvl w:val="0"/>
                <w:numId w:val="16"/>
              </w:numPr>
              <w:ind w:left="318" w:hanging="142"/>
              <w:jc w:val="both"/>
              <w:rPr>
                <w:bCs/>
                <w:color w:val="000000"/>
                <w:sz w:val="24"/>
                <w:szCs w:val="24"/>
                <w:lang w:bidi="ru-RU"/>
              </w:rPr>
            </w:pPr>
            <w:r w:rsidRPr="005929EC">
              <w:rPr>
                <w:bCs/>
                <w:color w:val="000000"/>
                <w:sz w:val="24"/>
                <w:szCs w:val="24"/>
                <w:lang w:bidi="ru-RU"/>
              </w:rPr>
              <w:t>Собрание, круглый стол с родителями.</w:t>
            </w:r>
            <w:r w:rsidR="004E08CE" w:rsidRPr="005929EC">
              <w:rPr>
                <w:bCs/>
                <w:color w:val="000000"/>
                <w:sz w:val="24"/>
                <w:szCs w:val="24"/>
                <w:lang w:bidi="ru-RU"/>
              </w:rPr>
              <w:t xml:space="preserve"> </w:t>
            </w:r>
            <w:r w:rsidRPr="005929EC">
              <w:rPr>
                <w:bCs/>
                <w:color w:val="000000"/>
                <w:sz w:val="24"/>
                <w:szCs w:val="24"/>
                <w:lang w:bidi="ru-RU"/>
              </w:rPr>
              <w:t>Использование активизирующих методик: метод</w:t>
            </w:r>
            <w:r w:rsidR="004E08CE" w:rsidRPr="005929EC">
              <w:rPr>
                <w:bCs/>
                <w:color w:val="000000"/>
                <w:sz w:val="24"/>
                <w:szCs w:val="24"/>
                <w:lang w:bidi="ru-RU"/>
              </w:rPr>
              <w:t xml:space="preserve"> </w:t>
            </w:r>
            <w:r w:rsidRPr="005929EC">
              <w:rPr>
                <w:bCs/>
                <w:color w:val="000000"/>
                <w:sz w:val="24"/>
                <w:szCs w:val="24"/>
                <w:lang w:bidi="ru-RU"/>
              </w:rPr>
              <w:t>групповой дискуссии, повышающий психолого</w:t>
            </w:r>
            <w:r w:rsidR="00186BB7" w:rsidRPr="005929EC">
              <w:rPr>
                <w:bCs/>
                <w:color w:val="000000"/>
                <w:sz w:val="24"/>
                <w:szCs w:val="24"/>
                <w:lang w:bidi="ru-RU"/>
              </w:rPr>
              <w:t>-</w:t>
            </w:r>
            <w:r w:rsidRPr="005929EC">
              <w:rPr>
                <w:bCs/>
                <w:color w:val="000000"/>
                <w:sz w:val="24"/>
                <w:szCs w:val="24"/>
                <w:lang w:bidi="ru-RU"/>
              </w:rPr>
              <w:t>педагогическую грамотность</w:t>
            </w:r>
            <w:r w:rsidR="004E08CE" w:rsidRPr="005929EC">
              <w:rPr>
                <w:bCs/>
                <w:color w:val="000000"/>
                <w:sz w:val="24"/>
                <w:szCs w:val="24"/>
                <w:lang w:bidi="ru-RU"/>
              </w:rPr>
              <w:t xml:space="preserve"> </w:t>
            </w:r>
            <w:r w:rsidRPr="005929EC">
              <w:rPr>
                <w:bCs/>
                <w:color w:val="000000"/>
                <w:sz w:val="24"/>
                <w:szCs w:val="24"/>
                <w:lang w:bidi="ru-RU"/>
              </w:rPr>
              <w:t>родителей; метод</w:t>
            </w:r>
            <w:r w:rsidR="004E08CE" w:rsidRPr="005929EC">
              <w:rPr>
                <w:bCs/>
                <w:color w:val="000000"/>
                <w:sz w:val="24"/>
                <w:szCs w:val="24"/>
                <w:lang w:bidi="ru-RU"/>
              </w:rPr>
              <w:t xml:space="preserve"> </w:t>
            </w:r>
            <w:r w:rsidRPr="005929EC">
              <w:rPr>
                <w:bCs/>
                <w:color w:val="000000"/>
                <w:sz w:val="24"/>
                <w:szCs w:val="24"/>
                <w:lang w:bidi="ru-RU"/>
              </w:rPr>
              <w:t>игры, моделирующий проблемы и решения в триаде</w:t>
            </w:r>
            <w:r w:rsidR="004E08CE" w:rsidRPr="005929EC">
              <w:rPr>
                <w:bCs/>
                <w:color w:val="000000"/>
                <w:sz w:val="24"/>
                <w:szCs w:val="24"/>
                <w:lang w:bidi="ru-RU"/>
              </w:rPr>
              <w:t xml:space="preserve"> </w:t>
            </w:r>
            <w:r w:rsidRPr="005929EC">
              <w:rPr>
                <w:bCs/>
                <w:color w:val="000000"/>
                <w:sz w:val="24"/>
                <w:szCs w:val="24"/>
                <w:lang w:bidi="ru-RU"/>
              </w:rPr>
              <w:t>«ребенок-педагог-родитель»; метод совместных</w:t>
            </w:r>
            <w:r w:rsidR="004E08CE" w:rsidRPr="005929EC">
              <w:rPr>
                <w:bCs/>
                <w:color w:val="000000"/>
                <w:sz w:val="24"/>
                <w:szCs w:val="24"/>
                <w:lang w:bidi="ru-RU"/>
              </w:rPr>
              <w:t xml:space="preserve"> </w:t>
            </w:r>
            <w:r w:rsidRPr="005929EC">
              <w:rPr>
                <w:bCs/>
                <w:color w:val="000000"/>
                <w:sz w:val="24"/>
                <w:szCs w:val="24"/>
                <w:lang w:bidi="ru-RU"/>
              </w:rPr>
              <w:t>действий, основанный на выполнении родителем и</w:t>
            </w:r>
            <w:r w:rsidR="004E08CE" w:rsidRPr="005929EC">
              <w:rPr>
                <w:bCs/>
                <w:color w:val="000000"/>
                <w:sz w:val="24"/>
                <w:szCs w:val="24"/>
                <w:lang w:bidi="ru-RU"/>
              </w:rPr>
              <w:t xml:space="preserve"> </w:t>
            </w:r>
            <w:r w:rsidRPr="005929EC">
              <w:rPr>
                <w:bCs/>
                <w:color w:val="000000"/>
                <w:sz w:val="24"/>
                <w:szCs w:val="24"/>
                <w:lang w:bidi="ru-RU"/>
              </w:rPr>
              <w:t>педагогом совместных действий, заданий; метод</w:t>
            </w:r>
            <w:r w:rsidR="004E08CE" w:rsidRPr="005929EC">
              <w:rPr>
                <w:bCs/>
                <w:color w:val="000000"/>
                <w:sz w:val="24"/>
                <w:szCs w:val="24"/>
                <w:lang w:bidi="ru-RU"/>
              </w:rPr>
              <w:t xml:space="preserve"> </w:t>
            </w:r>
            <w:r w:rsidRPr="005929EC">
              <w:rPr>
                <w:bCs/>
                <w:color w:val="000000"/>
                <w:sz w:val="24"/>
                <w:szCs w:val="24"/>
                <w:lang w:bidi="ru-RU"/>
              </w:rPr>
              <w:t>конструктивного спора, который помогает</w:t>
            </w:r>
            <w:r w:rsidR="004E08CE" w:rsidRPr="005929EC">
              <w:rPr>
                <w:bCs/>
                <w:color w:val="000000"/>
                <w:sz w:val="24"/>
                <w:szCs w:val="24"/>
                <w:lang w:bidi="ru-RU"/>
              </w:rPr>
              <w:t xml:space="preserve"> </w:t>
            </w:r>
            <w:r w:rsidRPr="005929EC">
              <w:rPr>
                <w:bCs/>
                <w:color w:val="000000"/>
                <w:sz w:val="24"/>
                <w:szCs w:val="24"/>
                <w:lang w:bidi="ru-RU"/>
              </w:rPr>
              <w:t>сравнивать различные точки зрения родителей и</w:t>
            </w:r>
            <w:r w:rsidR="004E08CE" w:rsidRPr="005929EC">
              <w:rPr>
                <w:bCs/>
                <w:color w:val="000000"/>
                <w:sz w:val="24"/>
                <w:szCs w:val="24"/>
                <w:lang w:bidi="ru-RU"/>
              </w:rPr>
              <w:t xml:space="preserve"> </w:t>
            </w:r>
            <w:r w:rsidRPr="005929EC">
              <w:rPr>
                <w:bCs/>
                <w:color w:val="000000"/>
                <w:sz w:val="24"/>
                <w:szCs w:val="24"/>
                <w:lang w:bidi="ru-RU"/>
              </w:rPr>
              <w:t>педагогов на воспитание ребенка, на разрешение</w:t>
            </w:r>
            <w:r w:rsidR="005929EC" w:rsidRPr="005929EC">
              <w:rPr>
                <w:bCs/>
                <w:color w:val="000000"/>
                <w:sz w:val="24"/>
                <w:szCs w:val="24"/>
                <w:lang w:bidi="ru-RU"/>
              </w:rPr>
              <w:t xml:space="preserve"> </w:t>
            </w:r>
            <w:r w:rsidRPr="005929EC">
              <w:rPr>
                <w:bCs/>
                <w:color w:val="000000"/>
                <w:sz w:val="24"/>
                <w:szCs w:val="24"/>
                <w:lang w:bidi="ru-RU"/>
              </w:rPr>
              <w:t>проблемных ситуаций.</w:t>
            </w:r>
          </w:p>
          <w:p w14:paraId="33086ED8" w14:textId="1712D16F" w:rsidR="00A95214" w:rsidRPr="005929EC" w:rsidRDefault="00A95214" w:rsidP="00C239D9">
            <w:pPr>
              <w:pStyle w:val="af4"/>
              <w:numPr>
                <w:ilvl w:val="0"/>
                <w:numId w:val="17"/>
              </w:numPr>
              <w:ind w:left="318" w:hanging="142"/>
              <w:jc w:val="both"/>
              <w:rPr>
                <w:bCs/>
                <w:color w:val="000000"/>
                <w:sz w:val="24"/>
                <w:szCs w:val="24"/>
                <w:lang w:bidi="ru-RU"/>
              </w:rPr>
            </w:pPr>
            <w:r w:rsidRPr="005929EC">
              <w:rPr>
                <w:bCs/>
                <w:color w:val="000000"/>
                <w:sz w:val="24"/>
                <w:szCs w:val="24"/>
                <w:lang w:bidi="ru-RU"/>
              </w:rPr>
              <w:t>Общие собрания родителей.</w:t>
            </w:r>
            <w:r w:rsidR="004E08CE" w:rsidRPr="005929EC">
              <w:rPr>
                <w:bCs/>
                <w:color w:val="000000"/>
                <w:sz w:val="24"/>
                <w:szCs w:val="24"/>
                <w:lang w:bidi="ru-RU"/>
              </w:rPr>
              <w:t xml:space="preserve"> </w:t>
            </w:r>
            <w:r w:rsidRPr="005929EC">
              <w:rPr>
                <w:bCs/>
                <w:color w:val="000000"/>
                <w:sz w:val="24"/>
                <w:szCs w:val="24"/>
                <w:lang w:bidi="ru-RU"/>
              </w:rPr>
              <w:t>Активное собрание родителей включает: элементы</w:t>
            </w:r>
            <w:r w:rsidR="004E08CE" w:rsidRPr="005929EC">
              <w:rPr>
                <w:bCs/>
                <w:color w:val="000000"/>
                <w:sz w:val="24"/>
                <w:szCs w:val="24"/>
                <w:lang w:bidi="ru-RU"/>
              </w:rPr>
              <w:t xml:space="preserve"> </w:t>
            </w:r>
            <w:r w:rsidRPr="005929EC">
              <w:rPr>
                <w:bCs/>
                <w:color w:val="000000"/>
                <w:sz w:val="24"/>
                <w:szCs w:val="24"/>
                <w:lang w:bidi="ru-RU"/>
              </w:rPr>
              <w:t>тренинга; мастер-классы; семинар-практикум;</w:t>
            </w:r>
            <w:r w:rsidR="004E08CE" w:rsidRPr="005929EC">
              <w:rPr>
                <w:bCs/>
                <w:color w:val="000000"/>
                <w:sz w:val="24"/>
                <w:szCs w:val="24"/>
                <w:lang w:bidi="ru-RU"/>
              </w:rPr>
              <w:t xml:space="preserve"> </w:t>
            </w:r>
            <w:r w:rsidRPr="005929EC">
              <w:rPr>
                <w:bCs/>
                <w:color w:val="000000"/>
                <w:sz w:val="24"/>
                <w:szCs w:val="24"/>
                <w:lang w:bidi="ru-RU"/>
              </w:rPr>
              <w:t>видеотренинг; видео презентацию; показ занятий на</w:t>
            </w:r>
            <w:r w:rsidR="004E08CE" w:rsidRPr="005929EC">
              <w:rPr>
                <w:bCs/>
                <w:color w:val="000000"/>
                <w:sz w:val="24"/>
                <w:szCs w:val="24"/>
                <w:lang w:bidi="ru-RU"/>
              </w:rPr>
              <w:t xml:space="preserve"> </w:t>
            </w:r>
            <w:r w:rsidRPr="005929EC">
              <w:rPr>
                <w:bCs/>
                <w:color w:val="000000"/>
                <w:sz w:val="24"/>
                <w:szCs w:val="24"/>
                <w:lang w:bidi="ru-RU"/>
              </w:rPr>
              <w:t>видеозаписи.</w:t>
            </w:r>
          </w:p>
          <w:p w14:paraId="70EDEE20" w14:textId="16C18DE4" w:rsidR="00A95214" w:rsidRPr="005929EC" w:rsidRDefault="00A95214" w:rsidP="00C239D9">
            <w:pPr>
              <w:pStyle w:val="af4"/>
              <w:numPr>
                <w:ilvl w:val="0"/>
                <w:numId w:val="17"/>
              </w:numPr>
              <w:ind w:left="318" w:hanging="142"/>
              <w:jc w:val="both"/>
              <w:rPr>
                <w:bCs/>
                <w:color w:val="000000"/>
                <w:sz w:val="24"/>
                <w:szCs w:val="24"/>
                <w:lang w:bidi="ru-RU"/>
              </w:rPr>
            </w:pPr>
            <w:r w:rsidRPr="005929EC">
              <w:rPr>
                <w:bCs/>
                <w:color w:val="000000"/>
                <w:sz w:val="24"/>
                <w:szCs w:val="24"/>
                <w:lang w:bidi="ru-RU"/>
              </w:rPr>
              <w:t>Тематические выставки.</w:t>
            </w:r>
            <w:r w:rsidR="004E08CE" w:rsidRPr="005929EC">
              <w:rPr>
                <w:bCs/>
                <w:color w:val="000000"/>
                <w:sz w:val="24"/>
                <w:szCs w:val="24"/>
                <w:lang w:bidi="ru-RU"/>
              </w:rPr>
              <w:t xml:space="preserve"> </w:t>
            </w:r>
            <w:r w:rsidRPr="005929EC">
              <w:rPr>
                <w:bCs/>
                <w:color w:val="000000"/>
                <w:sz w:val="24"/>
                <w:szCs w:val="24"/>
                <w:lang w:bidi="ru-RU"/>
              </w:rPr>
              <w:t>Выставки содержат материал о творчестве</w:t>
            </w:r>
            <w:r w:rsidR="004E08CE" w:rsidRPr="005929EC">
              <w:rPr>
                <w:bCs/>
                <w:color w:val="000000"/>
                <w:sz w:val="24"/>
                <w:szCs w:val="24"/>
                <w:lang w:bidi="ru-RU"/>
              </w:rPr>
              <w:t xml:space="preserve"> </w:t>
            </w:r>
            <w:r w:rsidRPr="005929EC">
              <w:rPr>
                <w:bCs/>
                <w:color w:val="000000"/>
                <w:sz w:val="24"/>
                <w:szCs w:val="24"/>
                <w:lang w:bidi="ru-RU"/>
              </w:rPr>
              <w:t>родителей, детей. Данная форма презентации</w:t>
            </w:r>
            <w:r w:rsidR="004E08CE" w:rsidRPr="005929EC">
              <w:rPr>
                <w:bCs/>
                <w:color w:val="000000"/>
                <w:sz w:val="24"/>
                <w:szCs w:val="24"/>
                <w:lang w:bidi="ru-RU"/>
              </w:rPr>
              <w:t xml:space="preserve"> </w:t>
            </w:r>
            <w:r w:rsidRPr="005929EC">
              <w:rPr>
                <w:bCs/>
                <w:color w:val="000000"/>
                <w:sz w:val="24"/>
                <w:szCs w:val="24"/>
                <w:lang w:bidi="ru-RU"/>
              </w:rPr>
              <w:t>творческих работ ребенка становится частью его</w:t>
            </w:r>
          </w:p>
          <w:p w14:paraId="72D542CC" w14:textId="77777777" w:rsidR="00A95214" w:rsidRPr="005929EC" w:rsidRDefault="00A95214" w:rsidP="00C239D9">
            <w:pPr>
              <w:widowControl w:val="0"/>
              <w:ind w:left="318" w:hanging="142"/>
              <w:jc w:val="both"/>
              <w:rPr>
                <w:bCs/>
                <w:color w:val="000000"/>
                <w:lang w:bidi="ru-RU"/>
              </w:rPr>
            </w:pPr>
            <w:r w:rsidRPr="005929EC">
              <w:rPr>
                <w:bCs/>
                <w:color w:val="000000"/>
                <w:lang w:bidi="ru-RU"/>
              </w:rPr>
              <w:t>портфолио.</w:t>
            </w:r>
          </w:p>
          <w:p w14:paraId="1194C205" w14:textId="5EB6FD37" w:rsidR="00A95214" w:rsidRPr="005929EC" w:rsidRDefault="00A95214" w:rsidP="00C239D9">
            <w:pPr>
              <w:pStyle w:val="af4"/>
              <w:numPr>
                <w:ilvl w:val="0"/>
                <w:numId w:val="18"/>
              </w:numPr>
              <w:ind w:left="318" w:hanging="142"/>
              <w:jc w:val="both"/>
              <w:rPr>
                <w:bCs/>
                <w:color w:val="000000"/>
                <w:sz w:val="24"/>
                <w:szCs w:val="24"/>
                <w:lang w:bidi="ru-RU"/>
              </w:rPr>
            </w:pPr>
            <w:r w:rsidRPr="005929EC">
              <w:rPr>
                <w:bCs/>
                <w:color w:val="000000"/>
                <w:sz w:val="24"/>
                <w:szCs w:val="24"/>
                <w:lang w:bidi="ru-RU"/>
              </w:rPr>
              <w:t>Настольная тематическая информация.</w:t>
            </w:r>
            <w:r w:rsidR="004E08CE" w:rsidRPr="005929EC">
              <w:rPr>
                <w:bCs/>
                <w:color w:val="000000"/>
                <w:sz w:val="24"/>
                <w:szCs w:val="24"/>
                <w:lang w:bidi="ru-RU"/>
              </w:rPr>
              <w:t xml:space="preserve"> </w:t>
            </w:r>
            <w:r w:rsidR="0080599F" w:rsidRPr="005929EC">
              <w:rPr>
                <w:bCs/>
                <w:color w:val="000000"/>
                <w:sz w:val="24"/>
                <w:szCs w:val="24"/>
                <w:lang w:bidi="ru-RU"/>
              </w:rPr>
              <w:t>Тематические листовки.</w:t>
            </w:r>
            <w:r w:rsidR="0080599F">
              <w:rPr>
                <w:bCs/>
                <w:color w:val="000000"/>
                <w:sz w:val="24"/>
                <w:szCs w:val="24"/>
                <w:lang w:bidi="ru-RU"/>
              </w:rPr>
              <w:t xml:space="preserve"> </w:t>
            </w:r>
            <w:r w:rsidRPr="005929EC">
              <w:rPr>
                <w:bCs/>
                <w:color w:val="000000"/>
                <w:sz w:val="24"/>
                <w:szCs w:val="24"/>
                <w:lang w:bidi="ru-RU"/>
              </w:rPr>
              <w:t>Комплектация настольной тематической</w:t>
            </w:r>
            <w:r w:rsidR="004E08CE" w:rsidRPr="005929EC">
              <w:rPr>
                <w:bCs/>
                <w:color w:val="000000"/>
                <w:sz w:val="24"/>
                <w:szCs w:val="24"/>
                <w:lang w:bidi="ru-RU"/>
              </w:rPr>
              <w:t xml:space="preserve"> </w:t>
            </w:r>
            <w:r w:rsidRPr="005929EC">
              <w:rPr>
                <w:bCs/>
                <w:color w:val="000000"/>
                <w:sz w:val="24"/>
                <w:szCs w:val="24"/>
                <w:lang w:bidi="ru-RU"/>
              </w:rPr>
              <w:t>информации осуществляется родителями или</w:t>
            </w:r>
            <w:r w:rsidR="004E08CE" w:rsidRPr="005929EC">
              <w:rPr>
                <w:bCs/>
                <w:color w:val="000000"/>
                <w:sz w:val="24"/>
                <w:szCs w:val="24"/>
                <w:lang w:bidi="ru-RU"/>
              </w:rPr>
              <w:t xml:space="preserve"> </w:t>
            </w:r>
            <w:r w:rsidRPr="005929EC">
              <w:rPr>
                <w:bCs/>
                <w:color w:val="000000"/>
                <w:sz w:val="24"/>
                <w:szCs w:val="24"/>
                <w:lang w:bidi="ru-RU"/>
              </w:rPr>
              <w:t>педагогом по запросам, заявкам родителей</w:t>
            </w:r>
            <w:r w:rsidR="005929EC">
              <w:rPr>
                <w:bCs/>
                <w:color w:val="000000"/>
                <w:sz w:val="24"/>
                <w:szCs w:val="24"/>
                <w:lang w:bidi="ru-RU"/>
              </w:rPr>
              <w:t>.</w:t>
            </w:r>
          </w:p>
          <w:p w14:paraId="706CC629" w14:textId="2D61FCB0" w:rsidR="00A95214" w:rsidRPr="005929EC" w:rsidRDefault="00A95214" w:rsidP="00C239D9">
            <w:pPr>
              <w:pStyle w:val="af4"/>
              <w:numPr>
                <w:ilvl w:val="0"/>
                <w:numId w:val="18"/>
              </w:numPr>
              <w:ind w:left="318" w:hanging="142"/>
              <w:jc w:val="both"/>
              <w:rPr>
                <w:bCs/>
                <w:color w:val="000000"/>
                <w:sz w:val="24"/>
                <w:szCs w:val="24"/>
                <w:lang w:bidi="ru-RU"/>
              </w:rPr>
            </w:pPr>
            <w:r w:rsidRPr="005929EC">
              <w:rPr>
                <w:bCs/>
                <w:color w:val="000000"/>
                <w:sz w:val="24"/>
                <w:szCs w:val="24"/>
                <w:lang w:bidi="ru-RU"/>
              </w:rPr>
              <w:t>Анкетирование.</w:t>
            </w:r>
            <w:r w:rsidR="0080599F">
              <w:rPr>
                <w:bCs/>
                <w:color w:val="000000"/>
                <w:sz w:val="24"/>
                <w:szCs w:val="24"/>
                <w:lang w:bidi="ru-RU"/>
              </w:rPr>
              <w:t xml:space="preserve"> Опросы.</w:t>
            </w:r>
            <w:r w:rsidR="008A3487" w:rsidRPr="005929EC">
              <w:rPr>
                <w:bCs/>
                <w:color w:val="000000"/>
                <w:sz w:val="24"/>
                <w:szCs w:val="24"/>
                <w:lang w:bidi="ru-RU"/>
              </w:rPr>
              <w:t xml:space="preserve"> </w:t>
            </w:r>
            <w:r w:rsidRPr="005929EC">
              <w:rPr>
                <w:bCs/>
                <w:color w:val="000000"/>
                <w:sz w:val="24"/>
                <w:szCs w:val="24"/>
                <w:lang w:bidi="ru-RU"/>
              </w:rPr>
              <w:t>Позволяет получать более достоверные данные по</w:t>
            </w:r>
            <w:r w:rsidR="008A3487" w:rsidRPr="005929EC">
              <w:rPr>
                <w:bCs/>
                <w:color w:val="000000"/>
                <w:sz w:val="24"/>
                <w:szCs w:val="24"/>
                <w:lang w:bidi="ru-RU"/>
              </w:rPr>
              <w:t xml:space="preserve"> </w:t>
            </w:r>
            <w:r w:rsidRPr="005929EC">
              <w:rPr>
                <w:bCs/>
                <w:color w:val="000000"/>
                <w:sz w:val="24"/>
                <w:szCs w:val="24"/>
                <w:lang w:bidi="ru-RU"/>
              </w:rPr>
              <w:t>тем или иным проблемам воспитания.</w:t>
            </w:r>
          </w:p>
          <w:p w14:paraId="79CBF3CE" w14:textId="77777777" w:rsidR="00A95214" w:rsidRPr="0080599F" w:rsidRDefault="00A95214" w:rsidP="00C239D9">
            <w:pPr>
              <w:pStyle w:val="af4"/>
              <w:numPr>
                <w:ilvl w:val="0"/>
                <w:numId w:val="18"/>
              </w:numPr>
              <w:ind w:left="318" w:hanging="142"/>
              <w:jc w:val="both"/>
              <w:rPr>
                <w:bCs/>
                <w:color w:val="000000"/>
                <w:lang w:bidi="ru-RU"/>
              </w:rPr>
            </w:pPr>
            <w:r w:rsidRPr="005929EC">
              <w:rPr>
                <w:bCs/>
                <w:color w:val="000000"/>
                <w:sz w:val="24"/>
                <w:szCs w:val="24"/>
                <w:lang w:bidi="ru-RU"/>
              </w:rPr>
              <w:t>Тематические акции.</w:t>
            </w:r>
            <w:r w:rsidR="008A3487" w:rsidRPr="005929EC">
              <w:rPr>
                <w:bCs/>
                <w:color w:val="000000"/>
                <w:sz w:val="24"/>
                <w:szCs w:val="24"/>
                <w:lang w:bidi="ru-RU"/>
              </w:rPr>
              <w:t xml:space="preserve"> </w:t>
            </w:r>
            <w:r w:rsidRPr="005929EC">
              <w:rPr>
                <w:bCs/>
                <w:color w:val="000000"/>
                <w:sz w:val="24"/>
                <w:szCs w:val="24"/>
                <w:lang w:bidi="ru-RU"/>
              </w:rPr>
              <w:t>Позволяют организовать совместные мероприятие</w:t>
            </w:r>
            <w:r w:rsidR="008A3487" w:rsidRPr="005929EC">
              <w:rPr>
                <w:bCs/>
                <w:color w:val="000000"/>
                <w:sz w:val="24"/>
                <w:szCs w:val="24"/>
                <w:lang w:bidi="ru-RU"/>
              </w:rPr>
              <w:t xml:space="preserve"> </w:t>
            </w:r>
            <w:r w:rsidRPr="005929EC">
              <w:rPr>
                <w:bCs/>
                <w:color w:val="000000"/>
                <w:sz w:val="24"/>
                <w:szCs w:val="24"/>
                <w:lang w:bidi="ru-RU"/>
              </w:rPr>
              <w:t>для детей и родителей.</w:t>
            </w:r>
            <w:r w:rsidR="008A3487" w:rsidRPr="005929EC">
              <w:rPr>
                <w:bCs/>
                <w:color w:val="000000"/>
                <w:sz w:val="24"/>
                <w:szCs w:val="24"/>
                <w:lang w:bidi="ru-RU"/>
              </w:rPr>
              <w:t xml:space="preserve"> </w:t>
            </w:r>
            <w:r w:rsidRPr="005929EC">
              <w:rPr>
                <w:bCs/>
                <w:color w:val="000000"/>
                <w:sz w:val="24"/>
                <w:szCs w:val="24"/>
                <w:lang w:bidi="ru-RU"/>
              </w:rPr>
              <w:t>Инициатива может принадлежать детям, родителям</w:t>
            </w:r>
            <w:r w:rsidR="008A3487" w:rsidRPr="005929EC">
              <w:rPr>
                <w:bCs/>
                <w:color w:val="000000"/>
                <w:sz w:val="24"/>
                <w:szCs w:val="24"/>
                <w:lang w:bidi="ru-RU"/>
              </w:rPr>
              <w:t xml:space="preserve"> </w:t>
            </w:r>
            <w:r w:rsidRPr="005929EC">
              <w:rPr>
                <w:bCs/>
                <w:color w:val="000000"/>
                <w:sz w:val="24"/>
                <w:szCs w:val="24"/>
                <w:lang w:bidi="ru-RU"/>
              </w:rPr>
              <w:t>или педагогам.</w:t>
            </w:r>
          </w:p>
          <w:p w14:paraId="484A8E1A" w14:textId="62183D8E" w:rsidR="0080599F" w:rsidRPr="0080599F" w:rsidRDefault="0080599F" w:rsidP="00C239D9">
            <w:pPr>
              <w:pStyle w:val="af4"/>
              <w:numPr>
                <w:ilvl w:val="0"/>
                <w:numId w:val="18"/>
              </w:numPr>
              <w:ind w:left="318" w:hanging="142"/>
              <w:jc w:val="both"/>
              <w:rPr>
                <w:bCs/>
                <w:color w:val="000000"/>
                <w:sz w:val="24"/>
                <w:szCs w:val="24"/>
                <w:lang w:bidi="ru-RU"/>
              </w:rPr>
            </w:pPr>
            <w:r w:rsidRPr="0080599F">
              <w:rPr>
                <w:bCs/>
                <w:color w:val="000000"/>
                <w:sz w:val="24"/>
                <w:szCs w:val="24"/>
                <w:lang w:bidi="ru-RU"/>
              </w:rPr>
              <w:t xml:space="preserve">Размещение информации на официальном сайте образовательной организации. Взаимодействие </w:t>
            </w:r>
            <w:r w:rsidRPr="00B4067A">
              <w:rPr>
                <w:bCs/>
                <w:color w:val="000000"/>
                <w:sz w:val="24"/>
                <w:szCs w:val="24"/>
                <w:lang w:bidi="ru-RU"/>
              </w:rPr>
              <w:t>посредством функции «вопрос</w:t>
            </w:r>
            <w:r w:rsidRPr="0080599F">
              <w:rPr>
                <w:bCs/>
                <w:color w:val="000000"/>
                <w:sz w:val="24"/>
                <w:szCs w:val="24"/>
                <w:lang w:bidi="ru-RU"/>
              </w:rPr>
              <w:t>-ответ» на сайте</w:t>
            </w:r>
            <w:r>
              <w:rPr>
                <w:bCs/>
                <w:color w:val="000000"/>
                <w:sz w:val="24"/>
                <w:szCs w:val="24"/>
                <w:lang w:bidi="ru-RU"/>
              </w:rPr>
              <w:t>.</w:t>
            </w:r>
          </w:p>
        </w:tc>
      </w:tr>
      <w:tr w:rsidR="00A95214" w14:paraId="6B7D4CD6" w14:textId="77777777" w:rsidTr="005929EC">
        <w:tc>
          <w:tcPr>
            <w:tcW w:w="3403" w:type="dxa"/>
          </w:tcPr>
          <w:p w14:paraId="5D25A17D" w14:textId="2339203D" w:rsidR="00A95214" w:rsidRPr="005929EC" w:rsidRDefault="00A95214" w:rsidP="0080599F">
            <w:pPr>
              <w:widowControl w:val="0"/>
              <w:rPr>
                <w:bCs/>
                <w:color w:val="000000"/>
                <w:lang w:bidi="ru-RU"/>
              </w:rPr>
            </w:pPr>
            <w:r w:rsidRPr="005929EC">
              <w:rPr>
                <w:bCs/>
                <w:color w:val="000000"/>
                <w:lang w:bidi="ru-RU"/>
              </w:rPr>
              <w:t>Оказание помощи родителям в</w:t>
            </w:r>
            <w:r w:rsidR="005929EC" w:rsidRPr="005929EC">
              <w:rPr>
                <w:bCs/>
                <w:color w:val="000000"/>
                <w:lang w:bidi="ru-RU"/>
              </w:rPr>
              <w:t xml:space="preserve"> </w:t>
            </w:r>
            <w:r w:rsidRPr="005929EC">
              <w:rPr>
                <w:bCs/>
                <w:color w:val="000000"/>
                <w:lang w:bidi="ru-RU"/>
              </w:rPr>
              <w:t>воспитании детей, охране и</w:t>
            </w:r>
          </w:p>
          <w:p w14:paraId="717B7117" w14:textId="1F33AA5B" w:rsidR="00A95214" w:rsidRPr="005929EC" w:rsidRDefault="00A95214" w:rsidP="0080599F">
            <w:pPr>
              <w:widowControl w:val="0"/>
              <w:rPr>
                <w:bCs/>
                <w:color w:val="000000"/>
                <w:lang w:bidi="ru-RU"/>
              </w:rPr>
            </w:pPr>
            <w:r w:rsidRPr="005929EC">
              <w:rPr>
                <w:bCs/>
                <w:color w:val="000000"/>
                <w:lang w:bidi="ru-RU"/>
              </w:rPr>
              <w:t>укреплении их физического и</w:t>
            </w:r>
            <w:r w:rsidR="005929EC" w:rsidRPr="005929EC">
              <w:rPr>
                <w:bCs/>
                <w:color w:val="000000"/>
                <w:lang w:bidi="ru-RU"/>
              </w:rPr>
              <w:t xml:space="preserve"> </w:t>
            </w:r>
            <w:r w:rsidRPr="005929EC">
              <w:rPr>
                <w:bCs/>
                <w:color w:val="000000"/>
                <w:lang w:bidi="ru-RU"/>
              </w:rPr>
              <w:t>психического здоровья, в развитии</w:t>
            </w:r>
            <w:r w:rsidR="005929EC" w:rsidRPr="005929EC">
              <w:rPr>
                <w:bCs/>
                <w:color w:val="000000"/>
                <w:lang w:bidi="ru-RU"/>
              </w:rPr>
              <w:t xml:space="preserve"> </w:t>
            </w:r>
            <w:r w:rsidRPr="005929EC">
              <w:rPr>
                <w:bCs/>
                <w:color w:val="000000"/>
                <w:lang w:bidi="ru-RU"/>
              </w:rPr>
              <w:t>индивидуальных способностей и</w:t>
            </w:r>
            <w:r w:rsidR="005929EC" w:rsidRPr="005929EC">
              <w:rPr>
                <w:bCs/>
                <w:color w:val="000000"/>
                <w:lang w:bidi="ru-RU"/>
              </w:rPr>
              <w:t xml:space="preserve"> </w:t>
            </w:r>
            <w:r w:rsidR="005929EC">
              <w:rPr>
                <w:bCs/>
                <w:color w:val="000000"/>
                <w:lang w:bidi="ru-RU"/>
              </w:rPr>
              <w:t>н</w:t>
            </w:r>
            <w:r w:rsidRPr="005929EC">
              <w:rPr>
                <w:bCs/>
                <w:color w:val="000000"/>
                <w:lang w:bidi="ru-RU"/>
              </w:rPr>
              <w:t>еобходимой коррекции</w:t>
            </w:r>
            <w:r w:rsidR="005929EC">
              <w:rPr>
                <w:bCs/>
                <w:color w:val="000000"/>
                <w:lang w:bidi="ru-RU"/>
              </w:rPr>
              <w:t xml:space="preserve"> </w:t>
            </w:r>
            <w:r w:rsidRPr="005929EC">
              <w:rPr>
                <w:bCs/>
                <w:color w:val="000000"/>
                <w:lang w:bidi="ru-RU"/>
              </w:rPr>
              <w:t>нарушений их развития.</w:t>
            </w:r>
          </w:p>
        </w:tc>
        <w:tc>
          <w:tcPr>
            <w:tcW w:w="6628" w:type="dxa"/>
            <w:vMerge/>
          </w:tcPr>
          <w:p w14:paraId="27AE79A4" w14:textId="77777777" w:rsidR="00A95214" w:rsidRPr="00A95214" w:rsidRDefault="00A95214" w:rsidP="0080599F">
            <w:pPr>
              <w:widowControl w:val="0"/>
              <w:rPr>
                <w:bCs/>
                <w:color w:val="000000"/>
                <w:lang w:bidi="ru-RU"/>
              </w:rPr>
            </w:pPr>
          </w:p>
        </w:tc>
      </w:tr>
      <w:tr w:rsidR="00A95214" w14:paraId="39F74E4C" w14:textId="77777777" w:rsidTr="005929EC">
        <w:tc>
          <w:tcPr>
            <w:tcW w:w="3403" w:type="dxa"/>
          </w:tcPr>
          <w:p w14:paraId="6A6E47C5" w14:textId="2538BD1C" w:rsidR="00A95214" w:rsidRPr="005929EC" w:rsidRDefault="00A95214" w:rsidP="0080599F">
            <w:pPr>
              <w:widowControl w:val="0"/>
              <w:rPr>
                <w:bCs/>
                <w:color w:val="000000"/>
                <w:lang w:bidi="ru-RU"/>
              </w:rPr>
            </w:pPr>
            <w:r w:rsidRPr="005929EC">
              <w:rPr>
                <w:bCs/>
                <w:color w:val="000000"/>
                <w:lang w:bidi="ru-RU"/>
              </w:rPr>
              <w:t>Создание условий для участия</w:t>
            </w:r>
            <w:r w:rsidR="005929EC" w:rsidRPr="005929EC">
              <w:rPr>
                <w:bCs/>
                <w:color w:val="000000"/>
                <w:lang w:bidi="ru-RU"/>
              </w:rPr>
              <w:t xml:space="preserve"> </w:t>
            </w:r>
            <w:r w:rsidRPr="005929EC">
              <w:rPr>
                <w:bCs/>
                <w:color w:val="000000"/>
                <w:lang w:bidi="ru-RU"/>
              </w:rPr>
              <w:t>родителей в образовательной</w:t>
            </w:r>
            <w:r w:rsidR="005929EC" w:rsidRPr="005929EC">
              <w:rPr>
                <w:bCs/>
                <w:color w:val="000000"/>
                <w:lang w:bidi="ru-RU"/>
              </w:rPr>
              <w:t xml:space="preserve"> </w:t>
            </w:r>
            <w:r w:rsidRPr="005929EC">
              <w:rPr>
                <w:bCs/>
                <w:color w:val="000000"/>
                <w:lang w:bidi="ru-RU"/>
              </w:rPr>
              <w:t>деятельности.</w:t>
            </w:r>
          </w:p>
        </w:tc>
        <w:tc>
          <w:tcPr>
            <w:tcW w:w="6628" w:type="dxa"/>
            <w:vMerge/>
          </w:tcPr>
          <w:p w14:paraId="23C43A24" w14:textId="77777777" w:rsidR="00A95214" w:rsidRPr="00A95214" w:rsidRDefault="00A95214" w:rsidP="0080599F">
            <w:pPr>
              <w:widowControl w:val="0"/>
              <w:rPr>
                <w:bCs/>
                <w:color w:val="000000"/>
                <w:lang w:bidi="ru-RU"/>
              </w:rPr>
            </w:pPr>
          </w:p>
        </w:tc>
      </w:tr>
      <w:tr w:rsidR="00A95214" w14:paraId="5889CA6A" w14:textId="77777777" w:rsidTr="005929EC">
        <w:tc>
          <w:tcPr>
            <w:tcW w:w="3403" w:type="dxa"/>
          </w:tcPr>
          <w:p w14:paraId="77E95A98" w14:textId="546F3C73" w:rsidR="00A95214" w:rsidRPr="005929EC" w:rsidRDefault="00A95214" w:rsidP="0080599F">
            <w:pPr>
              <w:widowControl w:val="0"/>
              <w:rPr>
                <w:bCs/>
                <w:color w:val="000000"/>
                <w:lang w:bidi="ru-RU"/>
              </w:rPr>
            </w:pPr>
            <w:r w:rsidRPr="005929EC">
              <w:rPr>
                <w:bCs/>
                <w:color w:val="000000"/>
                <w:lang w:bidi="ru-RU"/>
              </w:rPr>
              <w:t>Взаимодействие с родителями</w:t>
            </w:r>
            <w:r w:rsidR="005929EC" w:rsidRPr="005929EC">
              <w:rPr>
                <w:bCs/>
                <w:color w:val="000000"/>
                <w:lang w:bidi="ru-RU"/>
              </w:rPr>
              <w:t xml:space="preserve"> </w:t>
            </w:r>
            <w:r w:rsidRPr="005929EC">
              <w:rPr>
                <w:bCs/>
                <w:color w:val="000000"/>
                <w:lang w:bidi="ru-RU"/>
              </w:rPr>
              <w:t>(законными представителями) по</w:t>
            </w:r>
            <w:r w:rsidR="005929EC" w:rsidRPr="005929EC">
              <w:rPr>
                <w:bCs/>
                <w:color w:val="000000"/>
                <w:lang w:bidi="ru-RU"/>
              </w:rPr>
              <w:t xml:space="preserve"> </w:t>
            </w:r>
            <w:r w:rsidRPr="005929EC">
              <w:rPr>
                <w:bCs/>
                <w:color w:val="000000"/>
                <w:lang w:bidi="ru-RU"/>
              </w:rPr>
              <w:t>вопросам образования ребёнка,</w:t>
            </w:r>
            <w:r w:rsidR="005929EC" w:rsidRPr="005929EC">
              <w:rPr>
                <w:bCs/>
                <w:color w:val="000000"/>
                <w:lang w:bidi="ru-RU"/>
              </w:rPr>
              <w:t xml:space="preserve"> </w:t>
            </w:r>
            <w:r w:rsidRPr="005929EC">
              <w:rPr>
                <w:bCs/>
                <w:color w:val="000000"/>
                <w:lang w:bidi="ru-RU"/>
              </w:rPr>
              <w:t>непосредственного вовлечения их в</w:t>
            </w:r>
            <w:r w:rsidR="005929EC" w:rsidRPr="005929EC">
              <w:rPr>
                <w:bCs/>
                <w:color w:val="000000"/>
                <w:lang w:bidi="ru-RU"/>
              </w:rPr>
              <w:t xml:space="preserve"> </w:t>
            </w:r>
            <w:r w:rsidRPr="005929EC">
              <w:rPr>
                <w:bCs/>
                <w:color w:val="000000"/>
                <w:lang w:bidi="ru-RU"/>
              </w:rPr>
              <w:t>образовательную деятельность, в</w:t>
            </w:r>
            <w:r w:rsidR="005929EC" w:rsidRPr="005929EC">
              <w:rPr>
                <w:bCs/>
                <w:color w:val="000000"/>
                <w:lang w:bidi="ru-RU"/>
              </w:rPr>
              <w:t xml:space="preserve"> </w:t>
            </w:r>
            <w:r w:rsidRPr="005929EC">
              <w:rPr>
                <w:bCs/>
                <w:color w:val="000000"/>
                <w:lang w:bidi="ru-RU"/>
              </w:rPr>
              <w:t>том числе посредством создания</w:t>
            </w:r>
            <w:r w:rsidR="005929EC" w:rsidRPr="005929EC">
              <w:rPr>
                <w:bCs/>
                <w:color w:val="000000"/>
                <w:lang w:bidi="ru-RU"/>
              </w:rPr>
              <w:t xml:space="preserve"> </w:t>
            </w:r>
            <w:r w:rsidRPr="005929EC">
              <w:rPr>
                <w:bCs/>
                <w:color w:val="000000"/>
                <w:lang w:bidi="ru-RU"/>
              </w:rPr>
              <w:t>образовательных проектов</w:t>
            </w:r>
            <w:r w:rsidR="005929EC" w:rsidRPr="005929EC">
              <w:rPr>
                <w:bCs/>
                <w:color w:val="000000"/>
                <w:lang w:bidi="ru-RU"/>
              </w:rPr>
              <w:t xml:space="preserve"> </w:t>
            </w:r>
            <w:r w:rsidRPr="005929EC">
              <w:rPr>
                <w:bCs/>
                <w:color w:val="000000"/>
                <w:lang w:bidi="ru-RU"/>
              </w:rPr>
              <w:t>совместно с семьёй на основе</w:t>
            </w:r>
            <w:r w:rsidR="005929EC" w:rsidRPr="005929EC">
              <w:rPr>
                <w:bCs/>
                <w:color w:val="000000"/>
                <w:lang w:bidi="ru-RU"/>
              </w:rPr>
              <w:t xml:space="preserve"> </w:t>
            </w:r>
            <w:r w:rsidRPr="005929EC">
              <w:rPr>
                <w:bCs/>
                <w:color w:val="000000"/>
                <w:lang w:bidi="ru-RU"/>
              </w:rPr>
              <w:t>выявления потребностей и</w:t>
            </w:r>
            <w:r w:rsidR="005929EC" w:rsidRPr="005929EC">
              <w:rPr>
                <w:bCs/>
                <w:color w:val="000000"/>
                <w:lang w:bidi="ru-RU"/>
              </w:rPr>
              <w:t xml:space="preserve"> </w:t>
            </w:r>
            <w:r w:rsidRPr="005929EC">
              <w:rPr>
                <w:bCs/>
                <w:color w:val="000000"/>
                <w:lang w:bidi="ru-RU"/>
              </w:rPr>
              <w:t>поддержки образовательных</w:t>
            </w:r>
            <w:r w:rsidR="005929EC" w:rsidRPr="005929EC">
              <w:rPr>
                <w:bCs/>
                <w:color w:val="000000"/>
                <w:lang w:bidi="ru-RU"/>
              </w:rPr>
              <w:t xml:space="preserve"> </w:t>
            </w:r>
            <w:r w:rsidRPr="005929EC">
              <w:rPr>
                <w:bCs/>
                <w:color w:val="000000"/>
                <w:lang w:bidi="ru-RU"/>
              </w:rPr>
              <w:t>инициатив семьи</w:t>
            </w:r>
          </w:p>
        </w:tc>
        <w:tc>
          <w:tcPr>
            <w:tcW w:w="6628" w:type="dxa"/>
            <w:vMerge/>
          </w:tcPr>
          <w:p w14:paraId="4E456D95" w14:textId="77777777" w:rsidR="00A95214" w:rsidRPr="00A95214" w:rsidRDefault="00A95214" w:rsidP="0080599F">
            <w:pPr>
              <w:widowControl w:val="0"/>
              <w:rPr>
                <w:bCs/>
                <w:color w:val="000000"/>
                <w:lang w:bidi="ru-RU"/>
              </w:rPr>
            </w:pPr>
          </w:p>
        </w:tc>
      </w:tr>
      <w:tr w:rsidR="00A95214" w14:paraId="5006E8BB" w14:textId="77777777" w:rsidTr="005929EC">
        <w:trPr>
          <w:trHeight w:val="1870"/>
        </w:trPr>
        <w:tc>
          <w:tcPr>
            <w:tcW w:w="3403" w:type="dxa"/>
          </w:tcPr>
          <w:p w14:paraId="6A81BC67" w14:textId="77777777" w:rsidR="00A95214" w:rsidRPr="005929EC" w:rsidRDefault="00A95214" w:rsidP="0080599F">
            <w:pPr>
              <w:widowControl w:val="0"/>
              <w:rPr>
                <w:bCs/>
                <w:color w:val="000000"/>
                <w:lang w:bidi="ru-RU"/>
              </w:rPr>
            </w:pPr>
            <w:r w:rsidRPr="005929EC">
              <w:rPr>
                <w:bCs/>
                <w:color w:val="000000"/>
                <w:lang w:bidi="ru-RU"/>
              </w:rPr>
              <w:t>Создание возможностей для</w:t>
            </w:r>
          </w:p>
          <w:p w14:paraId="33F20A87" w14:textId="3AA5DA3D" w:rsidR="00A95214" w:rsidRPr="005929EC" w:rsidRDefault="00A95214" w:rsidP="0080599F">
            <w:pPr>
              <w:widowControl w:val="0"/>
              <w:rPr>
                <w:bCs/>
                <w:color w:val="000000"/>
                <w:lang w:bidi="ru-RU"/>
              </w:rPr>
            </w:pPr>
            <w:r w:rsidRPr="005929EC">
              <w:rPr>
                <w:bCs/>
                <w:color w:val="000000"/>
                <w:lang w:bidi="ru-RU"/>
              </w:rPr>
              <w:t>обсуждения с родителями детей</w:t>
            </w:r>
            <w:r w:rsidR="005929EC">
              <w:rPr>
                <w:bCs/>
                <w:color w:val="000000"/>
                <w:lang w:bidi="ru-RU"/>
              </w:rPr>
              <w:t xml:space="preserve"> </w:t>
            </w:r>
            <w:r w:rsidRPr="005929EC">
              <w:rPr>
                <w:bCs/>
                <w:color w:val="000000"/>
                <w:lang w:bidi="ru-RU"/>
              </w:rPr>
              <w:t>вопросов, связанных с реализацией</w:t>
            </w:r>
            <w:r w:rsidR="005929EC">
              <w:rPr>
                <w:bCs/>
                <w:color w:val="000000"/>
                <w:lang w:bidi="ru-RU"/>
              </w:rPr>
              <w:t xml:space="preserve"> </w:t>
            </w:r>
            <w:r w:rsidRPr="005929EC">
              <w:rPr>
                <w:bCs/>
                <w:color w:val="000000"/>
                <w:lang w:bidi="ru-RU"/>
              </w:rPr>
              <w:t>Программы</w:t>
            </w:r>
          </w:p>
        </w:tc>
        <w:tc>
          <w:tcPr>
            <w:tcW w:w="6628" w:type="dxa"/>
            <w:vMerge/>
          </w:tcPr>
          <w:p w14:paraId="678AB9CD" w14:textId="77777777" w:rsidR="00A95214" w:rsidRPr="00A95214" w:rsidRDefault="00A95214" w:rsidP="0080599F">
            <w:pPr>
              <w:widowControl w:val="0"/>
              <w:rPr>
                <w:bCs/>
                <w:color w:val="000000"/>
                <w:lang w:bidi="ru-RU"/>
              </w:rPr>
            </w:pPr>
          </w:p>
        </w:tc>
      </w:tr>
    </w:tbl>
    <w:p w14:paraId="2F0B22E4" w14:textId="1859056B" w:rsidR="00D832D1" w:rsidRDefault="00D832D1" w:rsidP="0080599F">
      <w:pPr>
        <w:widowControl w:val="0"/>
        <w:ind w:firstLine="851"/>
        <w:jc w:val="both"/>
        <w:rPr>
          <w:bCs/>
          <w:color w:val="000000"/>
          <w:sz w:val="28"/>
          <w:szCs w:val="28"/>
          <w:lang w:bidi="ru-RU"/>
        </w:rPr>
      </w:pPr>
    </w:p>
    <w:p w14:paraId="2A31AA32" w14:textId="77777777" w:rsidR="00E70E2B" w:rsidRDefault="00E70E2B" w:rsidP="0080599F">
      <w:pPr>
        <w:widowControl w:val="0"/>
        <w:ind w:firstLine="851"/>
        <w:jc w:val="both"/>
        <w:rPr>
          <w:bCs/>
          <w:color w:val="000000"/>
          <w:sz w:val="28"/>
          <w:szCs w:val="28"/>
          <w:lang w:bidi="ru-RU"/>
        </w:rPr>
      </w:pPr>
    </w:p>
    <w:p w14:paraId="39ACD35D" w14:textId="4E265156" w:rsidR="00A95214" w:rsidRDefault="00A95214" w:rsidP="0080599F">
      <w:pPr>
        <w:widowControl w:val="0"/>
        <w:ind w:firstLine="851"/>
        <w:jc w:val="both"/>
        <w:rPr>
          <w:bCs/>
          <w:color w:val="000000"/>
          <w:sz w:val="28"/>
          <w:szCs w:val="28"/>
          <w:lang w:bidi="ru-RU"/>
        </w:rPr>
      </w:pPr>
      <w:r w:rsidRPr="00A95214">
        <w:rPr>
          <w:bCs/>
          <w:color w:val="000000"/>
          <w:sz w:val="28"/>
          <w:szCs w:val="28"/>
          <w:lang w:bidi="ru-RU"/>
        </w:rPr>
        <w:lastRenderedPageBreak/>
        <w:t>Педагоги самостоятельно выбирают педагогически обоснованные</w:t>
      </w:r>
      <w:r>
        <w:rPr>
          <w:bCs/>
          <w:color w:val="000000"/>
          <w:sz w:val="28"/>
          <w:szCs w:val="28"/>
          <w:lang w:bidi="ru-RU"/>
        </w:rPr>
        <w:t xml:space="preserve"> </w:t>
      </w:r>
      <w:r w:rsidRPr="00A95214">
        <w:rPr>
          <w:bCs/>
          <w:color w:val="000000"/>
          <w:sz w:val="28"/>
          <w:szCs w:val="28"/>
          <w:lang w:bidi="ru-RU"/>
        </w:rPr>
        <w:t>методы, приемы и способы взаим</w:t>
      </w:r>
      <w:r w:rsidR="00FC1B14">
        <w:rPr>
          <w:bCs/>
          <w:color w:val="000000"/>
          <w:sz w:val="28"/>
          <w:szCs w:val="28"/>
          <w:lang w:bidi="ru-RU"/>
        </w:rPr>
        <w:t xml:space="preserve">одействия с семьями обучающихся </w:t>
      </w:r>
      <w:r w:rsidRPr="00A95214">
        <w:rPr>
          <w:bCs/>
          <w:color w:val="000000"/>
          <w:sz w:val="28"/>
          <w:szCs w:val="28"/>
          <w:lang w:bidi="ru-RU"/>
        </w:rPr>
        <w:t>в</w:t>
      </w:r>
      <w:r>
        <w:rPr>
          <w:bCs/>
          <w:color w:val="000000"/>
          <w:sz w:val="28"/>
          <w:szCs w:val="28"/>
          <w:lang w:bidi="ru-RU"/>
        </w:rPr>
        <w:t xml:space="preserve"> </w:t>
      </w:r>
      <w:r w:rsidRPr="00A95214">
        <w:rPr>
          <w:bCs/>
          <w:color w:val="000000"/>
          <w:sz w:val="28"/>
          <w:szCs w:val="28"/>
          <w:lang w:bidi="ru-RU"/>
        </w:rPr>
        <w:t>зависимости от стоящих перед ними задач. Сочетание традиционных и</w:t>
      </w:r>
      <w:r>
        <w:rPr>
          <w:bCs/>
          <w:color w:val="000000"/>
          <w:sz w:val="28"/>
          <w:szCs w:val="28"/>
          <w:lang w:bidi="ru-RU"/>
        </w:rPr>
        <w:t xml:space="preserve"> </w:t>
      </w:r>
      <w:r w:rsidRPr="00A95214">
        <w:rPr>
          <w:bCs/>
          <w:color w:val="000000"/>
          <w:sz w:val="28"/>
          <w:szCs w:val="28"/>
          <w:lang w:bidi="ru-RU"/>
        </w:rPr>
        <w:t>инновационных технологий сотрудничества позволит педагогам ДОО</w:t>
      </w:r>
      <w:r>
        <w:rPr>
          <w:bCs/>
          <w:color w:val="000000"/>
          <w:sz w:val="28"/>
          <w:szCs w:val="28"/>
          <w:lang w:bidi="ru-RU"/>
        </w:rPr>
        <w:t xml:space="preserve"> </w:t>
      </w:r>
      <w:r w:rsidRPr="00A95214">
        <w:rPr>
          <w:bCs/>
          <w:color w:val="000000"/>
          <w:sz w:val="28"/>
          <w:szCs w:val="28"/>
          <w:lang w:bidi="ru-RU"/>
        </w:rPr>
        <w:t>устанавливать доверительные и партнерские отношения с родителями</w:t>
      </w:r>
      <w:r>
        <w:rPr>
          <w:bCs/>
          <w:color w:val="000000"/>
          <w:sz w:val="28"/>
          <w:szCs w:val="28"/>
          <w:lang w:bidi="ru-RU"/>
        </w:rPr>
        <w:t xml:space="preserve"> </w:t>
      </w:r>
      <w:r w:rsidRPr="00A95214">
        <w:rPr>
          <w:bCs/>
          <w:color w:val="000000"/>
          <w:sz w:val="28"/>
          <w:szCs w:val="28"/>
          <w:lang w:bidi="ru-RU"/>
        </w:rPr>
        <w:t>(законными представителями), эффективно осуществлять</w:t>
      </w:r>
      <w:r>
        <w:rPr>
          <w:bCs/>
          <w:color w:val="000000"/>
          <w:sz w:val="28"/>
          <w:szCs w:val="28"/>
          <w:lang w:bidi="ru-RU"/>
        </w:rPr>
        <w:t xml:space="preserve"> </w:t>
      </w:r>
      <w:r w:rsidRPr="00A95214">
        <w:rPr>
          <w:bCs/>
          <w:color w:val="000000"/>
          <w:sz w:val="28"/>
          <w:szCs w:val="28"/>
          <w:lang w:bidi="ru-RU"/>
        </w:rPr>
        <w:t>просветительскую деятельность и достигать основные цели</w:t>
      </w:r>
      <w:r>
        <w:rPr>
          <w:bCs/>
          <w:color w:val="000000"/>
          <w:sz w:val="28"/>
          <w:szCs w:val="28"/>
          <w:lang w:bidi="ru-RU"/>
        </w:rPr>
        <w:t xml:space="preserve"> </w:t>
      </w:r>
      <w:r w:rsidRPr="00A95214">
        <w:rPr>
          <w:bCs/>
          <w:color w:val="000000"/>
          <w:sz w:val="28"/>
          <w:szCs w:val="28"/>
          <w:lang w:bidi="ru-RU"/>
        </w:rPr>
        <w:t>взаимодействия ДОО с родителями (законными представителями) детей</w:t>
      </w:r>
      <w:r>
        <w:rPr>
          <w:bCs/>
          <w:color w:val="000000"/>
          <w:sz w:val="28"/>
          <w:szCs w:val="28"/>
          <w:lang w:bidi="ru-RU"/>
        </w:rPr>
        <w:t xml:space="preserve"> </w:t>
      </w:r>
      <w:r w:rsidRPr="00A95214">
        <w:rPr>
          <w:bCs/>
          <w:color w:val="000000"/>
          <w:sz w:val="28"/>
          <w:szCs w:val="28"/>
          <w:lang w:bidi="ru-RU"/>
        </w:rPr>
        <w:t>дошкольного возраста.</w:t>
      </w:r>
    </w:p>
    <w:p w14:paraId="66E82E6E" w14:textId="77777777" w:rsidR="00B469C4" w:rsidRDefault="00B469C4" w:rsidP="003203E8">
      <w:pPr>
        <w:widowControl w:val="0"/>
        <w:ind w:firstLine="1134"/>
        <w:jc w:val="center"/>
        <w:rPr>
          <w:b/>
          <w:i/>
          <w:color w:val="000000"/>
          <w:sz w:val="28"/>
          <w:szCs w:val="28"/>
          <w:lang w:bidi="ru-RU"/>
        </w:rPr>
      </w:pPr>
    </w:p>
    <w:p w14:paraId="3F391A86" w14:textId="6B34E2A8" w:rsidR="003203E8" w:rsidRPr="009E7341" w:rsidRDefault="003203E8" w:rsidP="003203E8">
      <w:pPr>
        <w:widowControl w:val="0"/>
        <w:ind w:firstLine="1134"/>
        <w:jc w:val="center"/>
        <w:rPr>
          <w:b/>
          <w:color w:val="000000"/>
          <w:sz w:val="28"/>
          <w:szCs w:val="28"/>
          <w:lang w:bidi="ru-RU"/>
        </w:rPr>
      </w:pPr>
      <w:r w:rsidRPr="009E7341">
        <w:rPr>
          <w:b/>
          <w:color w:val="000000"/>
          <w:sz w:val="28"/>
          <w:szCs w:val="28"/>
          <w:lang w:bidi="ru-RU"/>
        </w:rPr>
        <w:t>2.</w:t>
      </w:r>
      <w:r w:rsidR="0080599F" w:rsidRPr="009E7341">
        <w:rPr>
          <w:b/>
          <w:color w:val="000000"/>
          <w:sz w:val="28"/>
          <w:szCs w:val="28"/>
          <w:lang w:bidi="ru-RU"/>
        </w:rPr>
        <w:t>6</w:t>
      </w:r>
      <w:r w:rsidRPr="009E7341">
        <w:rPr>
          <w:b/>
          <w:color w:val="000000"/>
          <w:sz w:val="28"/>
          <w:szCs w:val="28"/>
          <w:lang w:bidi="ru-RU"/>
        </w:rPr>
        <w:t xml:space="preserve">. Направления и задачи </w:t>
      </w:r>
      <w:bookmarkStart w:id="2" w:name="_Hlk137504293"/>
      <w:r w:rsidRPr="009E7341">
        <w:rPr>
          <w:b/>
          <w:color w:val="000000"/>
          <w:sz w:val="28"/>
          <w:szCs w:val="28"/>
          <w:lang w:bidi="ru-RU"/>
        </w:rPr>
        <w:t>коррекционно – развивающей работы</w:t>
      </w:r>
      <w:bookmarkEnd w:id="2"/>
      <w:r w:rsidRPr="009E7341">
        <w:rPr>
          <w:b/>
          <w:color w:val="000000"/>
          <w:sz w:val="28"/>
          <w:szCs w:val="28"/>
          <w:lang w:bidi="ru-RU"/>
        </w:rPr>
        <w:t>.</w:t>
      </w:r>
    </w:p>
    <w:p w14:paraId="5B54553E" w14:textId="1825C8BF" w:rsidR="003203E8" w:rsidRPr="009E7341" w:rsidRDefault="00186BB7" w:rsidP="003203E8">
      <w:pPr>
        <w:widowControl w:val="0"/>
        <w:ind w:firstLine="1134"/>
        <w:jc w:val="center"/>
        <w:rPr>
          <w:b/>
          <w:color w:val="000000"/>
          <w:sz w:val="28"/>
          <w:szCs w:val="28"/>
          <w:lang w:bidi="ru-RU"/>
        </w:rPr>
      </w:pPr>
      <w:r w:rsidRPr="009E7341">
        <w:rPr>
          <w:b/>
          <w:color w:val="000000"/>
          <w:sz w:val="28"/>
          <w:szCs w:val="28"/>
          <w:lang w:bidi="ru-RU"/>
        </w:rPr>
        <w:t xml:space="preserve">Содержание коррекционно – развивающей работы </w:t>
      </w:r>
      <w:r w:rsidR="0080599F" w:rsidRPr="009E7341">
        <w:rPr>
          <w:b/>
          <w:color w:val="000000"/>
          <w:sz w:val="28"/>
          <w:szCs w:val="28"/>
          <w:lang w:bidi="ru-RU"/>
        </w:rPr>
        <w:t>в ДОО</w:t>
      </w:r>
    </w:p>
    <w:p w14:paraId="7C92FBC2" w14:textId="6CF74534" w:rsidR="00E8679F" w:rsidRDefault="00E8679F" w:rsidP="005A47B8">
      <w:pPr>
        <w:widowControl w:val="0"/>
        <w:ind w:firstLine="1134"/>
        <w:jc w:val="center"/>
        <w:rPr>
          <w:b/>
          <w:color w:val="000000"/>
          <w:sz w:val="28"/>
          <w:szCs w:val="28"/>
          <w:lang w:bidi="ru-RU"/>
        </w:rPr>
      </w:pPr>
    </w:p>
    <w:p w14:paraId="6BB4530B" w14:textId="2092B938" w:rsidR="00E8679F" w:rsidRDefault="00E8679F" w:rsidP="005A47B8">
      <w:pPr>
        <w:pBdr>
          <w:top w:val="nil"/>
          <w:left w:val="nil"/>
          <w:bottom w:val="nil"/>
          <w:right w:val="nil"/>
          <w:between w:val="nil"/>
        </w:pBdr>
        <w:ind w:firstLine="708"/>
        <w:jc w:val="both"/>
        <w:rPr>
          <w:bCs/>
          <w:color w:val="000000"/>
          <w:sz w:val="28"/>
          <w:szCs w:val="28"/>
        </w:rPr>
      </w:pPr>
      <w:r w:rsidRPr="004511EE">
        <w:rPr>
          <w:bCs/>
          <w:color w:val="000000"/>
          <w:sz w:val="28"/>
          <w:szCs w:val="28"/>
        </w:rPr>
        <w:t>КРР в ДОО направлен</w:t>
      </w:r>
      <w:r w:rsidR="00F419BA">
        <w:rPr>
          <w:bCs/>
          <w:color w:val="000000"/>
          <w:sz w:val="28"/>
          <w:szCs w:val="28"/>
        </w:rPr>
        <w:t>а</w:t>
      </w:r>
      <w:r w:rsidRPr="004511EE">
        <w:rPr>
          <w:bCs/>
          <w:color w:val="000000"/>
          <w:sz w:val="28"/>
          <w:szCs w:val="28"/>
        </w:rPr>
        <w:t xml:space="preserve"> на обеспечение коррекции нарушений развития у </w:t>
      </w:r>
      <w:r>
        <w:rPr>
          <w:bCs/>
          <w:color w:val="000000"/>
          <w:sz w:val="28"/>
          <w:szCs w:val="28"/>
        </w:rPr>
        <w:t xml:space="preserve">следующих </w:t>
      </w:r>
      <w:r w:rsidRPr="004511EE">
        <w:rPr>
          <w:bCs/>
          <w:color w:val="000000"/>
          <w:sz w:val="28"/>
          <w:szCs w:val="28"/>
        </w:rPr>
        <w:t>категорий детей</w:t>
      </w:r>
      <w:r>
        <w:rPr>
          <w:bCs/>
          <w:color w:val="000000"/>
          <w:sz w:val="28"/>
          <w:szCs w:val="28"/>
        </w:rPr>
        <w:t xml:space="preserve">: </w:t>
      </w:r>
    </w:p>
    <w:p w14:paraId="7FE2CD92" w14:textId="77777777" w:rsidR="00E8679F" w:rsidRPr="00B3727E" w:rsidRDefault="00E8679F" w:rsidP="000C7D3C">
      <w:pPr>
        <w:pStyle w:val="af4"/>
        <w:widowControl/>
        <w:numPr>
          <w:ilvl w:val="1"/>
          <w:numId w:val="19"/>
        </w:numPr>
        <w:pBdr>
          <w:top w:val="nil"/>
          <w:left w:val="nil"/>
          <w:bottom w:val="nil"/>
          <w:right w:val="nil"/>
          <w:between w:val="nil"/>
        </w:pBdr>
        <w:autoSpaceDE/>
        <w:autoSpaceDN/>
        <w:adjustRightInd/>
        <w:ind w:left="426" w:hanging="360"/>
        <w:jc w:val="both"/>
        <w:rPr>
          <w:color w:val="000000"/>
          <w:sz w:val="28"/>
          <w:szCs w:val="28"/>
        </w:rPr>
      </w:pPr>
      <w:r w:rsidRPr="00B3727E">
        <w:rPr>
          <w:color w:val="000000"/>
          <w:sz w:val="28"/>
          <w:szCs w:val="28"/>
        </w:rPr>
        <w:t>нормотипичные дети с нормативным кризисом развития;</w:t>
      </w:r>
    </w:p>
    <w:p w14:paraId="3AF54E8E" w14:textId="77777777" w:rsidR="00E8679F" w:rsidRPr="00B3727E" w:rsidRDefault="00E8679F" w:rsidP="000C7D3C">
      <w:pPr>
        <w:numPr>
          <w:ilvl w:val="1"/>
          <w:numId w:val="19"/>
        </w:numPr>
        <w:tabs>
          <w:tab w:val="left" w:pos="709"/>
        </w:tabs>
        <w:ind w:left="426" w:hanging="360"/>
        <w:jc w:val="both"/>
        <w:rPr>
          <w:color w:val="000000"/>
          <w:sz w:val="28"/>
          <w:szCs w:val="28"/>
        </w:rPr>
      </w:pPr>
      <w:r w:rsidRPr="00B3727E">
        <w:rPr>
          <w:color w:val="000000"/>
          <w:sz w:val="28"/>
          <w:szCs w:val="28"/>
        </w:rPr>
        <w:t>обучающиеся с ООП:</w:t>
      </w:r>
    </w:p>
    <w:p w14:paraId="1B74867C" w14:textId="6667D1D0" w:rsidR="00E8679F" w:rsidRPr="00C95955" w:rsidRDefault="00E8679F" w:rsidP="000C7D3C">
      <w:pPr>
        <w:pStyle w:val="af4"/>
        <w:numPr>
          <w:ilvl w:val="0"/>
          <w:numId w:val="31"/>
        </w:numPr>
        <w:ind w:left="426" w:right="20"/>
        <w:jc w:val="both"/>
        <w:rPr>
          <w:color w:val="000000"/>
          <w:sz w:val="28"/>
          <w:szCs w:val="28"/>
        </w:rPr>
      </w:pPr>
      <w:r w:rsidRPr="00C95955">
        <w:rPr>
          <w:color w:val="000000"/>
          <w:sz w:val="28"/>
          <w:szCs w:val="28"/>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14:paraId="6057F938" w14:textId="07996A0E" w:rsidR="00E8679F" w:rsidRPr="00C95955" w:rsidRDefault="00E8679F" w:rsidP="000C7D3C">
      <w:pPr>
        <w:pStyle w:val="af4"/>
        <w:numPr>
          <w:ilvl w:val="0"/>
          <w:numId w:val="31"/>
        </w:numPr>
        <w:ind w:left="426" w:right="20"/>
        <w:jc w:val="both"/>
        <w:rPr>
          <w:color w:val="000000"/>
          <w:sz w:val="28"/>
          <w:szCs w:val="28"/>
        </w:rPr>
      </w:pPr>
      <w:r w:rsidRPr="00C95955">
        <w:rPr>
          <w:color w:val="000000"/>
          <w:sz w:val="28"/>
          <w:szCs w:val="28"/>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2A00BFB3" w14:textId="521C6E0D" w:rsidR="00E8679F" w:rsidRPr="00C95955" w:rsidRDefault="00E8679F" w:rsidP="000C7D3C">
      <w:pPr>
        <w:pStyle w:val="af4"/>
        <w:numPr>
          <w:ilvl w:val="0"/>
          <w:numId w:val="31"/>
        </w:numPr>
        <w:ind w:left="426" w:right="20"/>
        <w:jc w:val="both"/>
        <w:rPr>
          <w:color w:val="000000"/>
          <w:sz w:val="28"/>
          <w:szCs w:val="28"/>
        </w:rPr>
      </w:pPr>
      <w:r w:rsidRPr="00C95955">
        <w:rPr>
          <w:color w:val="000000"/>
          <w:sz w:val="28"/>
          <w:szCs w:val="28"/>
        </w:rPr>
        <w:t>обучающиеся, испытывающие трудности в освоении образовательных программ, развитии, социальной адаптации;</w:t>
      </w:r>
    </w:p>
    <w:p w14:paraId="79C6EE25" w14:textId="4B1F245F" w:rsidR="00E8679F" w:rsidRPr="00C95955" w:rsidRDefault="00E8679F" w:rsidP="000C7D3C">
      <w:pPr>
        <w:pStyle w:val="af4"/>
        <w:numPr>
          <w:ilvl w:val="0"/>
          <w:numId w:val="31"/>
        </w:numPr>
        <w:ind w:left="426"/>
        <w:jc w:val="both"/>
        <w:rPr>
          <w:color w:val="000000"/>
          <w:sz w:val="28"/>
          <w:szCs w:val="28"/>
        </w:rPr>
      </w:pPr>
      <w:r w:rsidRPr="00C95955">
        <w:rPr>
          <w:color w:val="000000"/>
          <w:sz w:val="28"/>
          <w:szCs w:val="28"/>
        </w:rPr>
        <w:t>одаренные обучающиеся;</w:t>
      </w:r>
    </w:p>
    <w:p w14:paraId="5FAB0384" w14:textId="77777777" w:rsidR="00E8679F" w:rsidRPr="00B3727E" w:rsidRDefault="00E8679F" w:rsidP="000C7D3C">
      <w:pPr>
        <w:numPr>
          <w:ilvl w:val="1"/>
          <w:numId w:val="19"/>
        </w:numPr>
        <w:tabs>
          <w:tab w:val="left" w:pos="1033"/>
        </w:tabs>
        <w:ind w:left="426" w:right="20" w:hanging="360"/>
        <w:jc w:val="both"/>
        <w:rPr>
          <w:color w:val="000000"/>
          <w:sz w:val="28"/>
          <w:szCs w:val="28"/>
        </w:rPr>
      </w:pPr>
      <w:r w:rsidRPr="00B3727E">
        <w:rPr>
          <w:color w:val="000000"/>
          <w:sz w:val="28"/>
          <w:szCs w:val="28"/>
        </w:rPr>
        <w:t>дети и (или) семьи, находящиеся в трудной жизненной ситуации, признанные таковыми в нормативно установленном порядке;</w:t>
      </w:r>
    </w:p>
    <w:p w14:paraId="6B4AFFB0" w14:textId="77777777" w:rsidR="00E8679F" w:rsidRPr="00B3727E" w:rsidRDefault="00E8679F" w:rsidP="000C7D3C">
      <w:pPr>
        <w:numPr>
          <w:ilvl w:val="1"/>
          <w:numId w:val="19"/>
        </w:numPr>
        <w:tabs>
          <w:tab w:val="left" w:pos="1033"/>
        </w:tabs>
        <w:ind w:left="426" w:right="20" w:hanging="360"/>
        <w:jc w:val="both"/>
        <w:rPr>
          <w:color w:val="000000"/>
          <w:sz w:val="28"/>
          <w:szCs w:val="28"/>
        </w:rPr>
      </w:pPr>
      <w:r w:rsidRPr="00B3727E">
        <w:rPr>
          <w:color w:val="000000"/>
          <w:sz w:val="28"/>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D6F11B5" w14:textId="77777777" w:rsidR="00E8679F" w:rsidRDefault="00E8679F" w:rsidP="005A47B8">
      <w:pPr>
        <w:pBdr>
          <w:top w:val="nil"/>
          <w:left w:val="nil"/>
          <w:bottom w:val="nil"/>
          <w:right w:val="nil"/>
          <w:between w:val="nil"/>
        </w:pBdr>
        <w:ind w:firstLine="708"/>
        <w:jc w:val="both"/>
        <w:rPr>
          <w:bCs/>
          <w:color w:val="000000"/>
          <w:sz w:val="28"/>
          <w:szCs w:val="28"/>
        </w:rPr>
      </w:pPr>
      <w:r w:rsidRPr="004511EE">
        <w:rPr>
          <w:bCs/>
          <w:color w:val="000000"/>
          <w:sz w:val="28"/>
          <w:szCs w:val="28"/>
        </w:rPr>
        <w:t>КРР объединяет комплекс мер по</w:t>
      </w:r>
      <w:r>
        <w:rPr>
          <w:bCs/>
          <w:color w:val="000000"/>
          <w:sz w:val="28"/>
          <w:szCs w:val="28"/>
        </w:rPr>
        <w:t xml:space="preserve"> </w:t>
      </w:r>
      <w:r w:rsidRPr="004511EE">
        <w:rPr>
          <w:bCs/>
          <w:color w:val="000000"/>
          <w:sz w:val="28"/>
          <w:szCs w:val="28"/>
        </w:rPr>
        <w:t>психолого-педагогическому сопровождению обучающихся, включающий психолого-педагогическое обследование, проведение индивидуа</w:t>
      </w:r>
      <w:r>
        <w:rPr>
          <w:bCs/>
          <w:color w:val="000000"/>
          <w:sz w:val="28"/>
          <w:szCs w:val="28"/>
        </w:rPr>
        <w:t>льных и групповых коррекционно-</w:t>
      </w:r>
      <w:r w:rsidRPr="004511EE">
        <w:rPr>
          <w:bCs/>
          <w:color w:val="000000"/>
          <w:sz w:val="28"/>
          <w:szCs w:val="28"/>
        </w:rPr>
        <w:t xml:space="preserve">развивающих занятий, а также мониторинг динамики их развития. </w:t>
      </w:r>
    </w:p>
    <w:p w14:paraId="7C201F26" w14:textId="649F5747" w:rsidR="000C7D3C" w:rsidRPr="00C239D9" w:rsidRDefault="00E8679F" w:rsidP="00C239D9">
      <w:pPr>
        <w:pBdr>
          <w:top w:val="nil"/>
          <w:left w:val="nil"/>
          <w:bottom w:val="nil"/>
          <w:right w:val="nil"/>
          <w:between w:val="nil"/>
        </w:pBdr>
        <w:ind w:firstLine="708"/>
        <w:jc w:val="both"/>
        <w:rPr>
          <w:bCs/>
          <w:sz w:val="28"/>
          <w:szCs w:val="28"/>
        </w:rPr>
      </w:pPr>
      <w:r w:rsidRPr="00C239D9">
        <w:rPr>
          <w:bCs/>
          <w:sz w:val="28"/>
          <w:szCs w:val="28"/>
        </w:rPr>
        <w:t>КРР в ДОО осуществля</w:t>
      </w:r>
      <w:r w:rsidR="005A47B8" w:rsidRPr="00C239D9">
        <w:rPr>
          <w:bCs/>
          <w:sz w:val="28"/>
          <w:szCs w:val="28"/>
        </w:rPr>
        <w:t>е</w:t>
      </w:r>
      <w:r w:rsidRPr="00C239D9">
        <w:rPr>
          <w:bCs/>
          <w:sz w:val="28"/>
          <w:szCs w:val="28"/>
        </w:rPr>
        <w:t xml:space="preserve">т </w:t>
      </w:r>
      <w:r w:rsidR="003B02DD" w:rsidRPr="00C239D9">
        <w:rPr>
          <w:bCs/>
          <w:sz w:val="28"/>
          <w:szCs w:val="28"/>
        </w:rPr>
        <w:t xml:space="preserve">учитель-логопед, </w:t>
      </w:r>
      <w:r w:rsidR="00C239D9">
        <w:rPr>
          <w:bCs/>
          <w:sz w:val="28"/>
          <w:szCs w:val="28"/>
        </w:rPr>
        <w:t xml:space="preserve">учитель-дефектолог, </w:t>
      </w:r>
      <w:r w:rsidRPr="00C239D9">
        <w:rPr>
          <w:bCs/>
          <w:sz w:val="28"/>
          <w:szCs w:val="28"/>
        </w:rPr>
        <w:t>педагог-психолог</w:t>
      </w:r>
      <w:r w:rsidR="00F419BA" w:rsidRPr="00C239D9">
        <w:rPr>
          <w:bCs/>
          <w:sz w:val="28"/>
          <w:szCs w:val="28"/>
        </w:rPr>
        <w:t xml:space="preserve"> при участии музыкального руководителя, инструктора по физической культуре, воспитателей групп.</w:t>
      </w:r>
    </w:p>
    <w:p w14:paraId="0FCD6E39" w14:textId="77777777" w:rsidR="00E8679F" w:rsidRDefault="00E8679F" w:rsidP="005A47B8">
      <w:pPr>
        <w:pBdr>
          <w:top w:val="nil"/>
          <w:left w:val="nil"/>
          <w:bottom w:val="nil"/>
          <w:right w:val="nil"/>
          <w:between w:val="nil"/>
        </w:pBdr>
        <w:ind w:firstLine="708"/>
        <w:jc w:val="both"/>
        <w:rPr>
          <w:bCs/>
          <w:color w:val="000000"/>
          <w:sz w:val="28"/>
          <w:szCs w:val="28"/>
        </w:rPr>
      </w:pPr>
      <w:r w:rsidRPr="009E047A">
        <w:rPr>
          <w:bCs/>
          <w:color w:val="000000"/>
          <w:sz w:val="28"/>
          <w:szCs w:val="28"/>
        </w:rPr>
        <w:t xml:space="preserve">КРР организуется: </w:t>
      </w:r>
    </w:p>
    <w:p w14:paraId="570A4D82" w14:textId="56E6C9B8" w:rsidR="00E8679F" w:rsidRPr="00C95955" w:rsidRDefault="00E8679F" w:rsidP="000C7D3C">
      <w:pPr>
        <w:pStyle w:val="af4"/>
        <w:numPr>
          <w:ilvl w:val="0"/>
          <w:numId w:val="32"/>
        </w:numPr>
        <w:pBdr>
          <w:top w:val="nil"/>
          <w:left w:val="nil"/>
          <w:bottom w:val="nil"/>
          <w:right w:val="nil"/>
          <w:between w:val="nil"/>
        </w:pBdr>
        <w:ind w:left="567"/>
        <w:jc w:val="both"/>
        <w:rPr>
          <w:bCs/>
          <w:color w:val="000000"/>
          <w:sz w:val="28"/>
          <w:szCs w:val="28"/>
        </w:rPr>
      </w:pPr>
      <w:r w:rsidRPr="00C95955">
        <w:rPr>
          <w:bCs/>
          <w:color w:val="000000"/>
          <w:sz w:val="28"/>
          <w:szCs w:val="28"/>
        </w:rPr>
        <w:t xml:space="preserve">по обоснованному запросу педагогов и родителей (законных представителей); </w:t>
      </w:r>
    </w:p>
    <w:p w14:paraId="414C5509" w14:textId="442A8F87" w:rsidR="00E8679F" w:rsidRPr="00C95955" w:rsidRDefault="00E8679F" w:rsidP="000C7D3C">
      <w:pPr>
        <w:pStyle w:val="af4"/>
        <w:numPr>
          <w:ilvl w:val="0"/>
          <w:numId w:val="32"/>
        </w:numPr>
        <w:pBdr>
          <w:top w:val="nil"/>
          <w:left w:val="nil"/>
          <w:bottom w:val="nil"/>
          <w:right w:val="nil"/>
          <w:between w:val="nil"/>
        </w:pBdr>
        <w:ind w:left="567"/>
        <w:jc w:val="both"/>
        <w:rPr>
          <w:bCs/>
          <w:color w:val="000000"/>
          <w:sz w:val="28"/>
          <w:szCs w:val="28"/>
        </w:rPr>
      </w:pPr>
      <w:r w:rsidRPr="00C95955">
        <w:rPr>
          <w:bCs/>
          <w:color w:val="000000"/>
          <w:sz w:val="28"/>
          <w:szCs w:val="28"/>
        </w:rPr>
        <w:t xml:space="preserve">на основании результатов психологической диагностики; </w:t>
      </w:r>
    </w:p>
    <w:p w14:paraId="286707D2" w14:textId="3ECCA896" w:rsidR="00E8679F" w:rsidRPr="00C95955" w:rsidRDefault="00E8679F" w:rsidP="000C7D3C">
      <w:pPr>
        <w:pStyle w:val="af4"/>
        <w:numPr>
          <w:ilvl w:val="0"/>
          <w:numId w:val="32"/>
        </w:numPr>
        <w:pBdr>
          <w:top w:val="nil"/>
          <w:left w:val="nil"/>
          <w:bottom w:val="nil"/>
          <w:right w:val="nil"/>
          <w:between w:val="nil"/>
        </w:pBdr>
        <w:ind w:left="567"/>
        <w:jc w:val="both"/>
        <w:rPr>
          <w:bCs/>
          <w:color w:val="000000"/>
          <w:sz w:val="28"/>
          <w:szCs w:val="28"/>
        </w:rPr>
      </w:pPr>
      <w:r w:rsidRPr="00C95955">
        <w:rPr>
          <w:bCs/>
          <w:color w:val="000000"/>
          <w:sz w:val="28"/>
          <w:szCs w:val="28"/>
        </w:rPr>
        <w:t>на основании рекомендаций ППк.</w:t>
      </w:r>
    </w:p>
    <w:p w14:paraId="13A3DD0E" w14:textId="4CD30C8F" w:rsidR="00E8679F" w:rsidRDefault="00E8679F" w:rsidP="005A47B8">
      <w:pPr>
        <w:pBdr>
          <w:top w:val="nil"/>
          <w:left w:val="nil"/>
          <w:bottom w:val="nil"/>
          <w:right w:val="nil"/>
          <w:between w:val="nil"/>
        </w:pBdr>
        <w:ind w:firstLine="708"/>
        <w:jc w:val="both"/>
        <w:rPr>
          <w:bCs/>
          <w:color w:val="000000"/>
          <w:sz w:val="28"/>
          <w:szCs w:val="28"/>
        </w:rPr>
      </w:pPr>
      <w:r w:rsidRPr="009E047A">
        <w:rPr>
          <w:bCs/>
          <w:color w:val="000000"/>
          <w:sz w:val="28"/>
          <w:szCs w:val="28"/>
        </w:rPr>
        <w:t xml:space="preserve">КРР ДОО осуществляется в ходе всего образовательного процесса, во всех видах и формах деятельности, как в совместной деятельности детей в </w:t>
      </w:r>
      <w:r w:rsidRPr="009E047A">
        <w:rPr>
          <w:bCs/>
          <w:color w:val="000000"/>
          <w:sz w:val="28"/>
          <w:szCs w:val="28"/>
        </w:rPr>
        <w:lastRenderedPageBreak/>
        <w:t>условиях дошкольной группы, так и в форме коррекционно-развивающих групповых (индивидуальных) занятий.</w:t>
      </w:r>
      <w:r>
        <w:rPr>
          <w:bCs/>
          <w:color w:val="000000"/>
          <w:sz w:val="28"/>
          <w:szCs w:val="28"/>
        </w:rPr>
        <w:t xml:space="preserve"> С</w:t>
      </w:r>
      <w:r w:rsidRPr="009E047A">
        <w:rPr>
          <w:bCs/>
          <w:color w:val="000000"/>
          <w:sz w:val="28"/>
          <w:szCs w:val="28"/>
        </w:rPr>
        <w:t xml:space="preserve">троится </w:t>
      </w:r>
      <w:r w:rsidRPr="00630EE5">
        <w:rPr>
          <w:bCs/>
          <w:color w:val="000000"/>
          <w:sz w:val="28"/>
          <w:szCs w:val="28"/>
        </w:rPr>
        <w:t>дифференцированно, в зависимости от имеющихся у обучающихся дис</w:t>
      </w:r>
      <w:r w:rsidR="00F419BA">
        <w:rPr>
          <w:bCs/>
          <w:color w:val="000000"/>
          <w:sz w:val="28"/>
          <w:szCs w:val="28"/>
        </w:rPr>
        <w:t>функций и особенностей развития</w:t>
      </w:r>
      <w:r>
        <w:rPr>
          <w:bCs/>
          <w:color w:val="000000"/>
          <w:sz w:val="28"/>
          <w:szCs w:val="28"/>
        </w:rPr>
        <w:t xml:space="preserve"> и </w:t>
      </w:r>
      <w:r w:rsidRPr="009E047A">
        <w:rPr>
          <w:bCs/>
          <w:color w:val="000000"/>
          <w:sz w:val="28"/>
          <w:szCs w:val="28"/>
        </w:rPr>
        <w:t>предусматрива</w:t>
      </w:r>
      <w:r>
        <w:rPr>
          <w:bCs/>
          <w:color w:val="000000"/>
          <w:sz w:val="28"/>
          <w:szCs w:val="28"/>
        </w:rPr>
        <w:t>ет</w:t>
      </w:r>
      <w:r w:rsidRPr="009E047A">
        <w:rPr>
          <w:bCs/>
          <w:color w:val="000000"/>
          <w:sz w:val="28"/>
          <w:szCs w:val="28"/>
        </w:rPr>
        <w:t xml:space="preserve"> индивидуализацию психолого-педагогического сопровождения</w:t>
      </w:r>
      <w:r>
        <w:rPr>
          <w:bCs/>
          <w:color w:val="000000"/>
          <w:sz w:val="28"/>
          <w:szCs w:val="28"/>
        </w:rPr>
        <w:t xml:space="preserve">. </w:t>
      </w:r>
    </w:p>
    <w:p w14:paraId="2B0A1221" w14:textId="1E7429C0" w:rsidR="003203E8" w:rsidRPr="005A47B8" w:rsidRDefault="00D25B16" w:rsidP="003203E8">
      <w:pPr>
        <w:widowControl w:val="0"/>
        <w:ind w:firstLine="1134"/>
        <w:jc w:val="center"/>
        <w:rPr>
          <w:i/>
          <w:color w:val="000000"/>
          <w:sz w:val="28"/>
          <w:szCs w:val="28"/>
          <w:lang w:bidi="ru-RU"/>
        </w:rPr>
      </w:pPr>
      <w:r w:rsidRPr="005A47B8">
        <w:rPr>
          <w:i/>
          <w:color w:val="000000"/>
          <w:sz w:val="28"/>
          <w:szCs w:val="28"/>
          <w:lang w:bidi="ru-RU"/>
        </w:rPr>
        <w:t>Содержание КРР</w:t>
      </w:r>
    </w:p>
    <w:tbl>
      <w:tblPr>
        <w:tblStyle w:val="afb"/>
        <w:tblW w:w="0" w:type="auto"/>
        <w:tblLook w:val="04A0" w:firstRow="1" w:lastRow="0" w:firstColumn="1" w:lastColumn="0" w:noHBand="0" w:noVBand="1"/>
      </w:tblPr>
      <w:tblGrid>
        <w:gridCol w:w="2235"/>
        <w:gridCol w:w="7620"/>
      </w:tblGrid>
      <w:tr w:rsidR="00D25B16" w:rsidRPr="00D25B16" w14:paraId="26E741EE" w14:textId="77777777" w:rsidTr="00D25B16">
        <w:tc>
          <w:tcPr>
            <w:tcW w:w="2235" w:type="dxa"/>
          </w:tcPr>
          <w:p w14:paraId="3B74785E" w14:textId="3232CAEA" w:rsidR="00D25B16" w:rsidRPr="00D25B16" w:rsidRDefault="00D25B16" w:rsidP="003203E8">
            <w:pPr>
              <w:widowControl w:val="0"/>
              <w:jc w:val="center"/>
              <w:rPr>
                <w:bCs/>
                <w:color w:val="000000"/>
                <w:lang w:bidi="ru-RU"/>
              </w:rPr>
            </w:pPr>
            <w:r w:rsidRPr="00D25B16">
              <w:rPr>
                <w:bCs/>
                <w:color w:val="000000"/>
                <w:lang w:bidi="ru-RU"/>
              </w:rPr>
              <w:t>Вид работы</w:t>
            </w:r>
          </w:p>
        </w:tc>
        <w:tc>
          <w:tcPr>
            <w:tcW w:w="7620" w:type="dxa"/>
          </w:tcPr>
          <w:p w14:paraId="7E3A8AAE" w14:textId="19218A3E" w:rsidR="00D25B16" w:rsidRPr="00D25B16" w:rsidRDefault="00D25B16" w:rsidP="003203E8">
            <w:pPr>
              <w:widowControl w:val="0"/>
              <w:jc w:val="center"/>
              <w:rPr>
                <w:bCs/>
                <w:color w:val="000000"/>
                <w:lang w:bidi="ru-RU"/>
              </w:rPr>
            </w:pPr>
            <w:r w:rsidRPr="00D25B16">
              <w:rPr>
                <w:bCs/>
                <w:color w:val="000000"/>
                <w:lang w:bidi="ru-RU"/>
              </w:rPr>
              <w:t>Содержание работы</w:t>
            </w:r>
          </w:p>
        </w:tc>
      </w:tr>
      <w:tr w:rsidR="00D25B16" w:rsidRPr="00D25B16" w14:paraId="3C1F3C50" w14:textId="77777777" w:rsidTr="00D25B16">
        <w:tc>
          <w:tcPr>
            <w:tcW w:w="2235" w:type="dxa"/>
          </w:tcPr>
          <w:p w14:paraId="10D8FFBC" w14:textId="3C1A195F" w:rsidR="00D25B16" w:rsidRPr="00BA76E7" w:rsidRDefault="00D25B16" w:rsidP="003203E8">
            <w:pPr>
              <w:widowControl w:val="0"/>
              <w:jc w:val="center"/>
              <w:rPr>
                <w:bCs/>
                <w:i/>
                <w:color w:val="000000"/>
                <w:lang w:bidi="ru-RU"/>
              </w:rPr>
            </w:pPr>
            <w:r w:rsidRPr="00BA76E7">
              <w:rPr>
                <w:bCs/>
                <w:i/>
                <w:color w:val="000000"/>
                <w:lang w:bidi="ru-RU"/>
              </w:rPr>
              <w:t xml:space="preserve">Диагностическая </w:t>
            </w:r>
          </w:p>
        </w:tc>
        <w:tc>
          <w:tcPr>
            <w:tcW w:w="7620" w:type="dxa"/>
          </w:tcPr>
          <w:p w14:paraId="37A95C3F" w14:textId="1028F1AD" w:rsidR="00D25B16" w:rsidRPr="00BA76E7" w:rsidRDefault="00D25B16" w:rsidP="000C7D3C">
            <w:pPr>
              <w:pStyle w:val="af4"/>
              <w:numPr>
                <w:ilvl w:val="0"/>
                <w:numId w:val="20"/>
              </w:numPr>
              <w:ind w:left="316"/>
              <w:jc w:val="both"/>
              <w:rPr>
                <w:bCs/>
                <w:color w:val="000000"/>
                <w:sz w:val="24"/>
                <w:szCs w:val="24"/>
                <w:lang w:bidi="ru-RU"/>
              </w:rPr>
            </w:pPr>
            <w:r w:rsidRPr="00BA76E7">
              <w:rPr>
                <w:bCs/>
                <w:color w:val="000000"/>
                <w:sz w:val="24"/>
                <w:szCs w:val="24"/>
                <w:lang w:bidi="ru-RU"/>
              </w:rPr>
              <w:t>своевременное выявление детей, нуждающихся в психолого-педагогическом сопровождении;</w:t>
            </w:r>
          </w:p>
          <w:p w14:paraId="2C5639E2" w14:textId="5DB918E4" w:rsidR="00D25B16" w:rsidRPr="00BA76E7" w:rsidRDefault="005A47B8" w:rsidP="000C7D3C">
            <w:pPr>
              <w:pStyle w:val="af4"/>
              <w:numPr>
                <w:ilvl w:val="0"/>
                <w:numId w:val="20"/>
              </w:numPr>
              <w:ind w:left="316"/>
              <w:jc w:val="both"/>
              <w:rPr>
                <w:bCs/>
                <w:color w:val="000000"/>
                <w:sz w:val="24"/>
                <w:szCs w:val="24"/>
                <w:lang w:bidi="ru-RU"/>
              </w:rPr>
            </w:pPr>
            <w:r w:rsidRPr="00BA76E7">
              <w:rPr>
                <w:bCs/>
                <w:color w:val="000000"/>
                <w:sz w:val="24"/>
                <w:szCs w:val="24"/>
                <w:lang w:bidi="ru-RU"/>
              </w:rPr>
              <w:t xml:space="preserve">раннюю (с первых дней </w:t>
            </w:r>
            <w:r w:rsidR="00BA76E7" w:rsidRPr="00BA76E7">
              <w:rPr>
                <w:bCs/>
                <w:color w:val="000000"/>
                <w:sz w:val="24"/>
                <w:szCs w:val="24"/>
                <w:lang w:bidi="ru-RU"/>
              </w:rPr>
              <w:t xml:space="preserve">пребывания </w:t>
            </w:r>
            <w:r w:rsidR="00D25B16" w:rsidRPr="00BA76E7">
              <w:rPr>
                <w:bCs/>
                <w:color w:val="000000"/>
                <w:sz w:val="24"/>
                <w:szCs w:val="24"/>
                <w:lang w:bidi="ru-RU"/>
              </w:rPr>
              <w:t>обучающегося в ДОО) диагностику отклонений в развитии и анализ причин трудностей социальной адаптации;</w:t>
            </w:r>
          </w:p>
          <w:p w14:paraId="664F6B6C" w14:textId="4B11A705" w:rsidR="00D25B16" w:rsidRPr="00BA76E7" w:rsidRDefault="00D25B16" w:rsidP="000C7D3C">
            <w:pPr>
              <w:pStyle w:val="af4"/>
              <w:numPr>
                <w:ilvl w:val="0"/>
                <w:numId w:val="20"/>
              </w:numPr>
              <w:ind w:left="316"/>
              <w:jc w:val="both"/>
              <w:rPr>
                <w:bCs/>
                <w:color w:val="000000"/>
                <w:sz w:val="24"/>
                <w:szCs w:val="24"/>
                <w:lang w:bidi="ru-RU"/>
              </w:rPr>
            </w:pPr>
            <w:r w:rsidRPr="00BA76E7">
              <w:rPr>
                <w:bCs/>
                <w:color w:val="000000"/>
                <w:sz w:val="24"/>
                <w:szCs w:val="24"/>
                <w:lang w:bidi="ru-RU"/>
              </w:rPr>
              <w:t>комплексный сбор сведений об обучающемся на основании</w:t>
            </w:r>
            <w:r w:rsidR="006E4561" w:rsidRPr="00BA76E7">
              <w:rPr>
                <w:bCs/>
                <w:color w:val="000000"/>
                <w:sz w:val="24"/>
                <w:szCs w:val="24"/>
                <w:lang w:bidi="ru-RU"/>
              </w:rPr>
              <w:t xml:space="preserve"> </w:t>
            </w:r>
            <w:r w:rsidRPr="00BA76E7">
              <w:rPr>
                <w:bCs/>
                <w:color w:val="000000"/>
                <w:sz w:val="24"/>
                <w:szCs w:val="24"/>
                <w:lang w:bidi="ru-RU"/>
              </w:rPr>
              <w:t>диагностической информации от специалистов разного профиля;</w:t>
            </w:r>
          </w:p>
          <w:p w14:paraId="2A88E073" w14:textId="208DAFB1" w:rsidR="00D25B16" w:rsidRPr="00BA76E7" w:rsidRDefault="00D25B16" w:rsidP="000C7D3C">
            <w:pPr>
              <w:pStyle w:val="af4"/>
              <w:numPr>
                <w:ilvl w:val="0"/>
                <w:numId w:val="20"/>
              </w:numPr>
              <w:ind w:left="316"/>
              <w:jc w:val="both"/>
              <w:rPr>
                <w:bCs/>
                <w:color w:val="000000"/>
                <w:sz w:val="24"/>
                <w:szCs w:val="24"/>
                <w:lang w:bidi="ru-RU"/>
              </w:rPr>
            </w:pPr>
            <w:r w:rsidRPr="00BA76E7">
              <w:rPr>
                <w:bCs/>
                <w:color w:val="000000"/>
                <w:sz w:val="24"/>
                <w:szCs w:val="24"/>
                <w:lang w:bidi="ru-RU"/>
              </w:rPr>
              <w:t>изучение развития эмоционально-волевой сферы и личностных</w:t>
            </w:r>
            <w:r w:rsidR="006E4561" w:rsidRPr="00BA76E7">
              <w:rPr>
                <w:bCs/>
                <w:color w:val="000000"/>
                <w:sz w:val="24"/>
                <w:szCs w:val="24"/>
                <w:lang w:bidi="ru-RU"/>
              </w:rPr>
              <w:t xml:space="preserve"> </w:t>
            </w:r>
            <w:r w:rsidRPr="00BA76E7">
              <w:rPr>
                <w:bCs/>
                <w:color w:val="000000"/>
                <w:sz w:val="24"/>
                <w:szCs w:val="24"/>
                <w:lang w:bidi="ru-RU"/>
              </w:rPr>
              <w:t>особенностей обучающихся;</w:t>
            </w:r>
          </w:p>
          <w:p w14:paraId="60176B93" w14:textId="5BD424AA" w:rsidR="00D25B16" w:rsidRPr="00BA76E7" w:rsidRDefault="00D25B16" w:rsidP="000C7D3C">
            <w:pPr>
              <w:pStyle w:val="af4"/>
              <w:numPr>
                <w:ilvl w:val="0"/>
                <w:numId w:val="20"/>
              </w:numPr>
              <w:ind w:left="316"/>
              <w:jc w:val="both"/>
              <w:rPr>
                <w:bCs/>
                <w:color w:val="000000"/>
                <w:sz w:val="24"/>
                <w:szCs w:val="24"/>
                <w:lang w:bidi="ru-RU"/>
              </w:rPr>
            </w:pPr>
            <w:r w:rsidRPr="00BA76E7">
              <w:rPr>
                <w:bCs/>
                <w:color w:val="000000"/>
                <w:sz w:val="24"/>
                <w:szCs w:val="24"/>
                <w:lang w:bidi="ru-RU"/>
              </w:rPr>
              <w:t>изучение индивидуальных образовательных и</w:t>
            </w:r>
            <w:r w:rsidR="006E4561" w:rsidRPr="00BA76E7">
              <w:rPr>
                <w:bCs/>
                <w:color w:val="000000"/>
                <w:sz w:val="24"/>
                <w:szCs w:val="24"/>
                <w:lang w:bidi="ru-RU"/>
              </w:rPr>
              <w:t xml:space="preserve"> </w:t>
            </w:r>
            <w:r w:rsidRPr="00BA76E7">
              <w:rPr>
                <w:bCs/>
                <w:color w:val="000000"/>
                <w:sz w:val="24"/>
                <w:szCs w:val="24"/>
                <w:lang w:bidi="ru-RU"/>
              </w:rPr>
              <w:t>социально</w:t>
            </w:r>
            <w:r w:rsidR="00E53533" w:rsidRPr="00BA76E7">
              <w:rPr>
                <w:bCs/>
                <w:color w:val="000000"/>
                <w:sz w:val="24"/>
                <w:szCs w:val="24"/>
                <w:lang w:bidi="ru-RU"/>
              </w:rPr>
              <w:t>-</w:t>
            </w:r>
            <w:r w:rsidRPr="00BA76E7">
              <w:rPr>
                <w:bCs/>
                <w:color w:val="000000"/>
                <w:sz w:val="24"/>
                <w:szCs w:val="24"/>
                <w:lang w:bidi="ru-RU"/>
              </w:rPr>
              <w:t>коммуникативных потребностей обучающихся;</w:t>
            </w:r>
          </w:p>
          <w:p w14:paraId="381C1E95" w14:textId="7C4F6F4D" w:rsidR="00D25B16" w:rsidRPr="00BA76E7" w:rsidRDefault="00D25B16" w:rsidP="000C7D3C">
            <w:pPr>
              <w:pStyle w:val="af4"/>
              <w:numPr>
                <w:ilvl w:val="0"/>
                <w:numId w:val="20"/>
              </w:numPr>
              <w:ind w:left="316"/>
              <w:jc w:val="both"/>
              <w:rPr>
                <w:bCs/>
                <w:color w:val="000000"/>
                <w:sz w:val="24"/>
                <w:szCs w:val="24"/>
                <w:lang w:bidi="ru-RU"/>
              </w:rPr>
            </w:pPr>
            <w:r w:rsidRPr="00BA76E7">
              <w:rPr>
                <w:bCs/>
                <w:color w:val="000000"/>
                <w:sz w:val="24"/>
                <w:szCs w:val="24"/>
                <w:lang w:bidi="ru-RU"/>
              </w:rPr>
              <w:t>изучение социальной ситуации развития и условий семейного</w:t>
            </w:r>
            <w:r w:rsidR="006E4561" w:rsidRPr="00BA76E7">
              <w:rPr>
                <w:bCs/>
                <w:color w:val="000000"/>
                <w:sz w:val="24"/>
                <w:szCs w:val="24"/>
                <w:lang w:bidi="ru-RU"/>
              </w:rPr>
              <w:t xml:space="preserve"> </w:t>
            </w:r>
            <w:r w:rsidRPr="00BA76E7">
              <w:rPr>
                <w:bCs/>
                <w:color w:val="000000"/>
                <w:sz w:val="24"/>
                <w:szCs w:val="24"/>
                <w:lang w:bidi="ru-RU"/>
              </w:rPr>
              <w:t>воспитания ребёнка;</w:t>
            </w:r>
          </w:p>
          <w:p w14:paraId="70CC8C2E" w14:textId="47125058" w:rsidR="006E4561" w:rsidRPr="00BA76E7" w:rsidRDefault="00D25B16" w:rsidP="000C7D3C">
            <w:pPr>
              <w:pStyle w:val="af4"/>
              <w:numPr>
                <w:ilvl w:val="0"/>
                <w:numId w:val="20"/>
              </w:numPr>
              <w:ind w:left="316"/>
              <w:jc w:val="both"/>
              <w:rPr>
                <w:bCs/>
                <w:color w:val="000000"/>
                <w:sz w:val="24"/>
                <w:szCs w:val="24"/>
                <w:lang w:bidi="ru-RU"/>
              </w:rPr>
            </w:pPr>
            <w:r w:rsidRPr="00BA76E7">
              <w:rPr>
                <w:bCs/>
                <w:color w:val="000000"/>
                <w:sz w:val="24"/>
                <w:szCs w:val="24"/>
                <w:lang w:bidi="ru-RU"/>
              </w:rPr>
              <w:t>изучение уровня адаптации и адаптивных возможностей</w:t>
            </w:r>
            <w:r w:rsidR="006E4561" w:rsidRPr="00BA76E7">
              <w:rPr>
                <w:bCs/>
                <w:color w:val="000000"/>
                <w:sz w:val="24"/>
                <w:szCs w:val="24"/>
                <w:lang w:bidi="ru-RU"/>
              </w:rPr>
              <w:t xml:space="preserve"> </w:t>
            </w:r>
            <w:r w:rsidRPr="00BA76E7">
              <w:rPr>
                <w:bCs/>
                <w:color w:val="000000"/>
                <w:sz w:val="24"/>
                <w:szCs w:val="24"/>
                <w:lang w:bidi="ru-RU"/>
              </w:rPr>
              <w:t>обучающегося;</w:t>
            </w:r>
          </w:p>
          <w:p w14:paraId="5E600B1D" w14:textId="71121674" w:rsidR="00D25B16" w:rsidRPr="00BA76E7" w:rsidRDefault="00D25B16" w:rsidP="000C7D3C">
            <w:pPr>
              <w:pStyle w:val="af4"/>
              <w:numPr>
                <w:ilvl w:val="0"/>
                <w:numId w:val="20"/>
              </w:numPr>
              <w:ind w:left="316"/>
              <w:jc w:val="both"/>
              <w:rPr>
                <w:bCs/>
                <w:color w:val="000000"/>
                <w:sz w:val="24"/>
                <w:szCs w:val="24"/>
                <w:lang w:bidi="ru-RU"/>
              </w:rPr>
            </w:pPr>
            <w:r w:rsidRPr="00BA76E7">
              <w:rPr>
                <w:bCs/>
                <w:color w:val="000000"/>
                <w:sz w:val="24"/>
                <w:szCs w:val="24"/>
                <w:lang w:bidi="ru-RU"/>
              </w:rPr>
              <w:t>изучение направленности детской одаренности;</w:t>
            </w:r>
          </w:p>
          <w:p w14:paraId="3733A02E" w14:textId="51B4FA64" w:rsidR="00D25B16" w:rsidRPr="00BA76E7" w:rsidRDefault="00D25B16" w:rsidP="000C7D3C">
            <w:pPr>
              <w:pStyle w:val="af4"/>
              <w:numPr>
                <w:ilvl w:val="0"/>
                <w:numId w:val="20"/>
              </w:numPr>
              <w:ind w:left="316"/>
              <w:jc w:val="both"/>
              <w:rPr>
                <w:bCs/>
                <w:color w:val="000000"/>
                <w:sz w:val="24"/>
                <w:szCs w:val="24"/>
                <w:lang w:bidi="ru-RU"/>
              </w:rPr>
            </w:pPr>
            <w:r w:rsidRPr="00BA76E7">
              <w:rPr>
                <w:bCs/>
                <w:color w:val="000000"/>
                <w:sz w:val="24"/>
                <w:szCs w:val="24"/>
                <w:lang w:bidi="ru-RU"/>
              </w:rPr>
              <w:t>изучение, констатацию в развитии ребёнка его интересов и</w:t>
            </w:r>
            <w:r w:rsidR="006E4561" w:rsidRPr="00BA76E7">
              <w:rPr>
                <w:bCs/>
                <w:color w:val="000000"/>
                <w:sz w:val="24"/>
                <w:szCs w:val="24"/>
                <w:lang w:bidi="ru-RU"/>
              </w:rPr>
              <w:t xml:space="preserve"> </w:t>
            </w:r>
            <w:r w:rsidRPr="00BA76E7">
              <w:rPr>
                <w:bCs/>
                <w:color w:val="000000"/>
                <w:sz w:val="24"/>
                <w:szCs w:val="24"/>
                <w:lang w:bidi="ru-RU"/>
              </w:rPr>
              <w:t>склонностей, одаренности;</w:t>
            </w:r>
          </w:p>
          <w:p w14:paraId="35BD06CA" w14:textId="6BEA704B" w:rsidR="00D25B16" w:rsidRPr="00BA76E7" w:rsidRDefault="00D25B16" w:rsidP="000C7D3C">
            <w:pPr>
              <w:pStyle w:val="af4"/>
              <w:numPr>
                <w:ilvl w:val="0"/>
                <w:numId w:val="20"/>
              </w:numPr>
              <w:ind w:left="316"/>
              <w:jc w:val="both"/>
              <w:rPr>
                <w:bCs/>
                <w:color w:val="000000"/>
                <w:sz w:val="24"/>
                <w:szCs w:val="24"/>
                <w:lang w:bidi="ru-RU"/>
              </w:rPr>
            </w:pPr>
            <w:r w:rsidRPr="00BA76E7">
              <w:rPr>
                <w:bCs/>
                <w:color w:val="000000"/>
                <w:sz w:val="24"/>
                <w:szCs w:val="24"/>
                <w:lang w:bidi="ru-RU"/>
              </w:rPr>
              <w:t>мониторинг развития детей и предупреждение возникновения</w:t>
            </w:r>
            <w:r w:rsidR="006E4561" w:rsidRPr="00BA76E7">
              <w:rPr>
                <w:bCs/>
                <w:color w:val="000000"/>
                <w:sz w:val="24"/>
                <w:szCs w:val="24"/>
                <w:lang w:bidi="ru-RU"/>
              </w:rPr>
              <w:t xml:space="preserve"> </w:t>
            </w:r>
            <w:r w:rsidRPr="00BA76E7">
              <w:rPr>
                <w:bCs/>
                <w:color w:val="000000"/>
                <w:sz w:val="24"/>
                <w:szCs w:val="24"/>
                <w:lang w:bidi="ru-RU"/>
              </w:rPr>
              <w:t>психолого­ педагогических проблем в их развитии;</w:t>
            </w:r>
          </w:p>
          <w:p w14:paraId="4D602071" w14:textId="6C5884D4" w:rsidR="00D25B16" w:rsidRPr="00BA76E7" w:rsidRDefault="00D25B16" w:rsidP="000C7D3C">
            <w:pPr>
              <w:pStyle w:val="af4"/>
              <w:numPr>
                <w:ilvl w:val="0"/>
                <w:numId w:val="20"/>
              </w:numPr>
              <w:ind w:left="316"/>
              <w:jc w:val="both"/>
              <w:rPr>
                <w:bCs/>
                <w:color w:val="000000"/>
                <w:sz w:val="24"/>
                <w:szCs w:val="24"/>
                <w:lang w:bidi="ru-RU"/>
              </w:rPr>
            </w:pPr>
            <w:r w:rsidRPr="00BA76E7">
              <w:rPr>
                <w:bCs/>
                <w:color w:val="000000"/>
                <w:sz w:val="24"/>
                <w:szCs w:val="24"/>
                <w:lang w:bidi="ru-RU"/>
              </w:rPr>
              <w:t>выявление детей-мигрантов, имеющих трудности в обучении и</w:t>
            </w:r>
            <w:r w:rsidR="006E4561" w:rsidRPr="00BA76E7">
              <w:rPr>
                <w:bCs/>
                <w:color w:val="000000"/>
                <w:sz w:val="24"/>
                <w:szCs w:val="24"/>
                <w:lang w:bidi="ru-RU"/>
              </w:rPr>
              <w:t xml:space="preserve"> </w:t>
            </w:r>
            <w:r w:rsidRPr="00BA76E7">
              <w:rPr>
                <w:bCs/>
                <w:color w:val="000000"/>
                <w:sz w:val="24"/>
                <w:szCs w:val="24"/>
                <w:lang w:bidi="ru-RU"/>
              </w:rPr>
              <w:t>социально- психологической адаптации, дифференциальная</w:t>
            </w:r>
            <w:r w:rsidR="006E4561" w:rsidRPr="00BA76E7">
              <w:rPr>
                <w:bCs/>
                <w:color w:val="000000"/>
                <w:sz w:val="24"/>
                <w:szCs w:val="24"/>
                <w:lang w:bidi="ru-RU"/>
              </w:rPr>
              <w:t xml:space="preserve"> </w:t>
            </w:r>
            <w:r w:rsidRPr="00BA76E7">
              <w:rPr>
                <w:bCs/>
                <w:color w:val="000000"/>
                <w:sz w:val="24"/>
                <w:szCs w:val="24"/>
                <w:lang w:bidi="ru-RU"/>
              </w:rPr>
              <w:t>диагностика и оценка</w:t>
            </w:r>
            <w:r w:rsidR="006E4561" w:rsidRPr="00BA76E7">
              <w:rPr>
                <w:bCs/>
                <w:color w:val="000000"/>
                <w:sz w:val="24"/>
                <w:szCs w:val="24"/>
                <w:lang w:bidi="ru-RU"/>
              </w:rPr>
              <w:t xml:space="preserve"> э</w:t>
            </w:r>
            <w:r w:rsidRPr="00BA76E7">
              <w:rPr>
                <w:bCs/>
                <w:color w:val="000000"/>
                <w:sz w:val="24"/>
                <w:szCs w:val="24"/>
                <w:lang w:bidi="ru-RU"/>
              </w:rPr>
              <w:t>тнокультурной природы имеющихся трудностей;</w:t>
            </w:r>
          </w:p>
          <w:p w14:paraId="4C00FEA1" w14:textId="1EF4424E" w:rsidR="006E4561" w:rsidRPr="00BA76E7" w:rsidRDefault="00D25B16" w:rsidP="000C7D3C">
            <w:pPr>
              <w:pStyle w:val="af4"/>
              <w:numPr>
                <w:ilvl w:val="0"/>
                <w:numId w:val="20"/>
              </w:numPr>
              <w:ind w:left="316"/>
              <w:jc w:val="both"/>
              <w:rPr>
                <w:bCs/>
                <w:color w:val="000000"/>
                <w:sz w:val="24"/>
                <w:szCs w:val="24"/>
                <w:lang w:bidi="ru-RU"/>
              </w:rPr>
            </w:pPr>
            <w:r w:rsidRPr="00BA76E7">
              <w:rPr>
                <w:bCs/>
                <w:color w:val="000000"/>
                <w:sz w:val="24"/>
                <w:szCs w:val="24"/>
                <w:lang w:bidi="ru-RU"/>
              </w:rPr>
              <w:t>всестороннее психолого-педагогическое изучение личности</w:t>
            </w:r>
            <w:r w:rsidR="006E4561" w:rsidRPr="00BA76E7">
              <w:rPr>
                <w:bCs/>
                <w:color w:val="000000"/>
                <w:sz w:val="24"/>
                <w:szCs w:val="24"/>
                <w:lang w:bidi="ru-RU"/>
              </w:rPr>
              <w:t xml:space="preserve"> </w:t>
            </w:r>
            <w:r w:rsidRPr="00BA76E7">
              <w:rPr>
                <w:bCs/>
                <w:color w:val="000000"/>
                <w:sz w:val="24"/>
                <w:szCs w:val="24"/>
                <w:lang w:bidi="ru-RU"/>
              </w:rPr>
              <w:t xml:space="preserve">ребёнка; </w:t>
            </w:r>
          </w:p>
          <w:p w14:paraId="5FF58A27" w14:textId="7560211B" w:rsidR="00D25B16" w:rsidRPr="00BA76E7" w:rsidRDefault="00D25B16" w:rsidP="000C7D3C">
            <w:pPr>
              <w:pStyle w:val="af4"/>
              <w:numPr>
                <w:ilvl w:val="0"/>
                <w:numId w:val="20"/>
              </w:numPr>
              <w:ind w:left="316"/>
              <w:jc w:val="both"/>
              <w:rPr>
                <w:bCs/>
                <w:color w:val="000000"/>
                <w:sz w:val="24"/>
                <w:szCs w:val="24"/>
                <w:lang w:bidi="ru-RU"/>
              </w:rPr>
            </w:pPr>
            <w:r w:rsidRPr="00BA76E7">
              <w:rPr>
                <w:bCs/>
                <w:color w:val="000000"/>
                <w:sz w:val="24"/>
                <w:szCs w:val="24"/>
                <w:lang w:bidi="ru-RU"/>
              </w:rPr>
              <w:t>выявление и изучение неблагоприятных факторов</w:t>
            </w:r>
            <w:r w:rsidR="00E53533" w:rsidRPr="00BA76E7">
              <w:rPr>
                <w:bCs/>
                <w:color w:val="000000"/>
                <w:sz w:val="24"/>
                <w:szCs w:val="24"/>
                <w:lang w:bidi="ru-RU"/>
              </w:rPr>
              <w:t xml:space="preserve"> </w:t>
            </w:r>
            <w:r w:rsidRPr="00BA76E7">
              <w:rPr>
                <w:bCs/>
                <w:color w:val="000000"/>
                <w:sz w:val="24"/>
                <w:szCs w:val="24"/>
                <w:lang w:bidi="ru-RU"/>
              </w:rPr>
              <w:t>социальной среды и рисков</w:t>
            </w:r>
            <w:r w:rsidR="00E53533" w:rsidRPr="00BA76E7">
              <w:rPr>
                <w:bCs/>
                <w:color w:val="000000"/>
                <w:sz w:val="24"/>
                <w:szCs w:val="24"/>
                <w:lang w:bidi="ru-RU"/>
              </w:rPr>
              <w:t xml:space="preserve"> </w:t>
            </w:r>
            <w:r w:rsidRPr="00BA76E7">
              <w:rPr>
                <w:bCs/>
                <w:color w:val="000000"/>
                <w:sz w:val="24"/>
                <w:szCs w:val="24"/>
                <w:lang w:bidi="ru-RU"/>
              </w:rPr>
              <w:t>образовательной среды;</w:t>
            </w:r>
          </w:p>
          <w:p w14:paraId="6FD79294" w14:textId="65C878FD" w:rsidR="00D25B16" w:rsidRPr="00BA76E7" w:rsidRDefault="00D25B16" w:rsidP="000C7D3C">
            <w:pPr>
              <w:pStyle w:val="af4"/>
              <w:numPr>
                <w:ilvl w:val="0"/>
                <w:numId w:val="20"/>
              </w:numPr>
              <w:ind w:left="316"/>
              <w:jc w:val="both"/>
              <w:rPr>
                <w:bCs/>
                <w:color w:val="000000"/>
                <w:lang w:bidi="ru-RU"/>
              </w:rPr>
            </w:pPr>
            <w:r w:rsidRPr="00BA76E7">
              <w:rPr>
                <w:bCs/>
                <w:color w:val="000000"/>
                <w:sz w:val="24"/>
                <w:szCs w:val="24"/>
                <w:lang w:bidi="ru-RU"/>
              </w:rPr>
              <w:t>системный разносторонний контроль специалистов за уровнем и</w:t>
            </w:r>
            <w:r w:rsidR="00E53533" w:rsidRPr="00BA76E7">
              <w:rPr>
                <w:bCs/>
                <w:color w:val="000000"/>
                <w:sz w:val="24"/>
                <w:szCs w:val="24"/>
                <w:lang w:bidi="ru-RU"/>
              </w:rPr>
              <w:t xml:space="preserve"> </w:t>
            </w:r>
            <w:r w:rsidRPr="00BA76E7">
              <w:rPr>
                <w:bCs/>
                <w:color w:val="000000"/>
                <w:sz w:val="24"/>
                <w:szCs w:val="24"/>
                <w:lang w:bidi="ru-RU"/>
              </w:rPr>
              <w:t>динамикой развития обучающегося, а также за созданием</w:t>
            </w:r>
            <w:r w:rsidR="00E53533" w:rsidRPr="00BA76E7">
              <w:rPr>
                <w:bCs/>
                <w:color w:val="000000"/>
                <w:sz w:val="24"/>
                <w:szCs w:val="24"/>
                <w:lang w:bidi="ru-RU"/>
              </w:rPr>
              <w:t xml:space="preserve"> </w:t>
            </w:r>
            <w:r w:rsidRPr="00BA76E7">
              <w:rPr>
                <w:bCs/>
                <w:color w:val="000000"/>
                <w:sz w:val="24"/>
                <w:szCs w:val="24"/>
                <w:lang w:bidi="ru-RU"/>
              </w:rPr>
              <w:t>необходимых условий, соответствующих особым</w:t>
            </w:r>
            <w:r w:rsidR="00E53533" w:rsidRPr="00BA76E7">
              <w:rPr>
                <w:bCs/>
                <w:color w:val="000000"/>
                <w:sz w:val="24"/>
                <w:szCs w:val="24"/>
                <w:lang w:bidi="ru-RU"/>
              </w:rPr>
              <w:t xml:space="preserve"> </w:t>
            </w:r>
            <w:r w:rsidRPr="00BA76E7">
              <w:rPr>
                <w:bCs/>
                <w:color w:val="000000"/>
                <w:sz w:val="24"/>
                <w:szCs w:val="24"/>
                <w:lang w:bidi="ru-RU"/>
              </w:rPr>
              <w:t>(индивидуальным) образовательным потребностям обучающегося.</w:t>
            </w:r>
          </w:p>
        </w:tc>
      </w:tr>
      <w:tr w:rsidR="00D25B16" w:rsidRPr="00D25B16" w14:paraId="557BA918" w14:textId="77777777" w:rsidTr="00D25B16">
        <w:tc>
          <w:tcPr>
            <w:tcW w:w="2235" w:type="dxa"/>
          </w:tcPr>
          <w:p w14:paraId="1559AF58" w14:textId="3F5E3B46" w:rsidR="00D25B16" w:rsidRPr="00BA76E7" w:rsidRDefault="00D25B16" w:rsidP="003203E8">
            <w:pPr>
              <w:widowControl w:val="0"/>
              <w:jc w:val="center"/>
              <w:rPr>
                <w:bCs/>
                <w:i/>
                <w:color w:val="000000"/>
                <w:lang w:bidi="ru-RU"/>
              </w:rPr>
            </w:pPr>
            <w:r w:rsidRPr="00BA76E7">
              <w:rPr>
                <w:bCs/>
                <w:i/>
                <w:color w:val="000000"/>
                <w:lang w:bidi="ru-RU"/>
              </w:rPr>
              <w:t>КРР</w:t>
            </w:r>
          </w:p>
        </w:tc>
        <w:tc>
          <w:tcPr>
            <w:tcW w:w="7620" w:type="dxa"/>
          </w:tcPr>
          <w:p w14:paraId="3F62C3E3" w14:textId="21D9876C" w:rsidR="00D25B16" w:rsidRPr="00BA76E7" w:rsidRDefault="00D25B16" w:rsidP="000C7D3C">
            <w:pPr>
              <w:pStyle w:val="af4"/>
              <w:numPr>
                <w:ilvl w:val="0"/>
                <w:numId w:val="21"/>
              </w:numPr>
              <w:ind w:left="316"/>
              <w:jc w:val="both"/>
              <w:rPr>
                <w:bCs/>
                <w:color w:val="000000"/>
                <w:sz w:val="24"/>
                <w:szCs w:val="24"/>
                <w:lang w:bidi="ru-RU"/>
              </w:rPr>
            </w:pPr>
            <w:r w:rsidRPr="00BA76E7">
              <w:rPr>
                <w:bCs/>
                <w:color w:val="000000"/>
                <w:sz w:val="24"/>
                <w:szCs w:val="24"/>
                <w:lang w:bidi="ru-RU"/>
              </w:rPr>
              <w:t>выбор оптимальных для развития обучающегося коррекционно</w:t>
            </w:r>
            <w:r w:rsidR="00E53533" w:rsidRPr="00BA76E7">
              <w:rPr>
                <w:bCs/>
                <w:color w:val="000000"/>
                <w:sz w:val="24"/>
                <w:szCs w:val="24"/>
                <w:lang w:bidi="ru-RU"/>
              </w:rPr>
              <w:t>-</w:t>
            </w:r>
            <w:r w:rsidRPr="00BA76E7">
              <w:rPr>
                <w:bCs/>
                <w:color w:val="000000"/>
                <w:sz w:val="24"/>
                <w:szCs w:val="24"/>
                <w:lang w:bidi="ru-RU"/>
              </w:rPr>
              <w:t>развивающих программ (методик) психолого-педагогического</w:t>
            </w:r>
            <w:r w:rsidR="00E53533" w:rsidRPr="00BA76E7">
              <w:rPr>
                <w:bCs/>
                <w:color w:val="000000"/>
                <w:sz w:val="24"/>
                <w:szCs w:val="24"/>
                <w:lang w:bidi="ru-RU"/>
              </w:rPr>
              <w:t xml:space="preserve"> </w:t>
            </w:r>
            <w:r w:rsidRPr="00BA76E7">
              <w:rPr>
                <w:bCs/>
                <w:color w:val="000000"/>
                <w:sz w:val="24"/>
                <w:szCs w:val="24"/>
                <w:lang w:bidi="ru-RU"/>
              </w:rPr>
              <w:t>сопровождения в соответствии с его особыми (индивидуальными)</w:t>
            </w:r>
            <w:r w:rsidR="00E53533" w:rsidRPr="00BA76E7">
              <w:rPr>
                <w:bCs/>
                <w:color w:val="000000"/>
                <w:sz w:val="24"/>
                <w:szCs w:val="24"/>
                <w:lang w:bidi="ru-RU"/>
              </w:rPr>
              <w:t xml:space="preserve"> </w:t>
            </w:r>
            <w:r w:rsidRPr="00BA76E7">
              <w:rPr>
                <w:bCs/>
                <w:color w:val="000000"/>
                <w:sz w:val="24"/>
                <w:szCs w:val="24"/>
                <w:lang w:bidi="ru-RU"/>
              </w:rPr>
              <w:t>образовательными потребностями;</w:t>
            </w:r>
          </w:p>
          <w:p w14:paraId="2A7A1AA9" w14:textId="61F62504" w:rsidR="00D25B16" w:rsidRPr="00BA76E7" w:rsidRDefault="00D25B16" w:rsidP="000C7D3C">
            <w:pPr>
              <w:pStyle w:val="af4"/>
              <w:numPr>
                <w:ilvl w:val="0"/>
                <w:numId w:val="21"/>
              </w:numPr>
              <w:ind w:left="316"/>
              <w:jc w:val="both"/>
              <w:rPr>
                <w:bCs/>
                <w:color w:val="000000"/>
                <w:sz w:val="24"/>
                <w:szCs w:val="24"/>
                <w:lang w:bidi="ru-RU"/>
              </w:rPr>
            </w:pPr>
            <w:r w:rsidRPr="00BA76E7">
              <w:rPr>
                <w:bCs/>
                <w:color w:val="000000"/>
                <w:sz w:val="24"/>
                <w:szCs w:val="24"/>
                <w:lang w:bidi="ru-RU"/>
              </w:rPr>
              <w:t>организацию, разработку и проведение специалистами</w:t>
            </w:r>
            <w:r w:rsidR="00E53533" w:rsidRPr="00BA76E7">
              <w:rPr>
                <w:bCs/>
                <w:color w:val="000000"/>
                <w:sz w:val="24"/>
                <w:szCs w:val="24"/>
                <w:lang w:bidi="ru-RU"/>
              </w:rPr>
              <w:t xml:space="preserve"> </w:t>
            </w:r>
            <w:r w:rsidRPr="00BA76E7">
              <w:rPr>
                <w:bCs/>
                <w:color w:val="000000"/>
                <w:sz w:val="24"/>
                <w:szCs w:val="24"/>
                <w:lang w:bidi="ru-RU"/>
              </w:rPr>
              <w:t>индивидуальных и групповых коррекционно-развивающих занятий,</w:t>
            </w:r>
            <w:r w:rsidR="00E53533" w:rsidRPr="00BA76E7">
              <w:rPr>
                <w:bCs/>
                <w:color w:val="000000"/>
                <w:sz w:val="24"/>
                <w:szCs w:val="24"/>
                <w:lang w:bidi="ru-RU"/>
              </w:rPr>
              <w:t xml:space="preserve"> </w:t>
            </w:r>
            <w:r w:rsidRPr="00BA76E7">
              <w:rPr>
                <w:bCs/>
                <w:color w:val="000000"/>
                <w:sz w:val="24"/>
                <w:szCs w:val="24"/>
                <w:lang w:bidi="ru-RU"/>
              </w:rPr>
              <w:t>необходимых для преодоления нарушений поведения и развития,</w:t>
            </w:r>
            <w:r w:rsidR="00E53533" w:rsidRPr="00BA76E7">
              <w:rPr>
                <w:bCs/>
                <w:color w:val="000000"/>
                <w:sz w:val="24"/>
                <w:szCs w:val="24"/>
                <w:lang w:bidi="ru-RU"/>
              </w:rPr>
              <w:t xml:space="preserve"> </w:t>
            </w:r>
            <w:r w:rsidRPr="00BA76E7">
              <w:rPr>
                <w:bCs/>
                <w:color w:val="000000"/>
                <w:sz w:val="24"/>
                <w:szCs w:val="24"/>
                <w:lang w:bidi="ru-RU"/>
              </w:rPr>
              <w:t>трудностей в освоении образовательной программы и</w:t>
            </w:r>
            <w:r w:rsidR="00E53533" w:rsidRPr="00BA76E7">
              <w:rPr>
                <w:bCs/>
                <w:color w:val="000000"/>
                <w:sz w:val="24"/>
                <w:szCs w:val="24"/>
                <w:lang w:bidi="ru-RU"/>
              </w:rPr>
              <w:t xml:space="preserve"> </w:t>
            </w:r>
            <w:r w:rsidRPr="00BA76E7">
              <w:rPr>
                <w:bCs/>
                <w:color w:val="000000"/>
                <w:sz w:val="24"/>
                <w:szCs w:val="24"/>
                <w:lang w:bidi="ru-RU"/>
              </w:rPr>
              <w:t>социализации;</w:t>
            </w:r>
          </w:p>
          <w:p w14:paraId="65738E3E" w14:textId="44C6CAC0" w:rsidR="00E53533" w:rsidRPr="00BA76E7" w:rsidRDefault="00D25B16" w:rsidP="000C7D3C">
            <w:pPr>
              <w:pStyle w:val="af4"/>
              <w:numPr>
                <w:ilvl w:val="0"/>
                <w:numId w:val="21"/>
              </w:numPr>
              <w:ind w:left="316"/>
              <w:jc w:val="both"/>
              <w:rPr>
                <w:bCs/>
                <w:color w:val="000000"/>
                <w:sz w:val="24"/>
                <w:szCs w:val="24"/>
                <w:lang w:bidi="ru-RU"/>
              </w:rPr>
            </w:pPr>
            <w:r w:rsidRPr="00BA76E7">
              <w:rPr>
                <w:bCs/>
                <w:color w:val="000000"/>
                <w:sz w:val="24"/>
                <w:szCs w:val="24"/>
                <w:lang w:bidi="ru-RU"/>
              </w:rPr>
              <w:t>коррекцию и развитие высших психических функций;</w:t>
            </w:r>
            <w:r w:rsidR="00E53533" w:rsidRPr="00BA76E7">
              <w:rPr>
                <w:bCs/>
                <w:color w:val="000000"/>
                <w:sz w:val="24"/>
                <w:szCs w:val="24"/>
                <w:lang w:bidi="ru-RU"/>
              </w:rPr>
              <w:t xml:space="preserve"> </w:t>
            </w:r>
          </w:p>
          <w:p w14:paraId="2DA9535C" w14:textId="12AB906C" w:rsidR="00D25B16" w:rsidRPr="00BA76E7" w:rsidRDefault="00D25B16" w:rsidP="000C7D3C">
            <w:pPr>
              <w:pStyle w:val="af4"/>
              <w:numPr>
                <w:ilvl w:val="0"/>
                <w:numId w:val="21"/>
              </w:numPr>
              <w:ind w:left="316"/>
              <w:jc w:val="both"/>
              <w:rPr>
                <w:bCs/>
                <w:color w:val="000000"/>
                <w:sz w:val="24"/>
                <w:szCs w:val="24"/>
                <w:lang w:bidi="ru-RU"/>
              </w:rPr>
            </w:pPr>
            <w:r w:rsidRPr="00BA76E7">
              <w:rPr>
                <w:bCs/>
                <w:color w:val="000000"/>
                <w:sz w:val="24"/>
                <w:szCs w:val="24"/>
                <w:lang w:bidi="ru-RU"/>
              </w:rPr>
              <w:t>развитие эмоционально-волевой и личностной сферы</w:t>
            </w:r>
            <w:r w:rsidR="00E53533" w:rsidRPr="00BA76E7">
              <w:rPr>
                <w:bCs/>
                <w:color w:val="000000"/>
                <w:sz w:val="24"/>
                <w:szCs w:val="24"/>
                <w:lang w:bidi="ru-RU"/>
              </w:rPr>
              <w:t xml:space="preserve"> </w:t>
            </w:r>
            <w:r w:rsidRPr="00BA76E7">
              <w:rPr>
                <w:bCs/>
                <w:color w:val="000000"/>
                <w:sz w:val="24"/>
                <w:szCs w:val="24"/>
                <w:lang w:bidi="ru-RU"/>
              </w:rPr>
              <w:t>обучающегося и психологическую коррекцию его поведения;</w:t>
            </w:r>
          </w:p>
          <w:p w14:paraId="10C5FB4C" w14:textId="0BAC3022" w:rsidR="00D25B16" w:rsidRPr="00BA76E7" w:rsidRDefault="00D25B16" w:rsidP="000C7D3C">
            <w:pPr>
              <w:pStyle w:val="af4"/>
              <w:numPr>
                <w:ilvl w:val="0"/>
                <w:numId w:val="21"/>
              </w:numPr>
              <w:ind w:left="316"/>
              <w:jc w:val="both"/>
              <w:rPr>
                <w:bCs/>
                <w:color w:val="000000"/>
                <w:sz w:val="24"/>
                <w:szCs w:val="24"/>
                <w:lang w:bidi="ru-RU"/>
              </w:rPr>
            </w:pPr>
            <w:r w:rsidRPr="00BA76E7">
              <w:rPr>
                <w:bCs/>
                <w:color w:val="000000"/>
                <w:sz w:val="24"/>
                <w:szCs w:val="24"/>
                <w:lang w:bidi="ru-RU"/>
              </w:rPr>
              <w:t>развитие коммуникативных способностей, социального и</w:t>
            </w:r>
            <w:r w:rsidR="00E53533" w:rsidRPr="00BA76E7">
              <w:rPr>
                <w:bCs/>
                <w:color w:val="000000"/>
                <w:sz w:val="24"/>
                <w:szCs w:val="24"/>
                <w:lang w:bidi="ru-RU"/>
              </w:rPr>
              <w:t xml:space="preserve"> </w:t>
            </w:r>
            <w:r w:rsidRPr="00BA76E7">
              <w:rPr>
                <w:bCs/>
                <w:color w:val="000000"/>
                <w:sz w:val="24"/>
                <w:szCs w:val="24"/>
                <w:lang w:bidi="ru-RU"/>
              </w:rPr>
              <w:t>эмоционального интеллекта обучающихся, формирование их</w:t>
            </w:r>
            <w:r w:rsidR="00E53533" w:rsidRPr="00BA76E7">
              <w:rPr>
                <w:bCs/>
                <w:color w:val="000000"/>
                <w:sz w:val="24"/>
                <w:szCs w:val="24"/>
                <w:lang w:bidi="ru-RU"/>
              </w:rPr>
              <w:t xml:space="preserve"> </w:t>
            </w:r>
            <w:r w:rsidRPr="00BA76E7">
              <w:rPr>
                <w:bCs/>
                <w:color w:val="000000"/>
                <w:sz w:val="24"/>
                <w:szCs w:val="24"/>
                <w:lang w:bidi="ru-RU"/>
              </w:rPr>
              <w:t>коммуникативной компетентности;</w:t>
            </w:r>
          </w:p>
          <w:p w14:paraId="224EBC68" w14:textId="5BD12445" w:rsidR="00D25B16" w:rsidRPr="00BA76E7" w:rsidRDefault="00D25B16" w:rsidP="000C7D3C">
            <w:pPr>
              <w:pStyle w:val="af4"/>
              <w:numPr>
                <w:ilvl w:val="0"/>
                <w:numId w:val="21"/>
              </w:numPr>
              <w:ind w:left="316"/>
              <w:jc w:val="both"/>
              <w:rPr>
                <w:bCs/>
                <w:color w:val="000000"/>
                <w:sz w:val="24"/>
                <w:szCs w:val="24"/>
                <w:lang w:bidi="ru-RU"/>
              </w:rPr>
            </w:pPr>
            <w:r w:rsidRPr="00BA76E7">
              <w:rPr>
                <w:bCs/>
                <w:color w:val="000000"/>
                <w:sz w:val="24"/>
                <w:szCs w:val="24"/>
                <w:lang w:bidi="ru-RU"/>
              </w:rPr>
              <w:lastRenderedPageBreak/>
              <w:t>коррекцию и развитие психомоторной сферы, координации и</w:t>
            </w:r>
            <w:r w:rsidR="00E53533" w:rsidRPr="00BA76E7">
              <w:rPr>
                <w:bCs/>
                <w:color w:val="000000"/>
                <w:sz w:val="24"/>
                <w:szCs w:val="24"/>
                <w:lang w:bidi="ru-RU"/>
              </w:rPr>
              <w:t xml:space="preserve"> </w:t>
            </w:r>
            <w:r w:rsidRPr="00BA76E7">
              <w:rPr>
                <w:bCs/>
                <w:color w:val="000000"/>
                <w:sz w:val="24"/>
                <w:szCs w:val="24"/>
                <w:lang w:bidi="ru-RU"/>
              </w:rPr>
              <w:t>регуляции движений;</w:t>
            </w:r>
          </w:p>
          <w:p w14:paraId="2FF9D668" w14:textId="4CEE3BC8" w:rsidR="00D25B16" w:rsidRPr="00BA76E7" w:rsidRDefault="00D25B16" w:rsidP="000C7D3C">
            <w:pPr>
              <w:pStyle w:val="af4"/>
              <w:numPr>
                <w:ilvl w:val="0"/>
                <w:numId w:val="21"/>
              </w:numPr>
              <w:ind w:left="316"/>
              <w:jc w:val="both"/>
              <w:rPr>
                <w:bCs/>
                <w:color w:val="000000"/>
                <w:sz w:val="24"/>
                <w:szCs w:val="24"/>
                <w:lang w:bidi="ru-RU"/>
              </w:rPr>
            </w:pPr>
            <w:r w:rsidRPr="00BA76E7">
              <w:rPr>
                <w:bCs/>
                <w:color w:val="000000"/>
                <w:sz w:val="24"/>
                <w:szCs w:val="24"/>
                <w:lang w:bidi="ru-RU"/>
              </w:rPr>
              <w:t>создание условий, обеспечивающих развитие, обучение и</w:t>
            </w:r>
            <w:r w:rsidR="00E53533" w:rsidRPr="00BA76E7">
              <w:rPr>
                <w:bCs/>
                <w:color w:val="000000"/>
                <w:sz w:val="24"/>
                <w:szCs w:val="24"/>
                <w:lang w:bidi="ru-RU"/>
              </w:rPr>
              <w:t xml:space="preserve"> </w:t>
            </w:r>
            <w:r w:rsidRPr="00BA76E7">
              <w:rPr>
                <w:bCs/>
                <w:color w:val="000000"/>
                <w:sz w:val="24"/>
                <w:szCs w:val="24"/>
                <w:lang w:bidi="ru-RU"/>
              </w:rPr>
              <w:t>воспитание детей с ярко выраженной познавательной</w:t>
            </w:r>
            <w:r w:rsidR="00E53533" w:rsidRPr="00BA76E7">
              <w:rPr>
                <w:bCs/>
                <w:color w:val="000000"/>
                <w:sz w:val="24"/>
                <w:szCs w:val="24"/>
                <w:lang w:bidi="ru-RU"/>
              </w:rPr>
              <w:t xml:space="preserve"> </w:t>
            </w:r>
            <w:r w:rsidRPr="00BA76E7">
              <w:rPr>
                <w:bCs/>
                <w:color w:val="000000"/>
                <w:sz w:val="24"/>
                <w:szCs w:val="24"/>
                <w:lang w:bidi="ru-RU"/>
              </w:rPr>
              <w:t>направленностью, высоким уровнем умственного развития или</w:t>
            </w:r>
            <w:r w:rsidR="00E53533" w:rsidRPr="00BA76E7">
              <w:rPr>
                <w:bCs/>
                <w:color w:val="000000"/>
                <w:sz w:val="24"/>
                <w:szCs w:val="24"/>
                <w:lang w:bidi="ru-RU"/>
              </w:rPr>
              <w:t xml:space="preserve"> </w:t>
            </w:r>
            <w:r w:rsidRPr="00BA76E7">
              <w:rPr>
                <w:bCs/>
                <w:color w:val="000000"/>
                <w:sz w:val="24"/>
                <w:szCs w:val="24"/>
                <w:lang w:bidi="ru-RU"/>
              </w:rPr>
              <w:t>иной направленностью одаренности;</w:t>
            </w:r>
          </w:p>
          <w:p w14:paraId="1EA3327F" w14:textId="4CDF0249" w:rsidR="00D25B16" w:rsidRPr="00BA76E7" w:rsidRDefault="00D25B16" w:rsidP="000C7D3C">
            <w:pPr>
              <w:pStyle w:val="af4"/>
              <w:numPr>
                <w:ilvl w:val="0"/>
                <w:numId w:val="21"/>
              </w:numPr>
              <w:ind w:left="316"/>
              <w:jc w:val="both"/>
              <w:rPr>
                <w:bCs/>
                <w:color w:val="000000"/>
                <w:sz w:val="24"/>
                <w:szCs w:val="24"/>
                <w:lang w:bidi="ru-RU"/>
              </w:rPr>
            </w:pPr>
            <w:r w:rsidRPr="00BA76E7">
              <w:rPr>
                <w:bCs/>
                <w:color w:val="000000"/>
                <w:sz w:val="24"/>
                <w:szCs w:val="24"/>
                <w:lang w:bidi="ru-RU"/>
              </w:rPr>
              <w:t>создание насыщенной PIПIC для разных видов деятельности;</w:t>
            </w:r>
          </w:p>
          <w:p w14:paraId="7ED117B0" w14:textId="0B55DE50" w:rsidR="00E53533" w:rsidRPr="00BA76E7" w:rsidRDefault="00D25B16" w:rsidP="000C7D3C">
            <w:pPr>
              <w:pStyle w:val="af4"/>
              <w:numPr>
                <w:ilvl w:val="0"/>
                <w:numId w:val="21"/>
              </w:numPr>
              <w:ind w:left="316"/>
              <w:jc w:val="both"/>
              <w:rPr>
                <w:sz w:val="24"/>
                <w:szCs w:val="24"/>
              </w:rPr>
            </w:pPr>
            <w:r w:rsidRPr="00BA76E7">
              <w:rPr>
                <w:bCs/>
                <w:color w:val="000000"/>
                <w:sz w:val="24"/>
                <w:szCs w:val="24"/>
                <w:lang w:bidi="ru-RU"/>
              </w:rPr>
              <w:t>формирование инклюзивной образовательной среды, в том числе</w:t>
            </w:r>
            <w:r w:rsidR="00E53533" w:rsidRPr="00BA76E7">
              <w:rPr>
                <w:bCs/>
                <w:color w:val="000000"/>
                <w:sz w:val="24"/>
                <w:szCs w:val="24"/>
                <w:lang w:bidi="ru-RU"/>
              </w:rPr>
              <w:t xml:space="preserve"> </w:t>
            </w:r>
            <w:r w:rsidRPr="00BA76E7">
              <w:rPr>
                <w:bCs/>
                <w:color w:val="000000"/>
                <w:sz w:val="24"/>
                <w:szCs w:val="24"/>
                <w:lang w:bidi="ru-RU"/>
              </w:rPr>
              <w:t>обеспечивающей включение детей иностранных граждан в</w:t>
            </w:r>
            <w:r w:rsidR="00E53533" w:rsidRPr="00BA76E7">
              <w:rPr>
                <w:bCs/>
                <w:color w:val="000000"/>
                <w:sz w:val="24"/>
                <w:szCs w:val="24"/>
                <w:lang w:bidi="ru-RU"/>
              </w:rPr>
              <w:t xml:space="preserve"> </w:t>
            </w:r>
            <w:r w:rsidRPr="00BA76E7">
              <w:rPr>
                <w:bCs/>
                <w:color w:val="000000"/>
                <w:sz w:val="24"/>
                <w:szCs w:val="24"/>
                <w:lang w:bidi="ru-RU"/>
              </w:rPr>
              <w:t>российское образовательное пространство с сохранением культуры</w:t>
            </w:r>
            <w:r w:rsidR="00E53533" w:rsidRPr="00BA76E7">
              <w:rPr>
                <w:bCs/>
                <w:color w:val="000000"/>
                <w:sz w:val="24"/>
                <w:szCs w:val="24"/>
                <w:lang w:bidi="ru-RU"/>
              </w:rPr>
              <w:t xml:space="preserve"> </w:t>
            </w:r>
            <w:r w:rsidRPr="00BA76E7">
              <w:rPr>
                <w:bCs/>
                <w:color w:val="000000"/>
                <w:sz w:val="24"/>
                <w:szCs w:val="24"/>
                <w:lang w:bidi="ru-RU"/>
              </w:rPr>
              <w:t>и идентичности, связанных со страной исхода (происхождения);</w:t>
            </w:r>
            <w:r w:rsidRPr="00BA76E7">
              <w:rPr>
                <w:sz w:val="24"/>
                <w:szCs w:val="24"/>
              </w:rPr>
              <w:t xml:space="preserve"> </w:t>
            </w:r>
          </w:p>
          <w:p w14:paraId="31DE8316" w14:textId="722D4AE8" w:rsidR="00D25B16" w:rsidRPr="00BA76E7" w:rsidRDefault="00D25B16" w:rsidP="000C7D3C">
            <w:pPr>
              <w:pStyle w:val="af4"/>
              <w:numPr>
                <w:ilvl w:val="0"/>
                <w:numId w:val="21"/>
              </w:numPr>
              <w:ind w:left="316"/>
              <w:jc w:val="both"/>
              <w:rPr>
                <w:bCs/>
                <w:color w:val="000000"/>
                <w:sz w:val="24"/>
                <w:szCs w:val="24"/>
                <w:lang w:bidi="ru-RU"/>
              </w:rPr>
            </w:pPr>
            <w:r w:rsidRPr="00BA76E7">
              <w:rPr>
                <w:bCs/>
                <w:color w:val="000000"/>
                <w:sz w:val="24"/>
                <w:szCs w:val="24"/>
                <w:lang w:bidi="ru-RU"/>
              </w:rPr>
              <w:t>оказание поддержки ребёнку в случаях неблагоприятных условий</w:t>
            </w:r>
            <w:r w:rsidR="00E53533" w:rsidRPr="00BA76E7">
              <w:rPr>
                <w:bCs/>
                <w:color w:val="000000"/>
                <w:sz w:val="24"/>
                <w:szCs w:val="24"/>
                <w:lang w:bidi="ru-RU"/>
              </w:rPr>
              <w:t xml:space="preserve"> </w:t>
            </w:r>
            <w:r w:rsidRPr="00BA76E7">
              <w:rPr>
                <w:bCs/>
                <w:color w:val="000000"/>
                <w:sz w:val="24"/>
                <w:szCs w:val="24"/>
                <w:lang w:bidi="ru-RU"/>
              </w:rPr>
              <w:t>жизни, психотравмирующих обстоятельствах при условии</w:t>
            </w:r>
            <w:r w:rsidR="00E53533" w:rsidRPr="00BA76E7">
              <w:rPr>
                <w:bCs/>
                <w:color w:val="000000"/>
                <w:sz w:val="24"/>
                <w:szCs w:val="24"/>
                <w:lang w:bidi="ru-RU"/>
              </w:rPr>
              <w:t xml:space="preserve"> </w:t>
            </w:r>
            <w:r w:rsidRPr="00BA76E7">
              <w:rPr>
                <w:bCs/>
                <w:color w:val="000000"/>
                <w:sz w:val="24"/>
                <w:szCs w:val="24"/>
                <w:lang w:bidi="ru-RU"/>
              </w:rPr>
              <w:t>информирования соответствующих структур социальной защиты;</w:t>
            </w:r>
          </w:p>
          <w:p w14:paraId="6BF8BEBF" w14:textId="7F7A593E" w:rsidR="00D25B16" w:rsidRPr="00BA76E7" w:rsidRDefault="00D25B16" w:rsidP="000C7D3C">
            <w:pPr>
              <w:pStyle w:val="af4"/>
              <w:numPr>
                <w:ilvl w:val="0"/>
                <w:numId w:val="21"/>
              </w:numPr>
              <w:ind w:left="316"/>
              <w:jc w:val="both"/>
              <w:rPr>
                <w:bCs/>
                <w:color w:val="000000"/>
                <w:sz w:val="24"/>
                <w:szCs w:val="24"/>
                <w:lang w:bidi="ru-RU"/>
              </w:rPr>
            </w:pPr>
            <w:r w:rsidRPr="00BA76E7">
              <w:rPr>
                <w:bCs/>
                <w:color w:val="000000"/>
                <w:sz w:val="24"/>
                <w:szCs w:val="24"/>
                <w:lang w:bidi="ru-RU"/>
              </w:rPr>
              <w:t>преодоление педагогической запущенности в работе с</w:t>
            </w:r>
            <w:r w:rsidR="00E53533" w:rsidRPr="00BA76E7">
              <w:rPr>
                <w:bCs/>
                <w:color w:val="000000"/>
                <w:sz w:val="24"/>
                <w:szCs w:val="24"/>
                <w:lang w:bidi="ru-RU"/>
              </w:rPr>
              <w:t xml:space="preserve"> </w:t>
            </w:r>
            <w:r w:rsidRPr="00BA76E7">
              <w:rPr>
                <w:bCs/>
                <w:color w:val="000000"/>
                <w:sz w:val="24"/>
                <w:szCs w:val="24"/>
                <w:lang w:bidi="ru-RU"/>
              </w:rPr>
              <w:t>обучающимся,</w:t>
            </w:r>
            <w:r w:rsidR="00E53533" w:rsidRPr="00BA76E7">
              <w:rPr>
                <w:bCs/>
                <w:color w:val="000000"/>
                <w:sz w:val="24"/>
                <w:szCs w:val="24"/>
                <w:lang w:bidi="ru-RU"/>
              </w:rPr>
              <w:t xml:space="preserve"> </w:t>
            </w:r>
            <w:r w:rsidRPr="00BA76E7">
              <w:rPr>
                <w:bCs/>
                <w:color w:val="000000"/>
                <w:sz w:val="24"/>
                <w:szCs w:val="24"/>
                <w:lang w:bidi="ru-RU"/>
              </w:rPr>
              <w:t>стремление устранить неадекватные методы</w:t>
            </w:r>
            <w:r w:rsidR="00E53533" w:rsidRPr="00BA76E7">
              <w:rPr>
                <w:bCs/>
                <w:color w:val="000000"/>
                <w:sz w:val="24"/>
                <w:szCs w:val="24"/>
                <w:lang w:bidi="ru-RU"/>
              </w:rPr>
              <w:t xml:space="preserve"> </w:t>
            </w:r>
            <w:r w:rsidRPr="00BA76E7">
              <w:rPr>
                <w:bCs/>
                <w:color w:val="000000"/>
                <w:sz w:val="24"/>
                <w:szCs w:val="24"/>
                <w:lang w:bidi="ru-RU"/>
              </w:rPr>
              <w:t>воспитания в семье во взаимодействии родителей (законных</w:t>
            </w:r>
            <w:r w:rsidR="00E53533" w:rsidRPr="00BA76E7">
              <w:rPr>
                <w:bCs/>
                <w:color w:val="000000"/>
                <w:sz w:val="24"/>
                <w:szCs w:val="24"/>
                <w:lang w:bidi="ru-RU"/>
              </w:rPr>
              <w:t xml:space="preserve"> </w:t>
            </w:r>
            <w:r w:rsidRPr="00BA76E7">
              <w:rPr>
                <w:bCs/>
                <w:color w:val="000000"/>
                <w:sz w:val="24"/>
                <w:szCs w:val="24"/>
                <w:lang w:bidi="ru-RU"/>
              </w:rPr>
              <w:t>представителей) с детьми;</w:t>
            </w:r>
          </w:p>
          <w:p w14:paraId="2CA87420" w14:textId="691DF967" w:rsidR="00D25B16" w:rsidRPr="00BA76E7" w:rsidRDefault="00D25B16" w:rsidP="000C7D3C">
            <w:pPr>
              <w:pStyle w:val="af4"/>
              <w:numPr>
                <w:ilvl w:val="0"/>
                <w:numId w:val="21"/>
              </w:numPr>
              <w:ind w:left="316"/>
              <w:jc w:val="both"/>
              <w:rPr>
                <w:bCs/>
                <w:color w:val="000000"/>
                <w:lang w:bidi="ru-RU"/>
              </w:rPr>
            </w:pPr>
            <w:r w:rsidRPr="00BA76E7">
              <w:rPr>
                <w:bCs/>
                <w:color w:val="000000"/>
                <w:sz w:val="24"/>
                <w:szCs w:val="24"/>
                <w:lang w:bidi="ru-RU"/>
              </w:rPr>
              <w:t>помощь в устранении психотравмирующих ситуаций в жизни</w:t>
            </w:r>
            <w:r w:rsidR="00E53533" w:rsidRPr="00BA76E7">
              <w:rPr>
                <w:bCs/>
                <w:color w:val="000000"/>
                <w:sz w:val="24"/>
                <w:szCs w:val="24"/>
                <w:lang w:bidi="ru-RU"/>
              </w:rPr>
              <w:t xml:space="preserve"> </w:t>
            </w:r>
            <w:r w:rsidRPr="00BA76E7">
              <w:rPr>
                <w:bCs/>
                <w:color w:val="000000"/>
                <w:sz w:val="24"/>
                <w:szCs w:val="24"/>
                <w:lang w:bidi="ru-RU"/>
              </w:rPr>
              <w:t>ребёнка.</w:t>
            </w:r>
          </w:p>
        </w:tc>
      </w:tr>
      <w:tr w:rsidR="00D25B16" w:rsidRPr="00D25B16" w14:paraId="474ACB54" w14:textId="77777777" w:rsidTr="00D25B16">
        <w:tc>
          <w:tcPr>
            <w:tcW w:w="2235" w:type="dxa"/>
          </w:tcPr>
          <w:p w14:paraId="0412E3C6" w14:textId="4028F932" w:rsidR="00D25B16" w:rsidRPr="00BA76E7" w:rsidRDefault="00D25B16" w:rsidP="003203E8">
            <w:pPr>
              <w:widowControl w:val="0"/>
              <w:jc w:val="center"/>
              <w:rPr>
                <w:bCs/>
                <w:i/>
                <w:color w:val="000000"/>
                <w:lang w:bidi="ru-RU"/>
              </w:rPr>
            </w:pPr>
            <w:r w:rsidRPr="00BA76E7">
              <w:rPr>
                <w:bCs/>
                <w:i/>
                <w:color w:val="000000"/>
                <w:lang w:bidi="ru-RU"/>
              </w:rPr>
              <w:lastRenderedPageBreak/>
              <w:t xml:space="preserve">Консультативная </w:t>
            </w:r>
          </w:p>
        </w:tc>
        <w:tc>
          <w:tcPr>
            <w:tcW w:w="7620" w:type="dxa"/>
          </w:tcPr>
          <w:p w14:paraId="32D3B1DA" w14:textId="218AD52D" w:rsidR="00D25B16" w:rsidRPr="00BA76E7" w:rsidRDefault="00D25B16" w:rsidP="000C7D3C">
            <w:pPr>
              <w:pStyle w:val="af4"/>
              <w:numPr>
                <w:ilvl w:val="0"/>
                <w:numId w:val="22"/>
              </w:numPr>
              <w:ind w:left="316"/>
              <w:jc w:val="both"/>
              <w:rPr>
                <w:bCs/>
                <w:color w:val="000000"/>
                <w:sz w:val="24"/>
                <w:szCs w:val="24"/>
                <w:lang w:bidi="ru-RU"/>
              </w:rPr>
            </w:pPr>
            <w:r w:rsidRPr="00BA76E7">
              <w:rPr>
                <w:bCs/>
                <w:color w:val="000000"/>
                <w:sz w:val="24"/>
                <w:szCs w:val="24"/>
                <w:lang w:bidi="ru-RU"/>
              </w:rPr>
              <w:t>разработку рекомендаций по основным направлениям работы с</w:t>
            </w:r>
            <w:r w:rsidR="00E53533" w:rsidRPr="00BA76E7">
              <w:rPr>
                <w:bCs/>
                <w:color w:val="000000"/>
                <w:sz w:val="24"/>
                <w:szCs w:val="24"/>
                <w:lang w:bidi="ru-RU"/>
              </w:rPr>
              <w:t xml:space="preserve"> </w:t>
            </w:r>
            <w:r w:rsidR="005A47B8" w:rsidRPr="00BA76E7">
              <w:rPr>
                <w:bCs/>
                <w:color w:val="000000"/>
                <w:sz w:val="24"/>
                <w:szCs w:val="24"/>
                <w:lang w:bidi="ru-RU"/>
              </w:rPr>
              <w:t>воспитанниками</w:t>
            </w:r>
            <w:r w:rsidRPr="00BA76E7">
              <w:rPr>
                <w:bCs/>
                <w:color w:val="000000"/>
                <w:sz w:val="24"/>
                <w:szCs w:val="24"/>
                <w:lang w:bidi="ru-RU"/>
              </w:rPr>
              <w:t xml:space="preserve"> с трудностями в обучении и социализации, единых</w:t>
            </w:r>
            <w:r w:rsidR="00E53533" w:rsidRPr="00BA76E7">
              <w:rPr>
                <w:bCs/>
                <w:color w:val="000000"/>
                <w:sz w:val="24"/>
                <w:szCs w:val="24"/>
                <w:lang w:bidi="ru-RU"/>
              </w:rPr>
              <w:t xml:space="preserve"> </w:t>
            </w:r>
            <w:r w:rsidRPr="00BA76E7">
              <w:rPr>
                <w:bCs/>
                <w:color w:val="000000"/>
                <w:sz w:val="24"/>
                <w:szCs w:val="24"/>
                <w:lang w:bidi="ru-RU"/>
              </w:rPr>
              <w:t>для всех участников образовательных отношений;</w:t>
            </w:r>
          </w:p>
          <w:p w14:paraId="20EFDCB7" w14:textId="0B7CCD52" w:rsidR="00D25B16" w:rsidRPr="00BA76E7" w:rsidRDefault="00D25B16" w:rsidP="000C7D3C">
            <w:pPr>
              <w:pStyle w:val="af4"/>
              <w:numPr>
                <w:ilvl w:val="0"/>
                <w:numId w:val="22"/>
              </w:numPr>
              <w:ind w:left="316"/>
              <w:jc w:val="both"/>
              <w:rPr>
                <w:bCs/>
                <w:color w:val="000000"/>
                <w:sz w:val="24"/>
                <w:szCs w:val="24"/>
                <w:lang w:bidi="ru-RU"/>
              </w:rPr>
            </w:pPr>
            <w:r w:rsidRPr="00BA76E7">
              <w:rPr>
                <w:bCs/>
                <w:color w:val="000000"/>
                <w:sz w:val="24"/>
                <w:szCs w:val="24"/>
                <w:lang w:bidi="ru-RU"/>
              </w:rPr>
              <w:t>консультирование специалистами педагогов по выбору</w:t>
            </w:r>
            <w:r w:rsidR="00E53533" w:rsidRPr="00BA76E7">
              <w:rPr>
                <w:bCs/>
                <w:color w:val="000000"/>
                <w:sz w:val="24"/>
                <w:szCs w:val="24"/>
                <w:lang w:bidi="ru-RU"/>
              </w:rPr>
              <w:t xml:space="preserve"> </w:t>
            </w:r>
            <w:r w:rsidRPr="00BA76E7">
              <w:rPr>
                <w:bCs/>
                <w:color w:val="000000"/>
                <w:sz w:val="24"/>
                <w:szCs w:val="24"/>
                <w:lang w:bidi="ru-RU"/>
              </w:rPr>
              <w:t>индивидуально ориентированных методов и приемов работы с</w:t>
            </w:r>
            <w:r w:rsidR="00E53533" w:rsidRPr="00BA76E7">
              <w:rPr>
                <w:bCs/>
                <w:color w:val="000000"/>
                <w:sz w:val="24"/>
                <w:szCs w:val="24"/>
                <w:lang w:bidi="ru-RU"/>
              </w:rPr>
              <w:t xml:space="preserve"> </w:t>
            </w:r>
            <w:r w:rsidRPr="00BA76E7">
              <w:rPr>
                <w:bCs/>
                <w:color w:val="000000"/>
                <w:sz w:val="24"/>
                <w:szCs w:val="24"/>
                <w:lang w:bidi="ru-RU"/>
              </w:rPr>
              <w:t>обучающимся;</w:t>
            </w:r>
          </w:p>
          <w:p w14:paraId="63B8E58A" w14:textId="37090FDC" w:rsidR="00D25B16" w:rsidRPr="00BA76E7" w:rsidRDefault="00D25B16" w:rsidP="000C7D3C">
            <w:pPr>
              <w:pStyle w:val="af4"/>
              <w:numPr>
                <w:ilvl w:val="0"/>
                <w:numId w:val="22"/>
              </w:numPr>
              <w:ind w:left="316"/>
              <w:jc w:val="both"/>
              <w:rPr>
                <w:bCs/>
                <w:color w:val="000000"/>
                <w:lang w:bidi="ru-RU"/>
              </w:rPr>
            </w:pPr>
            <w:r w:rsidRPr="00BA76E7">
              <w:rPr>
                <w:bCs/>
                <w:color w:val="000000"/>
                <w:sz w:val="24"/>
                <w:szCs w:val="24"/>
                <w:lang w:bidi="ru-RU"/>
              </w:rPr>
              <w:t>консультативную помощь семье в вопросах выбора оптимальной</w:t>
            </w:r>
            <w:r w:rsidR="00E53533" w:rsidRPr="00BA76E7">
              <w:rPr>
                <w:bCs/>
                <w:color w:val="000000"/>
                <w:sz w:val="24"/>
                <w:szCs w:val="24"/>
                <w:lang w:bidi="ru-RU"/>
              </w:rPr>
              <w:t xml:space="preserve"> </w:t>
            </w:r>
            <w:r w:rsidRPr="00BA76E7">
              <w:rPr>
                <w:bCs/>
                <w:color w:val="000000"/>
                <w:sz w:val="24"/>
                <w:szCs w:val="24"/>
                <w:lang w:bidi="ru-RU"/>
              </w:rPr>
              <w:t>стратегии воспитания и приемов КРР с ребёнком.</w:t>
            </w:r>
          </w:p>
        </w:tc>
      </w:tr>
      <w:tr w:rsidR="00D25B16" w:rsidRPr="00D25B16" w14:paraId="5AF9C87F" w14:textId="77777777" w:rsidTr="00D25B16">
        <w:tc>
          <w:tcPr>
            <w:tcW w:w="2235" w:type="dxa"/>
          </w:tcPr>
          <w:p w14:paraId="4889717C" w14:textId="4AFE724F" w:rsidR="00D25B16" w:rsidRPr="00BA76E7" w:rsidRDefault="00D25B16" w:rsidP="003203E8">
            <w:pPr>
              <w:widowControl w:val="0"/>
              <w:jc w:val="center"/>
              <w:rPr>
                <w:bCs/>
                <w:i/>
                <w:color w:val="000000"/>
                <w:lang w:bidi="ru-RU"/>
              </w:rPr>
            </w:pPr>
            <w:r w:rsidRPr="00BA76E7">
              <w:rPr>
                <w:bCs/>
                <w:i/>
                <w:color w:val="000000"/>
                <w:lang w:bidi="ru-RU"/>
              </w:rPr>
              <w:t>Информационно - просветительская</w:t>
            </w:r>
          </w:p>
        </w:tc>
        <w:tc>
          <w:tcPr>
            <w:tcW w:w="7620" w:type="dxa"/>
          </w:tcPr>
          <w:p w14:paraId="2CA1905C" w14:textId="3E7FB80E" w:rsidR="00D25B16" w:rsidRPr="00BA76E7" w:rsidRDefault="00D25B16" w:rsidP="000C7D3C">
            <w:pPr>
              <w:pStyle w:val="af4"/>
              <w:numPr>
                <w:ilvl w:val="0"/>
                <w:numId w:val="23"/>
              </w:numPr>
              <w:ind w:left="316"/>
              <w:jc w:val="both"/>
              <w:rPr>
                <w:bCs/>
                <w:color w:val="000000"/>
                <w:sz w:val="24"/>
                <w:szCs w:val="24"/>
                <w:lang w:bidi="ru-RU"/>
              </w:rPr>
            </w:pPr>
            <w:r w:rsidRPr="00BA76E7">
              <w:rPr>
                <w:bCs/>
                <w:color w:val="000000"/>
                <w:sz w:val="24"/>
                <w:szCs w:val="24"/>
                <w:lang w:bidi="ru-RU"/>
              </w:rPr>
              <w:t>различные формы просветительской деятельности (лекции,</w:t>
            </w:r>
            <w:r w:rsidR="00E53533" w:rsidRPr="00BA76E7">
              <w:rPr>
                <w:bCs/>
                <w:color w:val="000000"/>
                <w:sz w:val="24"/>
                <w:szCs w:val="24"/>
                <w:lang w:bidi="ru-RU"/>
              </w:rPr>
              <w:t xml:space="preserve"> </w:t>
            </w:r>
            <w:r w:rsidRPr="00BA76E7">
              <w:rPr>
                <w:bCs/>
                <w:color w:val="000000"/>
                <w:sz w:val="24"/>
                <w:szCs w:val="24"/>
                <w:lang w:bidi="ru-RU"/>
              </w:rPr>
              <w:t>беседы, информационные стенды, печатные материалы,</w:t>
            </w:r>
            <w:r w:rsidR="00E53533" w:rsidRPr="00BA76E7">
              <w:rPr>
                <w:bCs/>
                <w:color w:val="000000"/>
                <w:sz w:val="24"/>
                <w:szCs w:val="24"/>
                <w:lang w:bidi="ru-RU"/>
              </w:rPr>
              <w:t xml:space="preserve"> </w:t>
            </w:r>
            <w:r w:rsidRPr="00BA76E7">
              <w:rPr>
                <w:bCs/>
                <w:color w:val="000000"/>
                <w:sz w:val="24"/>
                <w:szCs w:val="24"/>
                <w:lang w:bidi="ru-RU"/>
              </w:rPr>
              <w:t>электронные ресурсы), направленные на разъяснение участникам</w:t>
            </w:r>
            <w:r w:rsidR="00E53533" w:rsidRPr="00BA76E7">
              <w:rPr>
                <w:bCs/>
                <w:color w:val="000000"/>
                <w:sz w:val="24"/>
                <w:szCs w:val="24"/>
                <w:lang w:bidi="ru-RU"/>
              </w:rPr>
              <w:t xml:space="preserve"> </w:t>
            </w:r>
            <w:r w:rsidRPr="00BA76E7">
              <w:rPr>
                <w:bCs/>
                <w:color w:val="000000"/>
                <w:sz w:val="24"/>
                <w:szCs w:val="24"/>
                <w:lang w:bidi="ru-RU"/>
              </w:rPr>
              <w:t>образовательных отношений</w:t>
            </w:r>
            <w:r w:rsidR="006479F5">
              <w:rPr>
                <w:bCs/>
                <w:color w:val="000000"/>
                <w:sz w:val="24"/>
                <w:szCs w:val="24"/>
                <w:lang w:bidi="ru-RU"/>
              </w:rPr>
              <w:t xml:space="preserve">: </w:t>
            </w:r>
            <w:r w:rsidR="00B4067A">
              <w:rPr>
                <w:bCs/>
                <w:color w:val="000000"/>
                <w:sz w:val="24"/>
                <w:szCs w:val="24"/>
                <w:lang w:bidi="ru-RU"/>
              </w:rPr>
              <w:t>воспитанникам</w:t>
            </w:r>
            <w:r w:rsidRPr="00BA76E7">
              <w:rPr>
                <w:bCs/>
                <w:color w:val="000000"/>
                <w:sz w:val="24"/>
                <w:szCs w:val="24"/>
                <w:lang w:bidi="ru-RU"/>
              </w:rPr>
              <w:t xml:space="preserve"> (в доступной для</w:t>
            </w:r>
            <w:r w:rsidR="00E53533" w:rsidRPr="00BA76E7">
              <w:rPr>
                <w:bCs/>
                <w:color w:val="000000"/>
                <w:sz w:val="24"/>
                <w:szCs w:val="24"/>
                <w:lang w:bidi="ru-RU"/>
              </w:rPr>
              <w:t xml:space="preserve"> </w:t>
            </w:r>
            <w:r w:rsidRPr="00BA76E7">
              <w:rPr>
                <w:bCs/>
                <w:color w:val="000000"/>
                <w:sz w:val="24"/>
                <w:szCs w:val="24"/>
                <w:lang w:bidi="ru-RU"/>
              </w:rPr>
              <w:t>дошкольного возраста форме), их родителям (законным</w:t>
            </w:r>
            <w:r w:rsidR="00E53533" w:rsidRPr="00BA76E7">
              <w:rPr>
                <w:bCs/>
                <w:color w:val="000000"/>
                <w:sz w:val="24"/>
                <w:szCs w:val="24"/>
                <w:lang w:bidi="ru-RU"/>
              </w:rPr>
              <w:t xml:space="preserve"> </w:t>
            </w:r>
            <w:r w:rsidRPr="00BA76E7">
              <w:rPr>
                <w:bCs/>
                <w:color w:val="000000"/>
                <w:sz w:val="24"/>
                <w:szCs w:val="24"/>
                <w:lang w:bidi="ru-RU"/>
              </w:rPr>
              <w:t>представителям), педагогам - вопросов, связанных с особенностями</w:t>
            </w:r>
            <w:r w:rsidR="00E53533" w:rsidRPr="00BA76E7">
              <w:rPr>
                <w:bCs/>
                <w:color w:val="000000"/>
                <w:sz w:val="24"/>
                <w:szCs w:val="24"/>
                <w:lang w:bidi="ru-RU"/>
              </w:rPr>
              <w:t xml:space="preserve"> </w:t>
            </w:r>
            <w:r w:rsidRPr="00BA76E7">
              <w:rPr>
                <w:bCs/>
                <w:color w:val="000000"/>
                <w:sz w:val="24"/>
                <w:szCs w:val="24"/>
                <w:lang w:bidi="ru-RU"/>
              </w:rPr>
              <w:t>образовательного процесса и психолого-педагогического</w:t>
            </w:r>
            <w:r w:rsidR="00E53533" w:rsidRPr="00BA76E7">
              <w:rPr>
                <w:bCs/>
                <w:color w:val="000000"/>
                <w:sz w:val="24"/>
                <w:szCs w:val="24"/>
                <w:lang w:bidi="ru-RU"/>
              </w:rPr>
              <w:t xml:space="preserve"> </w:t>
            </w:r>
            <w:r w:rsidRPr="00BA76E7">
              <w:rPr>
                <w:bCs/>
                <w:color w:val="000000"/>
                <w:sz w:val="24"/>
                <w:szCs w:val="24"/>
                <w:lang w:bidi="ru-RU"/>
              </w:rPr>
              <w:t xml:space="preserve">сопровождения </w:t>
            </w:r>
            <w:r w:rsidR="006479F5">
              <w:rPr>
                <w:bCs/>
                <w:color w:val="000000"/>
                <w:sz w:val="24"/>
                <w:szCs w:val="24"/>
                <w:lang w:bidi="ru-RU"/>
              </w:rPr>
              <w:t>воспитанников</w:t>
            </w:r>
            <w:r w:rsidRPr="00BA76E7">
              <w:rPr>
                <w:bCs/>
                <w:color w:val="000000"/>
                <w:sz w:val="24"/>
                <w:szCs w:val="24"/>
                <w:lang w:bidi="ru-RU"/>
              </w:rPr>
              <w:t>, трудностями в</w:t>
            </w:r>
            <w:r w:rsidR="00E53533" w:rsidRPr="00BA76E7">
              <w:rPr>
                <w:bCs/>
                <w:color w:val="000000"/>
                <w:sz w:val="24"/>
                <w:szCs w:val="24"/>
                <w:lang w:bidi="ru-RU"/>
              </w:rPr>
              <w:t xml:space="preserve"> </w:t>
            </w:r>
            <w:r w:rsidRPr="00BA76E7">
              <w:rPr>
                <w:bCs/>
                <w:color w:val="000000"/>
                <w:sz w:val="24"/>
                <w:szCs w:val="24"/>
                <w:lang w:bidi="ru-RU"/>
              </w:rPr>
              <w:t>обучении и социализации;</w:t>
            </w:r>
          </w:p>
          <w:p w14:paraId="5BD379F0" w14:textId="739606AC" w:rsidR="00D25B16" w:rsidRPr="00BA76E7" w:rsidRDefault="00D25B16" w:rsidP="006479F5">
            <w:pPr>
              <w:pStyle w:val="af4"/>
              <w:numPr>
                <w:ilvl w:val="0"/>
                <w:numId w:val="23"/>
              </w:numPr>
              <w:ind w:left="316"/>
              <w:jc w:val="both"/>
              <w:rPr>
                <w:bCs/>
                <w:color w:val="000000"/>
                <w:lang w:bidi="ru-RU"/>
              </w:rPr>
            </w:pPr>
            <w:r w:rsidRPr="00BA76E7">
              <w:rPr>
                <w:bCs/>
                <w:color w:val="000000"/>
                <w:sz w:val="24"/>
                <w:szCs w:val="24"/>
                <w:lang w:bidi="ru-RU"/>
              </w:rPr>
              <w:t>проведение тематических выступлений, консультаций для</w:t>
            </w:r>
            <w:r w:rsidR="00E53533" w:rsidRPr="00BA76E7">
              <w:rPr>
                <w:bCs/>
                <w:color w:val="000000"/>
                <w:sz w:val="24"/>
                <w:szCs w:val="24"/>
                <w:lang w:bidi="ru-RU"/>
              </w:rPr>
              <w:t xml:space="preserve"> </w:t>
            </w:r>
            <w:r w:rsidRPr="00BA76E7">
              <w:rPr>
                <w:bCs/>
                <w:color w:val="000000"/>
                <w:sz w:val="24"/>
                <w:szCs w:val="24"/>
                <w:lang w:bidi="ru-RU"/>
              </w:rPr>
              <w:t>педагогов и родителей (законных представителей) по разъяснению</w:t>
            </w:r>
            <w:r w:rsidR="00E53533" w:rsidRPr="00BA76E7">
              <w:rPr>
                <w:bCs/>
                <w:color w:val="000000"/>
                <w:sz w:val="24"/>
                <w:szCs w:val="24"/>
                <w:lang w:bidi="ru-RU"/>
              </w:rPr>
              <w:t xml:space="preserve"> </w:t>
            </w:r>
            <w:r w:rsidRPr="00BA76E7">
              <w:rPr>
                <w:bCs/>
                <w:color w:val="000000"/>
                <w:sz w:val="24"/>
                <w:szCs w:val="24"/>
                <w:lang w:bidi="ru-RU"/>
              </w:rPr>
              <w:t>индивидуально­ типологических особенностей различных</w:t>
            </w:r>
            <w:r w:rsidR="00E53533" w:rsidRPr="00BA76E7">
              <w:rPr>
                <w:bCs/>
                <w:color w:val="000000"/>
                <w:sz w:val="24"/>
                <w:szCs w:val="24"/>
                <w:lang w:bidi="ru-RU"/>
              </w:rPr>
              <w:t xml:space="preserve"> </w:t>
            </w:r>
            <w:r w:rsidRPr="00BA76E7">
              <w:rPr>
                <w:bCs/>
                <w:color w:val="000000"/>
                <w:sz w:val="24"/>
                <w:szCs w:val="24"/>
                <w:lang w:bidi="ru-RU"/>
              </w:rPr>
              <w:t>категорий</w:t>
            </w:r>
            <w:r w:rsidR="00E53533" w:rsidRPr="00BA76E7">
              <w:rPr>
                <w:bCs/>
                <w:color w:val="000000"/>
                <w:sz w:val="24"/>
                <w:szCs w:val="24"/>
                <w:lang w:bidi="ru-RU"/>
              </w:rPr>
              <w:t xml:space="preserve"> </w:t>
            </w:r>
            <w:r w:rsidR="006479F5">
              <w:rPr>
                <w:bCs/>
                <w:color w:val="000000"/>
                <w:sz w:val="24"/>
                <w:szCs w:val="24"/>
                <w:lang w:bidi="ru-RU"/>
              </w:rPr>
              <w:t>воспитанников</w:t>
            </w:r>
            <w:r w:rsidRPr="00BA76E7">
              <w:rPr>
                <w:bCs/>
                <w:color w:val="000000"/>
                <w:sz w:val="24"/>
                <w:szCs w:val="24"/>
                <w:lang w:bidi="ru-RU"/>
              </w:rPr>
              <w:t>, трудностями в</w:t>
            </w:r>
            <w:r w:rsidR="00E53533" w:rsidRPr="00BA76E7">
              <w:rPr>
                <w:bCs/>
                <w:color w:val="000000"/>
                <w:sz w:val="24"/>
                <w:szCs w:val="24"/>
                <w:lang w:bidi="ru-RU"/>
              </w:rPr>
              <w:t xml:space="preserve"> </w:t>
            </w:r>
            <w:r w:rsidRPr="00BA76E7">
              <w:rPr>
                <w:bCs/>
                <w:color w:val="000000"/>
                <w:sz w:val="24"/>
                <w:szCs w:val="24"/>
                <w:lang w:bidi="ru-RU"/>
              </w:rPr>
              <w:t>обучении и социализации</w:t>
            </w:r>
            <w:r w:rsidR="00E53533" w:rsidRPr="00BA76E7">
              <w:rPr>
                <w:bCs/>
                <w:color w:val="000000"/>
                <w:sz w:val="24"/>
                <w:szCs w:val="24"/>
                <w:lang w:bidi="ru-RU"/>
              </w:rPr>
              <w:t>.</w:t>
            </w:r>
          </w:p>
        </w:tc>
      </w:tr>
    </w:tbl>
    <w:p w14:paraId="12CED5A1" w14:textId="0BB22EC9" w:rsidR="00186BB7" w:rsidRPr="00D25B16" w:rsidRDefault="00186BB7" w:rsidP="008B18AC">
      <w:pPr>
        <w:widowControl w:val="0"/>
        <w:rPr>
          <w:bCs/>
          <w:color w:val="000000"/>
          <w:lang w:bidi="ru-RU"/>
        </w:rPr>
      </w:pPr>
    </w:p>
    <w:p w14:paraId="3ACCB0A6" w14:textId="7C1BF9EA" w:rsidR="003203E8" w:rsidRPr="00BA76E7" w:rsidRDefault="00D25B16" w:rsidP="003203E8">
      <w:pPr>
        <w:widowControl w:val="0"/>
        <w:ind w:firstLine="1134"/>
        <w:jc w:val="center"/>
        <w:rPr>
          <w:i/>
          <w:color w:val="000000"/>
          <w:sz w:val="28"/>
          <w:szCs w:val="28"/>
          <w:lang w:bidi="ru-RU"/>
        </w:rPr>
      </w:pPr>
      <w:r w:rsidRPr="00BA76E7">
        <w:rPr>
          <w:i/>
          <w:color w:val="000000"/>
          <w:sz w:val="28"/>
          <w:szCs w:val="28"/>
          <w:lang w:bidi="ru-RU"/>
        </w:rPr>
        <w:t>Направленность КРР</w:t>
      </w:r>
    </w:p>
    <w:tbl>
      <w:tblPr>
        <w:tblStyle w:val="afb"/>
        <w:tblW w:w="0" w:type="auto"/>
        <w:tblLook w:val="04A0" w:firstRow="1" w:lastRow="0" w:firstColumn="1" w:lastColumn="0" w:noHBand="0" w:noVBand="1"/>
      </w:tblPr>
      <w:tblGrid>
        <w:gridCol w:w="3227"/>
        <w:gridCol w:w="6628"/>
      </w:tblGrid>
      <w:tr w:rsidR="00D25B16" w14:paraId="21290D1D" w14:textId="77777777" w:rsidTr="001019F5">
        <w:tc>
          <w:tcPr>
            <w:tcW w:w="3227" w:type="dxa"/>
          </w:tcPr>
          <w:p w14:paraId="60DA8D8E" w14:textId="762F36FC" w:rsidR="00D25B16" w:rsidRPr="00BA76E7" w:rsidRDefault="001019F5" w:rsidP="003203E8">
            <w:pPr>
              <w:widowControl w:val="0"/>
              <w:jc w:val="center"/>
              <w:rPr>
                <w:bCs/>
                <w:i/>
                <w:color w:val="000000"/>
                <w:lang w:bidi="ru-RU"/>
              </w:rPr>
            </w:pPr>
            <w:r w:rsidRPr="00BA76E7">
              <w:rPr>
                <w:bCs/>
                <w:i/>
                <w:color w:val="000000"/>
                <w:lang w:bidi="ru-RU"/>
              </w:rPr>
              <w:t>Целевые группы</w:t>
            </w:r>
          </w:p>
        </w:tc>
        <w:tc>
          <w:tcPr>
            <w:tcW w:w="6628" w:type="dxa"/>
          </w:tcPr>
          <w:p w14:paraId="3B756178" w14:textId="2A2786B6" w:rsidR="00D25B16" w:rsidRPr="00BA76E7" w:rsidRDefault="001019F5" w:rsidP="00BA76E7">
            <w:pPr>
              <w:widowControl w:val="0"/>
              <w:jc w:val="center"/>
              <w:rPr>
                <w:bCs/>
                <w:i/>
                <w:color w:val="000000"/>
                <w:lang w:bidi="ru-RU"/>
              </w:rPr>
            </w:pPr>
            <w:r w:rsidRPr="00BA76E7">
              <w:rPr>
                <w:bCs/>
                <w:i/>
                <w:color w:val="000000"/>
                <w:lang w:bidi="ru-RU"/>
              </w:rPr>
              <w:t xml:space="preserve">Направленность </w:t>
            </w:r>
          </w:p>
        </w:tc>
      </w:tr>
      <w:tr w:rsidR="00D25B16" w14:paraId="0DB41160" w14:textId="77777777" w:rsidTr="001019F5">
        <w:tc>
          <w:tcPr>
            <w:tcW w:w="3227" w:type="dxa"/>
          </w:tcPr>
          <w:p w14:paraId="3EE8E72E" w14:textId="7696E43D" w:rsidR="00D25B16" w:rsidRPr="00BA76E7" w:rsidRDefault="001019F5" w:rsidP="006E4561">
            <w:pPr>
              <w:widowControl w:val="0"/>
              <w:jc w:val="both"/>
              <w:rPr>
                <w:bCs/>
                <w:i/>
                <w:color w:val="000000"/>
                <w:lang w:bidi="ru-RU"/>
              </w:rPr>
            </w:pPr>
            <w:r w:rsidRPr="00BA76E7">
              <w:rPr>
                <w:bCs/>
                <w:i/>
                <w:color w:val="000000"/>
                <w:lang w:bidi="ru-RU"/>
              </w:rPr>
              <w:t>Дети, находящиеся под</w:t>
            </w:r>
            <w:r w:rsidR="006E4561" w:rsidRPr="00BA76E7">
              <w:rPr>
                <w:bCs/>
                <w:i/>
                <w:color w:val="000000"/>
                <w:lang w:bidi="ru-RU"/>
              </w:rPr>
              <w:t xml:space="preserve"> </w:t>
            </w:r>
            <w:r w:rsidRPr="00BA76E7">
              <w:rPr>
                <w:bCs/>
                <w:i/>
                <w:color w:val="000000"/>
                <w:lang w:bidi="ru-RU"/>
              </w:rPr>
              <w:t>диспансерным</w:t>
            </w:r>
            <w:r w:rsidR="006E4561" w:rsidRPr="00BA76E7">
              <w:rPr>
                <w:bCs/>
                <w:i/>
                <w:color w:val="000000"/>
                <w:lang w:bidi="ru-RU"/>
              </w:rPr>
              <w:t xml:space="preserve"> </w:t>
            </w:r>
            <w:r w:rsidRPr="00BA76E7">
              <w:rPr>
                <w:bCs/>
                <w:i/>
                <w:color w:val="000000"/>
                <w:lang w:bidi="ru-RU"/>
              </w:rPr>
              <w:t>наблюдением, в</w:t>
            </w:r>
            <w:r w:rsidR="006E4561" w:rsidRPr="00BA76E7">
              <w:rPr>
                <w:bCs/>
                <w:i/>
                <w:color w:val="000000"/>
                <w:lang w:bidi="ru-RU"/>
              </w:rPr>
              <w:t xml:space="preserve"> </w:t>
            </w:r>
            <w:r w:rsidRPr="00BA76E7">
              <w:rPr>
                <w:bCs/>
                <w:i/>
                <w:color w:val="000000"/>
                <w:lang w:bidi="ru-RU"/>
              </w:rPr>
              <w:t>том числе часто болеющие дети</w:t>
            </w:r>
          </w:p>
        </w:tc>
        <w:tc>
          <w:tcPr>
            <w:tcW w:w="6628" w:type="dxa"/>
          </w:tcPr>
          <w:p w14:paraId="0980F6B9" w14:textId="79F611C1" w:rsidR="006E4561" w:rsidRPr="00BA76E7" w:rsidRDefault="001019F5" w:rsidP="000C7D3C">
            <w:pPr>
              <w:pStyle w:val="af4"/>
              <w:numPr>
                <w:ilvl w:val="0"/>
                <w:numId w:val="24"/>
              </w:numPr>
              <w:ind w:left="460"/>
              <w:jc w:val="both"/>
              <w:rPr>
                <w:bCs/>
                <w:color w:val="000000"/>
                <w:sz w:val="24"/>
                <w:szCs w:val="24"/>
                <w:lang w:bidi="ru-RU"/>
              </w:rPr>
            </w:pPr>
            <w:r w:rsidRPr="00BA76E7">
              <w:rPr>
                <w:bCs/>
                <w:color w:val="000000"/>
                <w:sz w:val="24"/>
                <w:szCs w:val="24"/>
                <w:lang w:bidi="ru-RU"/>
              </w:rPr>
              <w:t>коррекция (развитие) коммуникативной,</w:t>
            </w:r>
            <w:r w:rsidR="006E4561" w:rsidRPr="00BA76E7">
              <w:rPr>
                <w:bCs/>
                <w:color w:val="000000"/>
                <w:sz w:val="24"/>
                <w:szCs w:val="24"/>
                <w:lang w:bidi="ru-RU"/>
              </w:rPr>
              <w:t xml:space="preserve"> </w:t>
            </w:r>
            <w:r w:rsidRPr="00BA76E7">
              <w:rPr>
                <w:bCs/>
                <w:color w:val="000000"/>
                <w:sz w:val="24"/>
                <w:szCs w:val="24"/>
                <w:lang w:bidi="ru-RU"/>
              </w:rPr>
              <w:t>личностной, эмоционально-волевой сфер,</w:t>
            </w:r>
            <w:r w:rsidR="006E4561" w:rsidRPr="00BA76E7">
              <w:rPr>
                <w:bCs/>
                <w:color w:val="000000"/>
                <w:sz w:val="24"/>
                <w:szCs w:val="24"/>
                <w:lang w:bidi="ru-RU"/>
              </w:rPr>
              <w:t xml:space="preserve"> </w:t>
            </w:r>
            <w:r w:rsidRPr="00BA76E7">
              <w:rPr>
                <w:bCs/>
                <w:color w:val="000000"/>
                <w:sz w:val="24"/>
                <w:szCs w:val="24"/>
                <w:lang w:bidi="ru-RU"/>
              </w:rPr>
              <w:t xml:space="preserve">познавательных процессов; </w:t>
            </w:r>
          </w:p>
          <w:p w14:paraId="6B17E33F" w14:textId="76425DD2" w:rsidR="001019F5" w:rsidRPr="00BA76E7" w:rsidRDefault="001019F5" w:rsidP="000C7D3C">
            <w:pPr>
              <w:pStyle w:val="af4"/>
              <w:numPr>
                <w:ilvl w:val="0"/>
                <w:numId w:val="24"/>
              </w:numPr>
              <w:ind w:left="460"/>
              <w:jc w:val="both"/>
              <w:rPr>
                <w:bCs/>
                <w:color w:val="000000"/>
                <w:sz w:val="24"/>
                <w:szCs w:val="24"/>
                <w:lang w:bidi="ru-RU"/>
              </w:rPr>
            </w:pPr>
            <w:r w:rsidRPr="00BA76E7">
              <w:rPr>
                <w:bCs/>
                <w:color w:val="000000"/>
                <w:sz w:val="24"/>
                <w:szCs w:val="24"/>
                <w:lang w:bidi="ru-RU"/>
              </w:rPr>
              <w:t>снижение тревожности;</w:t>
            </w:r>
          </w:p>
          <w:p w14:paraId="0E75DDD4" w14:textId="35FEA26B" w:rsidR="001019F5" w:rsidRPr="00BA76E7" w:rsidRDefault="001019F5" w:rsidP="000C7D3C">
            <w:pPr>
              <w:pStyle w:val="af4"/>
              <w:numPr>
                <w:ilvl w:val="0"/>
                <w:numId w:val="24"/>
              </w:numPr>
              <w:ind w:left="460"/>
              <w:jc w:val="both"/>
              <w:rPr>
                <w:bCs/>
                <w:color w:val="000000"/>
                <w:sz w:val="24"/>
                <w:szCs w:val="24"/>
                <w:lang w:bidi="ru-RU"/>
              </w:rPr>
            </w:pPr>
            <w:r w:rsidRPr="00BA76E7">
              <w:rPr>
                <w:bCs/>
                <w:color w:val="000000"/>
                <w:sz w:val="24"/>
                <w:szCs w:val="24"/>
                <w:lang w:bidi="ru-RU"/>
              </w:rPr>
              <w:t>помощь в разрешении поведенческих проблем;</w:t>
            </w:r>
          </w:p>
          <w:p w14:paraId="07F99ACB" w14:textId="2B3F94E4" w:rsidR="00D25B16" w:rsidRPr="00BA76E7" w:rsidRDefault="001019F5" w:rsidP="000C7D3C">
            <w:pPr>
              <w:pStyle w:val="af4"/>
              <w:numPr>
                <w:ilvl w:val="0"/>
                <w:numId w:val="24"/>
              </w:numPr>
              <w:ind w:left="460"/>
              <w:jc w:val="both"/>
              <w:rPr>
                <w:bCs/>
                <w:color w:val="000000"/>
                <w:sz w:val="24"/>
                <w:szCs w:val="24"/>
                <w:lang w:bidi="ru-RU"/>
              </w:rPr>
            </w:pPr>
            <w:r w:rsidRPr="00BA76E7">
              <w:rPr>
                <w:bCs/>
                <w:color w:val="000000"/>
                <w:sz w:val="24"/>
                <w:szCs w:val="24"/>
                <w:lang w:bidi="ru-RU"/>
              </w:rPr>
              <w:t>создание условий для успешной социализации,</w:t>
            </w:r>
            <w:r w:rsidR="006E4561" w:rsidRPr="00BA76E7">
              <w:rPr>
                <w:bCs/>
                <w:color w:val="000000"/>
                <w:sz w:val="24"/>
                <w:szCs w:val="24"/>
                <w:lang w:bidi="ru-RU"/>
              </w:rPr>
              <w:t xml:space="preserve"> </w:t>
            </w:r>
            <w:r w:rsidRPr="00BA76E7">
              <w:rPr>
                <w:bCs/>
                <w:color w:val="000000"/>
                <w:sz w:val="24"/>
                <w:szCs w:val="24"/>
                <w:lang w:bidi="ru-RU"/>
              </w:rPr>
              <w:t>оптимизация межличностного взаимодействия со</w:t>
            </w:r>
            <w:r w:rsidR="006E4561" w:rsidRPr="00BA76E7">
              <w:rPr>
                <w:bCs/>
                <w:color w:val="000000"/>
                <w:sz w:val="24"/>
                <w:szCs w:val="24"/>
                <w:lang w:bidi="ru-RU"/>
              </w:rPr>
              <w:t xml:space="preserve"> </w:t>
            </w:r>
            <w:r w:rsidRPr="00BA76E7">
              <w:rPr>
                <w:bCs/>
                <w:color w:val="000000"/>
                <w:sz w:val="24"/>
                <w:szCs w:val="24"/>
                <w:lang w:bidi="ru-RU"/>
              </w:rPr>
              <w:t>взрослыми и сверстниками.</w:t>
            </w:r>
          </w:p>
        </w:tc>
      </w:tr>
      <w:tr w:rsidR="00D25B16" w14:paraId="2CB9BA1F" w14:textId="77777777" w:rsidTr="001019F5">
        <w:tc>
          <w:tcPr>
            <w:tcW w:w="3227" w:type="dxa"/>
          </w:tcPr>
          <w:p w14:paraId="500B491F" w14:textId="369242F6" w:rsidR="00D25B16" w:rsidRPr="00BA76E7" w:rsidRDefault="001019F5" w:rsidP="006E4561">
            <w:pPr>
              <w:widowControl w:val="0"/>
              <w:jc w:val="both"/>
              <w:rPr>
                <w:bCs/>
                <w:i/>
                <w:color w:val="000000"/>
                <w:lang w:bidi="ru-RU"/>
              </w:rPr>
            </w:pPr>
            <w:r w:rsidRPr="00BA76E7">
              <w:rPr>
                <w:bCs/>
                <w:i/>
                <w:color w:val="000000"/>
                <w:lang w:bidi="ru-RU"/>
              </w:rPr>
              <w:t>Одаренные дети</w:t>
            </w:r>
          </w:p>
        </w:tc>
        <w:tc>
          <w:tcPr>
            <w:tcW w:w="6628" w:type="dxa"/>
          </w:tcPr>
          <w:p w14:paraId="19AE994A" w14:textId="41530D22" w:rsidR="001019F5" w:rsidRPr="00BA76E7" w:rsidRDefault="001019F5" w:rsidP="000C7D3C">
            <w:pPr>
              <w:pStyle w:val="af4"/>
              <w:numPr>
                <w:ilvl w:val="0"/>
                <w:numId w:val="25"/>
              </w:numPr>
              <w:ind w:left="460"/>
              <w:jc w:val="both"/>
              <w:rPr>
                <w:bCs/>
                <w:color w:val="000000"/>
                <w:sz w:val="24"/>
                <w:szCs w:val="24"/>
                <w:lang w:bidi="ru-RU"/>
              </w:rPr>
            </w:pPr>
            <w:r w:rsidRPr="00BA76E7">
              <w:rPr>
                <w:bCs/>
                <w:color w:val="000000"/>
                <w:sz w:val="24"/>
                <w:szCs w:val="24"/>
                <w:lang w:bidi="ru-RU"/>
              </w:rPr>
              <w:t>определение вида одаренности, интеллектуальных и</w:t>
            </w:r>
            <w:r w:rsidR="006E4561" w:rsidRPr="00BA76E7">
              <w:rPr>
                <w:bCs/>
                <w:color w:val="000000"/>
                <w:sz w:val="24"/>
                <w:szCs w:val="24"/>
                <w:lang w:bidi="ru-RU"/>
              </w:rPr>
              <w:t xml:space="preserve"> </w:t>
            </w:r>
            <w:r w:rsidRPr="00BA76E7">
              <w:rPr>
                <w:bCs/>
                <w:color w:val="000000"/>
                <w:sz w:val="24"/>
                <w:szCs w:val="24"/>
                <w:lang w:bidi="ru-RU"/>
              </w:rPr>
              <w:t>личностных особенностей детей, прогноз возможных</w:t>
            </w:r>
            <w:r w:rsidR="006E4561" w:rsidRPr="00BA76E7">
              <w:rPr>
                <w:bCs/>
                <w:color w:val="000000"/>
                <w:sz w:val="24"/>
                <w:szCs w:val="24"/>
                <w:lang w:bidi="ru-RU"/>
              </w:rPr>
              <w:t xml:space="preserve"> </w:t>
            </w:r>
            <w:r w:rsidRPr="00BA76E7">
              <w:rPr>
                <w:bCs/>
                <w:color w:val="000000"/>
                <w:sz w:val="24"/>
                <w:szCs w:val="24"/>
                <w:lang w:bidi="ru-RU"/>
              </w:rPr>
              <w:t>проблем и потенциала развития;</w:t>
            </w:r>
          </w:p>
          <w:p w14:paraId="673A618E" w14:textId="492C1A76" w:rsidR="001019F5" w:rsidRPr="00BA76E7" w:rsidRDefault="001019F5" w:rsidP="000C7D3C">
            <w:pPr>
              <w:pStyle w:val="af4"/>
              <w:numPr>
                <w:ilvl w:val="0"/>
                <w:numId w:val="25"/>
              </w:numPr>
              <w:ind w:left="460"/>
              <w:jc w:val="both"/>
              <w:rPr>
                <w:bCs/>
                <w:color w:val="000000"/>
                <w:sz w:val="24"/>
                <w:szCs w:val="24"/>
                <w:lang w:bidi="ru-RU"/>
              </w:rPr>
            </w:pPr>
            <w:r w:rsidRPr="00BA76E7">
              <w:rPr>
                <w:bCs/>
                <w:color w:val="000000"/>
                <w:sz w:val="24"/>
                <w:szCs w:val="24"/>
                <w:lang w:bidi="ru-RU"/>
              </w:rPr>
              <w:lastRenderedPageBreak/>
              <w:t>вовлечение родителей (законных представителей) в</w:t>
            </w:r>
            <w:r w:rsidR="006E4561" w:rsidRPr="00BA76E7">
              <w:rPr>
                <w:bCs/>
                <w:color w:val="000000"/>
                <w:sz w:val="24"/>
                <w:szCs w:val="24"/>
                <w:lang w:bidi="ru-RU"/>
              </w:rPr>
              <w:t xml:space="preserve"> </w:t>
            </w:r>
            <w:r w:rsidRPr="00BA76E7">
              <w:rPr>
                <w:bCs/>
                <w:color w:val="000000"/>
                <w:sz w:val="24"/>
                <w:szCs w:val="24"/>
                <w:lang w:bidi="ru-RU"/>
              </w:rPr>
              <w:t>образовательный процесс и установление с ними</w:t>
            </w:r>
            <w:r w:rsidR="006E4561" w:rsidRPr="00BA76E7">
              <w:rPr>
                <w:bCs/>
                <w:color w:val="000000"/>
                <w:sz w:val="24"/>
                <w:szCs w:val="24"/>
                <w:lang w:bidi="ru-RU"/>
              </w:rPr>
              <w:t xml:space="preserve"> </w:t>
            </w:r>
            <w:r w:rsidRPr="00BA76E7">
              <w:rPr>
                <w:bCs/>
                <w:color w:val="000000"/>
                <w:sz w:val="24"/>
                <w:szCs w:val="24"/>
                <w:lang w:bidi="ru-RU"/>
              </w:rPr>
              <w:t>отношений сотрудничества как обязательного</w:t>
            </w:r>
            <w:r w:rsidR="006E4561" w:rsidRPr="00BA76E7">
              <w:rPr>
                <w:bCs/>
                <w:color w:val="000000"/>
                <w:sz w:val="24"/>
                <w:szCs w:val="24"/>
                <w:lang w:bidi="ru-RU"/>
              </w:rPr>
              <w:t xml:space="preserve"> </w:t>
            </w:r>
            <w:r w:rsidRPr="00BA76E7">
              <w:rPr>
                <w:bCs/>
                <w:color w:val="000000"/>
                <w:sz w:val="24"/>
                <w:szCs w:val="24"/>
                <w:lang w:bidi="ru-RU"/>
              </w:rPr>
              <w:t>условия поддержки и развития одаренного ребёнка,</w:t>
            </w:r>
            <w:r w:rsidR="006E4561" w:rsidRPr="00BA76E7">
              <w:rPr>
                <w:bCs/>
                <w:color w:val="000000"/>
                <w:sz w:val="24"/>
                <w:szCs w:val="24"/>
                <w:lang w:bidi="ru-RU"/>
              </w:rPr>
              <w:t xml:space="preserve"> </w:t>
            </w:r>
            <w:r w:rsidRPr="00BA76E7">
              <w:rPr>
                <w:bCs/>
                <w:color w:val="000000"/>
                <w:sz w:val="24"/>
                <w:szCs w:val="24"/>
                <w:lang w:bidi="ru-RU"/>
              </w:rPr>
              <w:t>как в ДОО, так и в условиях семенного воспитания;</w:t>
            </w:r>
          </w:p>
          <w:p w14:paraId="33DB8E79" w14:textId="4A510015" w:rsidR="006E4561" w:rsidRPr="00BA76E7" w:rsidRDefault="001019F5" w:rsidP="000C7D3C">
            <w:pPr>
              <w:pStyle w:val="af4"/>
              <w:numPr>
                <w:ilvl w:val="0"/>
                <w:numId w:val="25"/>
              </w:numPr>
              <w:ind w:left="460"/>
              <w:jc w:val="both"/>
              <w:rPr>
                <w:bCs/>
                <w:color w:val="000000"/>
                <w:sz w:val="24"/>
                <w:szCs w:val="24"/>
                <w:lang w:bidi="ru-RU"/>
              </w:rPr>
            </w:pPr>
            <w:r w:rsidRPr="00BA76E7">
              <w:rPr>
                <w:bCs/>
                <w:color w:val="000000"/>
                <w:sz w:val="24"/>
                <w:szCs w:val="24"/>
                <w:lang w:bidi="ru-RU"/>
              </w:rPr>
              <w:t>создание атмосферы доброжелательности, заботы и</w:t>
            </w:r>
            <w:r w:rsidR="006E4561" w:rsidRPr="00BA76E7">
              <w:rPr>
                <w:bCs/>
                <w:color w:val="000000"/>
                <w:sz w:val="24"/>
                <w:szCs w:val="24"/>
                <w:lang w:bidi="ru-RU"/>
              </w:rPr>
              <w:t xml:space="preserve"> </w:t>
            </w:r>
            <w:r w:rsidRPr="00BA76E7">
              <w:rPr>
                <w:bCs/>
                <w:color w:val="000000"/>
                <w:sz w:val="24"/>
                <w:szCs w:val="24"/>
                <w:lang w:bidi="ru-RU"/>
              </w:rPr>
              <w:t>уважения по отношению к ребёнку, обстановки,</w:t>
            </w:r>
            <w:r w:rsidR="006E4561" w:rsidRPr="00BA76E7">
              <w:rPr>
                <w:bCs/>
                <w:color w:val="000000"/>
                <w:sz w:val="24"/>
                <w:szCs w:val="24"/>
                <w:lang w:bidi="ru-RU"/>
              </w:rPr>
              <w:t xml:space="preserve"> </w:t>
            </w:r>
            <w:r w:rsidRPr="00BA76E7">
              <w:rPr>
                <w:bCs/>
                <w:color w:val="000000"/>
                <w:sz w:val="24"/>
                <w:szCs w:val="24"/>
                <w:lang w:bidi="ru-RU"/>
              </w:rPr>
              <w:t>формирующей у ребёнка чувство собственной</w:t>
            </w:r>
            <w:r w:rsidR="006E4561" w:rsidRPr="00BA76E7">
              <w:rPr>
                <w:bCs/>
                <w:color w:val="000000"/>
                <w:sz w:val="24"/>
                <w:szCs w:val="24"/>
                <w:lang w:bidi="ru-RU"/>
              </w:rPr>
              <w:t xml:space="preserve"> </w:t>
            </w:r>
            <w:r w:rsidRPr="00BA76E7">
              <w:rPr>
                <w:bCs/>
                <w:color w:val="000000"/>
                <w:sz w:val="24"/>
                <w:szCs w:val="24"/>
                <w:lang w:bidi="ru-RU"/>
              </w:rPr>
              <w:t>значимости, поощряющей проявление его</w:t>
            </w:r>
            <w:r w:rsidR="006E4561" w:rsidRPr="00BA76E7">
              <w:rPr>
                <w:bCs/>
                <w:color w:val="000000"/>
                <w:sz w:val="24"/>
                <w:szCs w:val="24"/>
                <w:lang w:bidi="ru-RU"/>
              </w:rPr>
              <w:t xml:space="preserve"> индивидуальности;</w:t>
            </w:r>
          </w:p>
          <w:p w14:paraId="2BF98E77" w14:textId="40AAAEE7" w:rsidR="006E4561" w:rsidRPr="00BA76E7" w:rsidRDefault="006E4561" w:rsidP="000C7D3C">
            <w:pPr>
              <w:pStyle w:val="af4"/>
              <w:numPr>
                <w:ilvl w:val="0"/>
                <w:numId w:val="25"/>
              </w:numPr>
              <w:ind w:left="460"/>
              <w:jc w:val="both"/>
              <w:rPr>
                <w:bCs/>
                <w:color w:val="000000"/>
                <w:sz w:val="24"/>
                <w:szCs w:val="24"/>
                <w:lang w:bidi="ru-RU"/>
              </w:rPr>
            </w:pPr>
            <w:r w:rsidRPr="00BA76E7">
              <w:rPr>
                <w:bCs/>
                <w:color w:val="000000"/>
                <w:sz w:val="24"/>
                <w:szCs w:val="24"/>
                <w:lang w:bidi="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39549C74" w14:textId="6B37C8C9" w:rsidR="006E4561" w:rsidRPr="00BA76E7" w:rsidRDefault="006E4561" w:rsidP="000C7D3C">
            <w:pPr>
              <w:pStyle w:val="af4"/>
              <w:numPr>
                <w:ilvl w:val="0"/>
                <w:numId w:val="25"/>
              </w:numPr>
              <w:ind w:left="460"/>
              <w:jc w:val="both"/>
              <w:rPr>
                <w:bCs/>
                <w:color w:val="000000"/>
                <w:sz w:val="24"/>
                <w:szCs w:val="24"/>
                <w:lang w:bidi="ru-RU"/>
              </w:rPr>
            </w:pPr>
            <w:r w:rsidRPr="00BA76E7">
              <w:rPr>
                <w:bCs/>
                <w:color w:val="000000"/>
                <w:sz w:val="24"/>
                <w:szCs w:val="24"/>
                <w:lang w:bidi="ru-RU"/>
              </w:rPr>
              <w:t>формирование коммуникативных навыков и развитие эмоциональной устойчивости;</w:t>
            </w:r>
          </w:p>
          <w:p w14:paraId="5C00FB68" w14:textId="01256CA3" w:rsidR="00D25B16" w:rsidRPr="00BA76E7" w:rsidRDefault="006E4561" w:rsidP="000C7D3C">
            <w:pPr>
              <w:pStyle w:val="af4"/>
              <w:numPr>
                <w:ilvl w:val="0"/>
                <w:numId w:val="25"/>
              </w:numPr>
              <w:ind w:left="460"/>
              <w:jc w:val="both"/>
              <w:rPr>
                <w:bCs/>
                <w:color w:val="000000"/>
                <w:sz w:val="24"/>
                <w:szCs w:val="24"/>
                <w:lang w:bidi="ru-RU"/>
              </w:rPr>
            </w:pPr>
            <w:r w:rsidRPr="00BA76E7">
              <w:rPr>
                <w:bCs/>
                <w:color w:val="000000"/>
                <w:sz w:val="24"/>
                <w:szCs w:val="24"/>
                <w:lang w:bidi="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tc>
      </w:tr>
      <w:tr w:rsidR="00D25B16" w14:paraId="252D871F" w14:textId="77777777" w:rsidTr="001019F5">
        <w:tc>
          <w:tcPr>
            <w:tcW w:w="3227" w:type="dxa"/>
          </w:tcPr>
          <w:p w14:paraId="6C25FBF8" w14:textId="3A7C3DDD" w:rsidR="00D25B16" w:rsidRPr="00BA76E7" w:rsidRDefault="006E4561" w:rsidP="006E4561">
            <w:pPr>
              <w:widowControl w:val="0"/>
              <w:jc w:val="both"/>
              <w:rPr>
                <w:bCs/>
                <w:i/>
                <w:color w:val="000000"/>
                <w:lang w:bidi="ru-RU"/>
              </w:rPr>
            </w:pPr>
            <w:r w:rsidRPr="00BA76E7">
              <w:rPr>
                <w:bCs/>
                <w:i/>
                <w:color w:val="000000"/>
                <w:lang w:bidi="ru-RU"/>
              </w:rPr>
              <w:lastRenderedPageBreak/>
              <w:t>Билингвальные обучающиеся, дети мигрантов, испытывающие трудности с пониманием государственного языка Российской Федерации</w:t>
            </w:r>
          </w:p>
        </w:tc>
        <w:tc>
          <w:tcPr>
            <w:tcW w:w="6628" w:type="dxa"/>
          </w:tcPr>
          <w:p w14:paraId="0ACC132D" w14:textId="0F7ED381" w:rsidR="006E4561" w:rsidRPr="00BA76E7" w:rsidRDefault="006E4561" w:rsidP="000C7D3C">
            <w:pPr>
              <w:pStyle w:val="af4"/>
              <w:numPr>
                <w:ilvl w:val="0"/>
                <w:numId w:val="26"/>
              </w:numPr>
              <w:ind w:left="460"/>
              <w:jc w:val="both"/>
              <w:rPr>
                <w:bCs/>
                <w:color w:val="000000"/>
                <w:sz w:val="24"/>
                <w:szCs w:val="24"/>
                <w:lang w:bidi="ru-RU"/>
              </w:rPr>
            </w:pPr>
            <w:r w:rsidRPr="00BA76E7">
              <w:rPr>
                <w:bCs/>
                <w:color w:val="000000"/>
                <w:sz w:val="24"/>
                <w:szCs w:val="24"/>
                <w:lang w:bidi="ru-RU"/>
              </w:rPr>
              <w:t>развитие коммуникативных навыков, формирование чувствительности к сверстнику, его эмоциональному состоянию, намерениям и желаниям;</w:t>
            </w:r>
          </w:p>
          <w:p w14:paraId="2341DF7A" w14:textId="2573B1C6" w:rsidR="006E4561" w:rsidRPr="00BA76E7" w:rsidRDefault="006E4561" w:rsidP="000C7D3C">
            <w:pPr>
              <w:pStyle w:val="af4"/>
              <w:numPr>
                <w:ilvl w:val="0"/>
                <w:numId w:val="26"/>
              </w:numPr>
              <w:ind w:left="460"/>
              <w:jc w:val="both"/>
              <w:rPr>
                <w:bCs/>
                <w:color w:val="000000"/>
                <w:sz w:val="24"/>
                <w:szCs w:val="24"/>
                <w:lang w:bidi="ru-RU"/>
              </w:rPr>
            </w:pPr>
            <w:r w:rsidRPr="00BA76E7">
              <w:rPr>
                <w:bCs/>
                <w:color w:val="000000"/>
                <w:sz w:val="24"/>
                <w:szCs w:val="24"/>
                <w:lang w:bidi="ru-RU"/>
              </w:rPr>
              <w:t>формирование уверенного поведения и социальной успешности;</w:t>
            </w:r>
          </w:p>
          <w:p w14:paraId="433A5C17" w14:textId="097A3598" w:rsidR="006E4561" w:rsidRPr="00BA76E7" w:rsidRDefault="006E4561" w:rsidP="000C7D3C">
            <w:pPr>
              <w:pStyle w:val="af4"/>
              <w:numPr>
                <w:ilvl w:val="0"/>
                <w:numId w:val="26"/>
              </w:numPr>
              <w:ind w:left="460"/>
              <w:jc w:val="both"/>
              <w:rPr>
                <w:bCs/>
                <w:color w:val="000000"/>
                <w:sz w:val="24"/>
                <w:szCs w:val="24"/>
                <w:lang w:bidi="ru-RU"/>
              </w:rPr>
            </w:pPr>
            <w:r w:rsidRPr="00BA76E7">
              <w:rPr>
                <w:bCs/>
                <w:color w:val="000000"/>
                <w:sz w:val="24"/>
                <w:szCs w:val="24"/>
                <w:lang w:bidi="ru-RU"/>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08404897" w14:textId="2CF87071" w:rsidR="00D25B16" w:rsidRPr="00BA76E7" w:rsidRDefault="006E4561" w:rsidP="000C7D3C">
            <w:pPr>
              <w:pStyle w:val="af4"/>
              <w:numPr>
                <w:ilvl w:val="0"/>
                <w:numId w:val="26"/>
              </w:numPr>
              <w:ind w:left="460"/>
              <w:jc w:val="both"/>
              <w:rPr>
                <w:bCs/>
                <w:color w:val="000000"/>
                <w:sz w:val="24"/>
                <w:szCs w:val="24"/>
                <w:lang w:bidi="ru-RU"/>
              </w:rPr>
            </w:pPr>
            <w:r w:rsidRPr="00BA76E7">
              <w:rPr>
                <w:bCs/>
                <w:color w:val="000000"/>
                <w:sz w:val="24"/>
                <w:szCs w:val="24"/>
                <w:lang w:bidi="ru-RU"/>
              </w:rPr>
              <w:t>создание атмосферы доброжелательности, заботы и уважения по отношению к ребёнку</w:t>
            </w:r>
          </w:p>
        </w:tc>
      </w:tr>
      <w:tr w:rsidR="006E4561" w14:paraId="7EF826B9" w14:textId="77777777" w:rsidTr="001019F5">
        <w:tc>
          <w:tcPr>
            <w:tcW w:w="3227" w:type="dxa"/>
          </w:tcPr>
          <w:p w14:paraId="44E27EB9" w14:textId="77777777" w:rsidR="006E4561" w:rsidRPr="00BA76E7" w:rsidRDefault="006E4561" w:rsidP="006E4561">
            <w:pPr>
              <w:widowControl w:val="0"/>
              <w:jc w:val="both"/>
              <w:rPr>
                <w:bCs/>
                <w:i/>
                <w:color w:val="000000"/>
                <w:lang w:bidi="ru-RU"/>
              </w:rPr>
            </w:pPr>
            <w:r w:rsidRPr="00BA76E7">
              <w:rPr>
                <w:bCs/>
                <w:i/>
                <w:color w:val="000000"/>
                <w:lang w:bidi="ru-RU"/>
              </w:rPr>
              <w:t>Обучающиеся, имеющие</w:t>
            </w:r>
          </w:p>
          <w:p w14:paraId="24F698D1" w14:textId="402453A7" w:rsidR="006E4561" w:rsidRPr="00BA76E7" w:rsidRDefault="006E4561" w:rsidP="006E4561">
            <w:pPr>
              <w:widowControl w:val="0"/>
              <w:jc w:val="both"/>
              <w:rPr>
                <w:bCs/>
                <w:i/>
                <w:color w:val="000000"/>
                <w:lang w:bidi="ru-RU"/>
              </w:rPr>
            </w:pPr>
            <w:r w:rsidRPr="00BA76E7">
              <w:rPr>
                <w:bCs/>
                <w:i/>
                <w:color w:val="000000"/>
                <w:lang w:bidi="ru-RU"/>
              </w:rPr>
              <w:t>девиации развития и поведения</w:t>
            </w:r>
          </w:p>
        </w:tc>
        <w:tc>
          <w:tcPr>
            <w:tcW w:w="6628" w:type="dxa"/>
          </w:tcPr>
          <w:p w14:paraId="7D50DD6B" w14:textId="1C4D26AB" w:rsidR="006E4561" w:rsidRPr="00BA76E7" w:rsidRDefault="006E4561" w:rsidP="000C7D3C">
            <w:pPr>
              <w:pStyle w:val="af4"/>
              <w:numPr>
                <w:ilvl w:val="0"/>
                <w:numId w:val="27"/>
              </w:numPr>
              <w:ind w:left="460"/>
              <w:jc w:val="both"/>
              <w:rPr>
                <w:bCs/>
                <w:color w:val="000000"/>
                <w:sz w:val="24"/>
                <w:szCs w:val="24"/>
                <w:lang w:bidi="ru-RU"/>
              </w:rPr>
            </w:pPr>
            <w:r w:rsidRPr="00BA76E7">
              <w:rPr>
                <w:bCs/>
                <w:color w:val="000000"/>
                <w:sz w:val="24"/>
                <w:szCs w:val="24"/>
                <w:lang w:bidi="ru-RU"/>
              </w:rPr>
              <w:t>коррекция (развитие) социально-коммуникативной, личностной, эмоционально-волевой сферы;</w:t>
            </w:r>
          </w:p>
          <w:p w14:paraId="224B3DB2" w14:textId="55E00170" w:rsidR="006E4561" w:rsidRPr="00BA76E7" w:rsidRDefault="006E4561" w:rsidP="000C7D3C">
            <w:pPr>
              <w:pStyle w:val="af4"/>
              <w:numPr>
                <w:ilvl w:val="0"/>
                <w:numId w:val="27"/>
              </w:numPr>
              <w:ind w:left="460"/>
              <w:jc w:val="both"/>
              <w:rPr>
                <w:bCs/>
                <w:color w:val="000000"/>
                <w:sz w:val="24"/>
                <w:szCs w:val="24"/>
                <w:lang w:bidi="ru-RU"/>
              </w:rPr>
            </w:pPr>
            <w:r w:rsidRPr="00BA76E7">
              <w:rPr>
                <w:bCs/>
                <w:color w:val="000000"/>
                <w:sz w:val="24"/>
                <w:szCs w:val="24"/>
                <w:lang w:bidi="ru-RU"/>
              </w:rPr>
              <w:t>помощь в решении поведенческих проблем;</w:t>
            </w:r>
          </w:p>
          <w:p w14:paraId="509EE0B5" w14:textId="2AC098CA" w:rsidR="006E4561" w:rsidRPr="00BA76E7" w:rsidRDefault="006E4561" w:rsidP="000C7D3C">
            <w:pPr>
              <w:pStyle w:val="af4"/>
              <w:numPr>
                <w:ilvl w:val="0"/>
                <w:numId w:val="27"/>
              </w:numPr>
              <w:ind w:left="460"/>
              <w:jc w:val="both"/>
              <w:rPr>
                <w:bCs/>
                <w:color w:val="000000"/>
                <w:sz w:val="24"/>
                <w:szCs w:val="24"/>
                <w:lang w:bidi="ru-RU"/>
              </w:rPr>
            </w:pPr>
            <w:r w:rsidRPr="00BA76E7">
              <w:rPr>
                <w:bCs/>
                <w:color w:val="000000"/>
                <w:sz w:val="24"/>
                <w:szCs w:val="24"/>
                <w:lang w:bidi="ru-RU"/>
              </w:rPr>
              <w:t>формирование адекватных, социально-приемлемых способов поведения; развитие рефлексивных способностей;</w:t>
            </w:r>
          </w:p>
          <w:p w14:paraId="23513F5A" w14:textId="7030BF2B" w:rsidR="006E4561" w:rsidRPr="00BA76E7" w:rsidRDefault="006E4561" w:rsidP="000C7D3C">
            <w:pPr>
              <w:pStyle w:val="af4"/>
              <w:numPr>
                <w:ilvl w:val="0"/>
                <w:numId w:val="27"/>
              </w:numPr>
              <w:ind w:left="460"/>
              <w:jc w:val="both"/>
              <w:rPr>
                <w:bCs/>
                <w:color w:val="000000"/>
                <w:sz w:val="24"/>
                <w:szCs w:val="24"/>
                <w:lang w:bidi="ru-RU"/>
              </w:rPr>
            </w:pPr>
            <w:r w:rsidRPr="00BA76E7">
              <w:rPr>
                <w:bCs/>
                <w:color w:val="000000"/>
                <w:sz w:val="24"/>
                <w:szCs w:val="24"/>
                <w:lang w:bidi="ru-RU"/>
              </w:rPr>
              <w:t>совершенствование способов саморегуляции.</w:t>
            </w:r>
          </w:p>
        </w:tc>
      </w:tr>
    </w:tbl>
    <w:p w14:paraId="58C5016D" w14:textId="77777777" w:rsidR="00C239D9" w:rsidRPr="00F02A5A" w:rsidRDefault="00C239D9" w:rsidP="003B02DD">
      <w:pPr>
        <w:ind w:firstLine="360"/>
        <w:jc w:val="center"/>
        <w:rPr>
          <w:sz w:val="28"/>
          <w:szCs w:val="28"/>
        </w:rPr>
      </w:pPr>
    </w:p>
    <w:p w14:paraId="7B9624A8" w14:textId="77777777" w:rsidR="00C239D9" w:rsidRPr="00F02A5A" w:rsidRDefault="00C239D9" w:rsidP="003B02DD">
      <w:pPr>
        <w:ind w:firstLine="360"/>
        <w:jc w:val="center"/>
        <w:rPr>
          <w:sz w:val="28"/>
          <w:szCs w:val="28"/>
        </w:rPr>
      </w:pPr>
    </w:p>
    <w:p w14:paraId="7BF8ED13" w14:textId="77777777" w:rsidR="00C239D9" w:rsidRPr="00F02A5A" w:rsidRDefault="00C239D9" w:rsidP="003B02DD">
      <w:pPr>
        <w:ind w:firstLine="360"/>
        <w:jc w:val="center"/>
        <w:rPr>
          <w:sz w:val="28"/>
          <w:szCs w:val="28"/>
        </w:rPr>
      </w:pPr>
    </w:p>
    <w:p w14:paraId="04C5FBA0" w14:textId="77777777" w:rsidR="00C239D9" w:rsidRPr="00F02A5A" w:rsidRDefault="00C239D9" w:rsidP="003B02DD">
      <w:pPr>
        <w:ind w:firstLine="360"/>
        <w:jc w:val="center"/>
        <w:rPr>
          <w:sz w:val="28"/>
          <w:szCs w:val="28"/>
        </w:rPr>
      </w:pPr>
    </w:p>
    <w:p w14:paraId="7E506ACC" w14:textId="116FB02A" w:rsidR="003B02DD" w:rsidRPr="00413587" w:rsidRDefault="003B02DD" w:rsidP="003B02DD">
      <w:pPr>
        <w:ind w:firstLine="360"/>
        <w:jc w:val="center"/>
        <w:rPr>
          <w:sz w:val="28"/>
          <w:szCs w:val="28"/>
        </w:rPr>
      </w:pPr>
      <w:r w:rsidRPr="00413587">
        <w:rPr>
          <w:sz w:val="28"/>
          <w:szCs w:val="28"/>
        </w:rPr>
        <w:t>Пла</w:t>
      </w:r>
      <w:r w:rsidR="008E7BA5" w:rsidRPr="00413587">
        <w:rPr>
          <w:sz w:val="28"/>
          <w:szCs w:val="28"/>
        </w:rPr>
        <w:t>н мероприятий учитель-логопед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4337"/>
        <w:gridCol w:w="2604"/>
      </w:tblGrid>
      <w:tr w:rsidR="00F02A5A" w:rsidRPr="00895315" w14:paraId="242B4A8D" w14:textId="77777777" w:rsidTr="00506463">
        <w:trPr>
          <w:trHeight w:val="610"/>
        </w:trPr>
        <w:tc>
          <w:tcPr>
            <w:tcW w:w="2415" w:type="dxa"/>
            <w:shd w:val="clear" w:color="auto" w:fill="auto"/>
          </w:tcPr>
          <w:p w14:paraId="35E182D0" w14:textId="77777777" w:rsidR="00F02A5A" w:rsidRPr="00895315" w:rsidRDefault="00F02A5A" w:rsidP="00506463">
            <w:pPr>
              <w:jc w:val="center"/>
            </w:pPr>
            <w:r w:rsidRPr="00895315">
              <w:rPr>
                <w:iCs/>
              </w:rPr>
              <w:t>Направление психологической деятельности</w:t>
            </w:r>
          </w:p>
        </w:tc>
        <w:tc>
          <w:tcPr>
            <w:tcW w:w="4337" w:type="dxa"/>
            <w:shd w:val="clear" w:color="auto" w:fill="auto"/>
          </w:tcPr>
          <w:p w14:paraId="27644313" w14:textId="77777777" w:rsidR="00F02A5A" w:rsidRPr="00895315" w:rsidRDefault="00F02A5A" w:rsidP="00506463">
            <w:pPr>
              <w:jc w:val="center"/>
            </w:pPr>
            <w:r w:rsidRPr="00895315">
              <w:rPr>
                <w:iCs/>
              </w:rPr>
              <w:t>Формы и методы работы</w:t>
            </w:r>
          </w:p>
          <w:p w14:paraId="4C6DFDC1" w14:textId="77777777" w:rsidR="00F02A5A" w:rsidRPr="00895315" w:rsidRDefault="00F02A5A" w:rsidP="00506463">
            <w:pPr>
              <w:jc w:val="center"/>
            </w:pPr>
          </w:p>
        </w:tc>
        <w:tc>
          <w:tcPr>
            <w:tcW w:w="2604" w:type="dxa"/>
            <w:shd w:val="clear" w:color="auto" w:fill="auto"/>
          </w:tcPr>
          <w:p w14:paraId="32ACA463" w14:textId="77777777" w:rsidR="00F02A5A" w:rsidRPr="00895315" w:rsidRDefault="00F02A5A" w:rsidP="00506463">
            <w:pPr>
              <w:jc w:val="center"/>
            </w:pPr>
            <w:r w:rsidRPr="00895315">
              <w:t>Примечания</w:t>
            </w:r>
          </w:p>
        </w:tc>
      </w:tr>
      <w:tr w:rsidR="00F02A5A" w:rsidRPr="00895315" w14:paraId="1C5FC62E" w14:textId="77777777" w:rsidTr="00506463">
        <w:trPr>
          <w:trHeight w:val="610"/>
        </w:trPr>
        <w:tc>
          <w:tcPr>
            <w:tcW w:w="2415" w:type="dxa"/>
            <w:shd w:val="clear" w:color="auto" w:fill="auto"/>
          </w:tcPr>
          <w:p w14:paraId="603B0376" w14:textId="6A8316AD" w:rsidR="00F02A5A" w:rsidRPr="00895315" w:rsidRDefault="00F02A5A" w:rsidP="00506463">
            <w:pPr>
              <w:jc w:val="center"/>
              <w:rPr>
                <w:iCs/>
              </w:rPr>
            </w:pPr>
            <w:r>
              <w:rPr>
                <w:iCs/>
              </w:rPr>
              <w:t>Организационно-диагностическая деятельность</w:t>
            </w:r>
          </w:p>
        </w:tc>
        <w:tc>
          <w:tcPr>
            <w:tcW w:w="4337" w:type="dxa"/>
            <w:shd w:val="clear" w:color="auto" w:fill="auto"/>
          </w:tcPr>
          <w:p w14:paraId="5300A301" w14:textId="2D229225" w:rsidR="00F02A5A" w:rsidRPr="00895315" w:rsidRDefault="00F02A5A" w:rsidP="00F02A5A">
            <w:pPr>
              <w:jc w:val="both"/>
              <w:rPr>
                <w:iCs/>
              </w:rPr>
            </w:pPr>
            <w:r>
              <w:rPr>
                <w:iCs/>
              </w:rPr>
              <w:t>Углубленное обследование устной речи детей</w:t>
            </w:r>
          </w:p>
        </w:tc>
        <w:tc>
          <w:tcPr>
            <w:tcW w:w="2604" w:type="dxa"/>
            <w:shd w:val="clear" w:color="auto" w:fill="auto"/>
          </w:tcPr>
          <w:p w14:paraId="5A7A2EBC" w14:textId="496E98C4" w:rsidR="00F02A5A" w:rsidRPr="00895315" w:rsidRDefault="00F02A5A" w:rsidP="00506463">
            <w:pPr>
              <w:jc w:val="center"/>
            </w:pPr>
            <w:r w:rsidRPr="00895315">
              <w:t>Дети (индивидуально, подгруппами)</w:t>
            </w:r>
          </w:p>
        </w:tc>
      </w:tr>
      <w:tr w:rsidR="00F02A5A" w:rsidRPr="00895315" w14:paraId="29A4639D" w14:textId="77777777" w:rsidTr="00506463">
        <w:trPr>
          <w:trHeight w:val="610"/>
        </w:trPr>
        <w:tc>
          <w:tcPr>
            <w:tcW w:w="2415" w:type="dxa"/>
            <w:shd w:val="clear" w:color="auto" w:fill="auto"/>
          </w:tcPr>
          <w:p w14:paraId="323FEF90" w14:textId="2A036AB4" w:rsidR="00F02A5A" w:rsidRDefault="00F02A5A" w:rsidP="00506463">
            <w:pPr>
              <w:jc w:val="center"/>
              <w:rPr>
                <w:iCs/>
              </w:rPr>
            </w:pPr>
            <w:r>
              <w:rPr>
                <w:iCs/>
              </w:rPr>
              <w:t>Коррекционно-развивающая работа</w:t>
            </w:r>
          </w:p>
        </w:tc>
        <w:tc>
          <w:tcPr>
            <w:tcW w:w="4337" w:type="dxa"/>
            <w:shd w:val="clear" w:color="auto" w:fill="auto"/>
          </w:tcPr>
          <w:p w14:paraId="59D6335D" w14:textId="10FC0301" w:rsidR="00F02A5A" w:rsidRDefault="00413587" w:rsidP="00F02A5A">
            <w:pPr>
              <w:jc w:val="both"/>
              <w:rPr>
                <w:iCs/>
              </w:rPr>
            </w:pPr>
            <w:r w:rsidRPr="00895315">
              <w:t>Проведение групповых и индивидуальных коррекционно-развивающих занятий</w:t>
            </w:r>
          </w:p>
        </w:tc>
        <w:tc>
          <w:tcPr>
            <w:tcW w:w="2604" w:type="dxa"/>
            <w:shd w:val="clear" w:color="auto" w:fill="auto"/>
          </w:tcPr>
          <w:p w14:paraId="097D5EA4" w14:textId="63EF2176" w:rsidR="00F02A5A" w:rsidRPr="00895315" w:rsidRDefault="00413587" w:rsidP="00506463">
            <w:pPr>
              <w:jc w:val="center"/>
            </w:pPr>
            <w:r w:rsidRPr="00895315">
              <w:t>Дети (индивидуально, подгруппами)</w:t>
            </w:r>
          </w:p>
        </w:tc>
      </w:tr>
      <w:tr w:rsidR="00F02A5A" w:rsidRPr="00895315" w14:paraId="3331137D" w14:textId="77777777" w:rsidTr="00506463">
        <w:trPr>
          <w:trHeight w:val="610"/>
        </w:trPr>
        <w:tc>
          <w:tcPr>
            <w:tcW w:w="2415" w:type="dxa"/>
            <w:shd w:val="clear" w:color="auto" w:fill="auto"/>
          </w:tcPr>
          <w:p w14:paraId="02B72167" w14:textId="55E143DA" w:rsidR="00F02A5A" w:rsidRDefault="00F02A5A" w:rsidP="00506463">
            <w:pPr>
              <w:jc w:val="center"/>
              <w:rPr>
                <w:iCs/>
              </w:rPr>
            </w:pPr>
            <w:r>
              <w:rPr>
                <w:iCs/>
              </w:rPr>
              <w:t>Консультативная деятельность</w:t>
            </w:r>
          </w:p>
        </w:tc>
        <w:tc>
          <w:tcPr>
            <w:tcW w:w="4337" w:type="dxa"/>
            <w:shd w:val="clear" w:color="auto" w:fill="auto"/>
          </w:tcPr>
          <w:p w14:paraId="233A0319" w14:textId="77777777" w:rsidR="00F02A5A" w:rsidRDefault="00F02A5A" w:rsidP="00F02A5A">
            <w:pPr>
              <w:jc w:val="both"/>
              <w:rPr>
                <w:iCs/>
              </w:rPr>
            </w:pPr>
            <w:r>
              <w:rPr>
                <w:iCs/>
              </w:rPr>
              <w:t>Консультации для родителей, педагогов</w:t>
            </w:r>
          </w:p>
          <w:p w14:paraId="1C9BD4C2" w14:textId="77777777" w:rsidR="00F02A5A" w:rsidRDefault="00F02A5A" w:rsidP="00F02A5A">
            <w:pPr>
              <w:jc w:val="both"/>
              <w:rPr>
                <w:iCs/>
              </w:rPr>
            </w:pPr>
            <w:r>
              <w:rPr>
                <w:iCs/>
              </w:rPr>
              <w:lastRenderedPageBreak/>
              <w:t>Беседы с родителями</w:t>
            </w:r>
          </w:p>
          <w:p w14:paraId="468917CD" w14:textId="3C84E391" w:rsidR="00F02A5A" w:rsidRDefault="00F02A5A" w:rsidP="00F02A5A">
            <w:pPr>
              <w:jc w:val="both"/>
              <w:rPr>
                <w:iCs/>
              </w:rPr>
            </w:pPr>
            <w:r w:rsidRPr="00895315">
              <w:t>Выступления на родительских собраниях. Оформление стендового материала.</w:t>
            </w:r>
          </w:p>
        </w:tc>
        <w:tc>
          <w:tcPr>
            <w:tcW w:w="2604" w:type="dxa"/>
            <w:shd w:val="clear" w:color="auto" w:fill="auto"/>
          </w:tcPr>
          <w:p w14:paraId="100DB2E5" w14:textId="77777777" w:rsidR="00F02A5A" w:rsidRDefault="00F02A5A" w:rsidP="00506463">
            <w:pPr>
              <w:jc w:val="center"/>
            </w:pPr>
            <w:r w:rsidRPr="00895315">
              <w:lastRenderedPageBreak/>
              <w:t>Родители, педагоги</w:t>
            </w:r>
          </w:p>
          <w:p w14:paraId="55F86479" w14:textId="77777777" w:rsidR="00413587" w:rsidRDefault="00413587" w:rsidP="00506463">
            <w:pPr>
              <w:jc w:val="center"/>
            </w:pPr>
          </w:p>
          <w:p w14:paraId="6DA2E8EA" w14:textId="77777777" w:rsidR="00413587" w:rsidRDefault="00413587" w:rsidP="00506463">
            <w:pPr>
              <w:jc w:val="center"/>
            </w:pPr>
          </w:p>
          <w:p w14:paraId="1462F3D6" w14:textId="569C5704" w:rsidR="00413587" w:rsidRPr="00895315" w:rsidRDefault="00413587" w:rsidP="00506463">
            <w:pPr>
              <w:jc w:val="center"/>
            </w:pPr>
          </w:p>
        </w:tc>
      </w:tr>
      <w:tr w:rsidR="00F02A5A" w:rsidRPr="00895315" w14:paraId="0D412AF4" w14:textId="77777777" w:rsidTr="00506463">
        <w:trPr>
          <w:trHeight w:val="610"/>
        </w:trPr>
        <w:tc>
          <w:tcPr>
            <w:tcW w:w="2415" w:type="dxa"/>
            <w:shd w:val="clear" w:color="auto" w:fill="auto"/>
          </w:tcPr>
          <w:p w14:paraId="7CC56578" w14:textId="4737AFBA" w:rsidR="00F02A5A" w:rsidRDefault="00F02A5A" w:rsidP="00506463">
            <w:pPr>
              <w:jc w:val="center"/>
              <w:rPr>
                <w:iCs/>
              </w:rPr>
            </w:pPr>
            <w:r>
              <w:rPr>
                <w:iCs/>
              </w:rPr>
              <w:lastRenderedPageBreak/>
              <w:t>Организационнно-методическая работа</w:t>
            </w:r>
          </w:p>
        </w:tc>
        <w:tc>
          <w:tcPr>
            <w:tcW w:w="4337" w:type="dxa"/>
            <w:shd w:val="clear" w:color="auto" w:fill="auto"/>
          </w:tcPr>
          <w:p w14:paraId="49942AD3" w14:textId="77777777" w:rsidR="00F02A5A" w:rsidRDefault="00413587" w:rsidP="00F02A5A">
            <w:pPr>
              <w:jc w:val="both"/>
              <w:rPr>
                <w:iCs/>
              </w:rPr>
            </w:pPr>
            <w:r>
              <w:rPr>
                <w:iCs/>
              </w:rPr>
              <w:t>Составление плана индивидуального сопровождения на каждого ребенка</w:t>
            </w:r>
          </w:p>
          <w:p w14:paraId="3BD29C3D" w14:textId="6849C7C2" w:rsidR="00413587" w:rsidRDefault="00413587" w:rsidP="00F02A5A">
            <w:pPr>
              <w:jc w:val="both"/>
              <w:rPr>
                <w:iCs/>
              </w:rPr>
            </w:pPr>
            <w:r>
              <w:rPr>
                <w:iCs/>
              </w:rPr>
              <w:t>Оформление документации</w:t>
            </w:r>
          </w:p>
        </w:tc>
        <w:tc>
          <w:tcPr>
            <w:tcW w:w="2604" w:type="dxa"/>
            <w:shd w:val="clear" w:color="auto" w:fill="auto"/>
          </w:tcPr>
          <w:p w14:paraId="4197BA4F" w14:textId="77777777" w:rsidR="00F02A5A" w:rsidRDefault="00413587" w:rsidP="00506463">
            <w:pPr>
              <w:jc w:val="center"/>
            </w:pPr>
            <w:r>
              <w:t>Речевые карты детей</w:t>
            </w:r>
          </w:p>
          <w:p w14:paraId="6F960ABE" w14:textId="77777777" w:rsidR="00413587" w:rsidRDefault="00413587" w:rsidP="00506463">
            <w:pPr>
              <w:jc w:val="center"/>
            </w:pPr>
          </w:p>
          <w:p w14:paraId="19C09C84" w14:textId="65447BB8" w:rsidR="00413587" w:rsidRPr="00895315" w:rsidRDefault="00413587" w:rsidP="00506463">
            <w:pPr>
              <w:jc w:val="center"/>
            </w:pPr>
            <w:r>
              <w:t>Перспективный план и план работы на год</w:t>
            </w:r>
          </w:p>
        </w:tc>
      </w:tr>
    </w:tbl>
    <w:p w14:paraId="3F52E50B" w14:textId="605DD2DC" w:rsidR="00F02A5A" w:rsidRDefault="00F02A5A" w:rsidP="00413587">
      <w:pPr>
        <w:jc w:val="both"/>
        <w:rPr>
          <w:b/>
          <w:sz w:val="28"/>
          <w:szCs w:val="28"/>
        </w:rPr>
      </w:pPr>
    </w:p>
    <w:p w14:paraId="1E02FE9F" w14:textId="2D53AA53" w:rsidR="000C7D3C" w:rsidRPr="0070203B" w:rsidRDefault="000C7D3C" w:rsidP="000C7D3C">
      <w:pPr>
        <w:ind w:firstLine="360"/>
        <w:jc w:val="center"/>
        <w:rPr>
          <w:sz w:val="28"/>
          <w:szCs w:val="28"/>
        </w:rPr>
      </w:pPr>
      <w:r w:rsidRPr="0070203B">
        <w:rPr>
          <w:sz w:val="28"/>
          <w:szCs w:val="28"/>
        </w:rPr>
        <w:t>План мероприятий педагога-психолога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4337"/>
        <w:gridCol w:w="2604"/>
      </w:tblGrid>
      <w:tr w:rsidR="000C7D3C" w:rsidRPr="00895315" w14:paraId="616F5078" w14:textId="77777777" w:rsidTr="00D65EF8">
        <w:trPr>
          <w:trHeight w:val="610"/>
        </w:trPr>
        <w:tc>
          <w:tcPr>
            <w:tcW w:w="2415" w:type="dxa"/>
            <w:shd w:val="clear" w:color="auto" w:fill="auto"/>
          </w:tcPr>
          <w:p w14:paraId="73EECAD6" w14:textId="77777777" w:rsidR="000C7D3C" w:rsidRPr="00895315" w:rsidRDefault="000C7D3C" w:rsidP="00D65EF8">
            <w:pPr>
              <w:jc w:val="center"/>
            </w:pPr>
            <w:r w:rsidRPr="00895315">
              <w:rPr>
                <w:iCs/>
              </w:rPr>
              <w:t>Направление психологической деятельности</w:t>
            </w:r>
          </w:p>
        </w:tc>
        <w:tc>
          <w:tcPr>
            <w:tcW w:w="4337" w:type="dxa"/>
            <w:shd w:val="clear" w:color="auto" w:fill="auto"/>
          </w:tcPr>
          <w:p w14:paraId="2AE872F9" w14:textId="77777777" w:rsidR="000C7D3C" w:rsidRPr="00895315" w:rsidRDefault="000C7D3C" w:rsidP="00D65EF8">
            <w:pPr>
              <w:jc w:val="center"/>
            </w:pPr>
            <w:r w:rsidRPr="00895315">
              <w:rPr>
                <w:iCs/>
              </w:rPr>
              <w:t>Формы и методы работы</w:t>
            </w:r>
          </w:p>
          <w:p w14:paraId="328F7E6B" w14:textId="77777777" w:rsidR="000C7D3C" w:rsidRPr="00895315" w:rsidRDefault="000C7D3C" w:rsidP="00D65EF8">
            <w:pPr>
              <w:jc w:val="center"/>
            </w:pPr>
          </w:p>
        </w:tc>
        <w:tc>
          <w:tcPr>
            <w:tcW w:w="2604" w:type="dxa"/>
            <w:shd w:val="clear" w:color="auto" w:fill="auto"/>
          </w:tcPr>
          <w:p w14:paraId="45F19F0B" w14:textId="77777777" w:rsidR="000C7D3C" w:rsidRPr="00895315" w:rsidRDefault="000C7D3C" w:rsidP="00D65EF8">
            <w:pPr>
              <w:jc w:val="center"/>
            </w:pPr>
            <w:r w:rsidRPr="00895315">
              <w:t>Примечания</w:t>
            </w:r>
          </w:p>
        </w:tc>
      </w:tr>
      <w:tr w:rsidR="000C7D3C" w:rsidRPr="00895315" w14:paraId="7C2716B6" w14:textId="77777777" w:rsidTr="00D65EF8">
        <w:trPr>
          <w:trHeight w:val="523"/>
        </w:trPr>
        <w:tc>
          <w:tcPr>
            <w:tcW w:w="2415" w:type="dxa"/>
            <w:shd w:val="clear" w:color="auto" w:fill="auto"/>
          </w:tcPr>
          <w:p w14:paraId="066F05E1" w14:textId="77777777" w:rsidR="000C7D3C" w:rsidRPr="00895315" w:rsidRDefault="000C7D3C" w:rsidP="00D65EF8">
            <w:pPr>
              <w:jc w:val="both"/>
            </w:pPr>
            <w:r w:rsidRPr="00895315">
              <w:t>Работа по адаптации детей</w:t>
            </w:r>
          </w:p>
        </w:tc>
        <w:tc>
          <w:tcPr>
            <w:tcW w:w="4337" w:type="dxa"/>
            <w:shd w:val="clear" w:color="auto" w:fill="auto"/>
          </w:tcPr>
          <w:p w14:paraId="6C414CFF" w14:textId="77777777" w:rsidR="000C7D3C" w:rsidRPr="00895315" w:rsidRDefault="000C7D3C" w:rsidP="00F02A5A">
            <w:pPr>
              <w:jc w:val="both"/>
            </w:pPr>
            <w:r w:rsidRPr="00895315">
              <w:t>Беседы с педагогами и родителями. Игровые занятия, направленные на адаптацию каждого ребенка к ДОУ и сплочение группы. Индивидуальная работа по запросам родителей и педагогов.</w:t>
            </w:r>
          </w:p>
        </w:tc>
        <w:tc>
          <w:tcPr>
            <w:tcW w:w="2604" w:type="dxa"/>
            <w:shd w:val="clear" w:color="auto" w:fill="auto"/>
          </w:tcPr>
          <w:p w14:paraId="2033BEB0" w14:textId="77777777" w:rsidR="000C7D3C" w:rsidRPr="00895315" w:rsidRDefault="000C7D3C" w:rsidP="00D65EF8">
            <w:pPr>
              <w:jc w:val="both"/>
            </w:pPr>
            <w:r w:rsidRPr="00895315">
              <w:t>Дети (индивидуально, подгруппами), родители, педагоги</w:t>
            </w:r>
          </w:p>
        </w:tc>
      </w:tr>
      <w:tr w:rsidR="000C7D3C" w:rsidRPr="00895315" w14:paraId="77A855BC" w14:textId="77777777" w:rsidTr="00D65EF8">
        <w:trPr>
          <w:trHeight w:val="804"/>
        </w:trPr>
        <w:tc>
          <w:tcPr>
            <w:tcW w:w="2415" w:type="dxa"/>
            <w:shd w:val="clear" w:color="auto" w:fill="auto"/>
          </w:tcPr>
          <w:p w14:paraId="029F4DD7" w14:textId="77777777" w:rsidR="000C7D3C" w:rsidRPr="00895315" w:rsidRDefault="000C7D3C" w:rsidP="00D65EF8">
            <w:pPr>
              <w:jc w:val="both"/>
              <w:rPr>
                <w:bCs/>
              </w:rPr>
            </w:pPr>
            <w:r w:rsidRPr="00895315">
              <w:rPr>
                <w:bCs/>
              </w:rPr>
              <w:t>Психологическая диагностика.</w:t>
            </w:r>
          </w:p>
        </w:tc>
        <w:tc>
          <w:tcPr>
            <w:tcW w:w="4337" w:type="dxa"/>
            <w:shd w:val="clear" w:color="auto" w:fill="auto"/>
          </w:tcPr>
          <w:p w14:paraId="3479DF30" w14:textId="77777777" w:rsidR="000C7D3C" w:rsidRPr="00895315" w:rsidRDefault="000C7D3C" w:rsidP="00F02A5A">
            <w:pPr>
              <w:jc w:val="both"/>
            </w:pPr>
            <w:r w:rsidRPr="00895315">
              <w:t>Подбор психодиагностических методик. Проведение углубленного обследования.</w:t>
            </w:r>
          </w:p>
        </w:tc>
        <w:tc>
          <w:tcPr>
            <w:tcW w:w="2604" w:type="dxa"/>
            <w:shd w:val="clear" w:color="auto" w:fill="auto"/>
          </w:tcPr>
          <w:p w14:paraId="4274031D" w14:textId="77777777" w:rsidR="000C7D3C" w:rsidRPr="00895315" w:rsidRDefault="000C7D3C" w:rsidP="00D65EF8">
            <w:pPr>
              <w:jc w:val="both"/>
            </w:pPr>
            <w:r w:rsidRPr="00895315">
              <w:t>Дети (индивидуально, подгруппами)</w:t>
            </w:r>
          </w:p>
        </w:tc>
      </w:tr>
      <w:tr w:rsidR="000C7D3C" w:rsidRPr="00895315" w14:paraId="10C0E37A" w14:textId="77777777" w:rsidTr="00D65EF8">
        <w:trPr>
          <w:trHeight w:val="1665"/>
        </w:trPr>
        <w:tc>
          <w:tcPr>
            <w:tcW w:w="2415" w:type="dxa"/>
            <w:shd w:val="clear" w:color="auto" w:fill="auto"/>
          </w:tcPr>
          <w:p w14:paraId="0FEE0436" w14:textId="77777777" w:rsidR="000C7D3C" w:rsidRPr="00895315" w:rsidRDefault="000C7D3C" w:rsidP="00D65EF8">
            <w:pPr>
              <w:jc w:val="both"/>
            </w:pPr>
            <w:r w:rsidRPr="00895315">
              <w:t xml:space="preserve">Психокоррекционная и </w:t>
            </w:r>
          </w:p>
          <w:p w14:paraId="39244949" w14:textId="77777777" w:rsidR="000C7D3C" w:rsidRPr="00895315" w:rsidRDefault="000C7D3C" w:rsidP="00D65EF8">
            <w:pPr>
              <w:jc w:val="both"/>
              <w:rPr>
                <w:bCs/>
              </w:rPr>
            </w:pPr>
            <w:r w:rsidRPr="00895315">
              <w:t>психоразвивающая деятельность.</w:t>
            </w:r>
          </w:p>
        </w:tc>
        <w:tc>
          <w:tcPr>
            <w:tcW w:w="4337" w:type="dxa"/>
            <w:shd w:val="clear" w:color="auto" w:fill="auto"/>
          </w:tcPr>
          <w:p w14:paraId="401C3BCD" w14:textId="77777777" w:rsidR="000C7D3C" w:rsidRPr="00895315" w:rsidRDefault="000C7D3C" w:rsidP="00F02A5A">
            <w:pPr>
              <w:jc w:val="both"/>
            </w:pPr>
            <w:r w:rsidRPr="00895315">
              <w:t xml:space="preserve">Разработка индивидуальных и групповых программ развития. Проведение групповых и индивидуальных коррекционно-развивающих занятий. </w:t>
            </w:r>
          </w:p>
          <w:p w14:paraId="162F0FDA" w14:textId="77777777" w:rsidR="000C7D3C" w:rsidRPr="00895315" w:rsidRDefault="000C7D3C" w:rsidP="00F02A5A">
            <w:pPr>
              <w:jc w:val="both"/>
            </w:pPr>
            <w:r w:rsidRPr="00895315">
              <w:t>Беседы с родителями.</w:t>
            </w:r>
          </w:p>
        </w:tc>
        <w:tc>
          <w:tcPr>
            <w:tcW w:w="2604" w:type="dxa"/>
            <w:shd w:val="clear" w:color="auto" w:fill="auto"/>
          </w:tcPr>
          <w:p w14:paraId="267FD2A6" w14:textId="77777777" w:rsidR="000C7D3C" w:rsidRPr="00895315" w:rsidRDefault="000C7D3C" w:rsidP="00D65EF8">
            <w:pPr>
              <w:jc w:val="both"/>
            </w:pPr>
            <w:r w:rsidRPr="00895315">
              <w:t>Дети, родители</w:t>
            </w:r>
          </w:p>
        </w:tc>
      </w:tr>
      <w:tr w:rsidR="000C7D3C" w:rsidRPr="00895315" w14:paraId="3BC4C706" w14:textId="77777777" w:rsidTr="00D65EF8">
        <w:trPr>
          <w:trHeight w:val="334"/>
        </w:trPr>
        <w:tc>
          <w:tcPr>
            <w:tcW w:w="2415" w:type="dxa"/>
            <w:shd w:val="clear" w:color="auto" w:fill="auto"/>
          </w:tcPr>
          <w:p w14:paraId="52E38980" w14:textId="77777777" w:rsidR="000C7D3C" w:rsidRPr="00895315" w:rsidRDefault="000C7D3C" w:rsidP="00D65EF8">
            <w:pPr>
              <w:jc w:val="both"/>
              <w:rPr>
                <w:bCs/>
              </w:rPr>
            </w:pPr>
            <w:r w:rsidRPr="00895315">
              <w:t>Психологическое консультирование.</w:t>
            </w:r>
          </w:p>
        </w:tc>
        <w:tc>
          <w:tcPr>
            <w:tcW w:w="4337" w:type="dxa"/>
            <w:shd w:val="clear" w:color="auto" w:fill="auto"/>
          </w:tcPr>
          <w:p w14:paraId="7E1EC698" w14:textId="77777777" w:rsidR="000C7D3C" w:rsidRPr="00895315" w:rsidRDefault="000C7D3C" w:rsidP="00F02A5A">
            <w:pPr>
              <w:jc w:val="both"/>
            </w:pPr>
            <w:r w:rsidRPr="00895315">
              <w:t>Консультации для родителей, педагогов.</w:t>
            </w:r>
          </w:p>
        </w:tc>
        <w:tc>
          <w:tcPr>
            <w:tcW w:w="2604" w:type="dxa"/>
            <w:shd w:val="clear" w:color="auto" w:fill="auto"/>
          </w:tcPr>
          <w:p w14:paraId="7DB59FEA" w14:textId="77777777" w:rsidR="000C7D3C" w:rsidRPr="00895315" w:rsidRDefault="000C7D3C" w:rsidP="00D65EF8">
            <w:pPr>
              <w:jc w:val="both"/>
            </w:pPr>
            <w:r w:rsidRPr="00895315">
              <w:t>Родители, педагоги</w:t>
            </w:r>
          </w:p>
        </w:tc>
      </w:tr>
      <w:tr w:rsidR="000C7D3C" w:rsidRPr="00895315" w14:paraId="7172EAD4" w14:textId="77777777" w:rsidTr="00D65EF8">
        <w:trPr>
          <w:trHeight w:val="305"/>
        </w:trPr>
        <w:tc>
          <w:tcPr>
            <w:tcW w:w="2415" w:type="dxa"/>
            <w:shd w:val="clear" w:color="auto" w:fill="auto"/>
          </w:tcPr>
          <w:p w14:paraId="07140421" w14:textId="77777777" w:rsidR="000C7D3C" w:rsidRPr="00895315" w:rsidRDefault="000C7D3C" w:rsidP="00D65EF8">
            <w:pPr>
              <w:jc w:val="both"/>
            </w:pPr>
            <w:r w:rsidRPr="00895315">
              <w:t>Психологическое</w:t>
            </w:r>
          </w:p>
          <w:p w14:paraId="25EF1C63" w14:textId="77777777" w:rsidR="000C7D3C" w:rsidRPr="00895315" w:rsidRDefault="000C7D3C" w:rsidP="00D65EF8">
            <w:pPr>
              <w:jc w:val="both"/>
              <w:rPr>
                <w:bCs/>
              </w:rPr>
            </w:pPr>
            <w:r w:rsidRPr="00895315">
              <w:t>Просвещение</w:t>
            </w:r>
          </w:p>
        </w:tc>
        <w:tc>
          <w:tcPr>
            <w:tcW w:w="4337" w:type="dxa"/>
            <w:shd w:val="clear" w:color="auto" w:fill="auto"/>
          </w:tcPr>
          <w:p w14:paraId="6120D6DB" w14:textId="77777777" w:rsidR="000C7D3C" w:rsidRPr="00895315" w:rsidRDefault="000C7D3C" w:rsidP="00D65EF8">
            <w:pPr>
              <w:jc w:val="both"/>
            </w:pPr>
            <w:r w:rsidRPr="00895315">
              <w:t>Выступления на родительских собраниях. Оформление стендового материала.</w:t>
            </w:r>
          </w:p>
        </w:tc>
        <w:tc>
          <w:tcPr>
            <w:tcW w:w="2604" w:type="dxa"/>
            <w:shd w:val="clear" w:color="auto" w:fill="auto"/>
          </w:tcPr>
          <w:p w14:paraId="43DF880B" w14:textId="77777777" w:rsidR="000C7D3C" w:rsidRPr="00895315" w:rsidRDefault="000C7D3C" w:rsidP="00D65EF8">
            <w:pPr>
              <w:jc w:val="both"/>
            </w:pPr>
            <w:r w:rsidRPr="00895315">
              <w:t>Родители, педагоги</w:t>
            </w:r>
          </w:p>
        </w:tc>
      </w:tr>
    </w:tbl>
    <w:p w14:paraId="286E119C" w14:textId="2B4B81C0" w:rsidR="003203E8" w:rsidRPr="0070203B" w:rsidRDefault="006E4561" w:rsidP="0070203B">
      <w:pPr>
        <w:pStyle w:val="af4"/>
        <w:numPr>
          <w:ilvl w:val="1"/>
          <w:numId w:val="13"/>
        </w:numPr>
        <w:jc w:val="center"/>
        <w:rPr>
          <w:b/>
          <w:color w:val="000000"/>
          <w:sz w:val="28"/>
          <w:szCs w:val="28"/>
          <w:lang w:bidi="ru-RU"/>
        </w:rPr>
      </w:pPr>
      <w:r w:rsidRPr="0070203B">
        <w:rPr>
          <w:b/>
          <w:color w:val="000000"/>
          <w:sz w:val="28"/>
          <w:szCs w:val="28"/>
          <w:lang w:bidi="ru-RU"/>
        </w:rPr>
        <w:t>РАБОЧАЯ ПРОГРАММА ВОСПИТАНИЯ</w:t>
      </w:r>
    </w:p>
    <w:p w14:paraId="2E22392E" w14:textId="77777777" w:rsidR="0070203B" w:rsidRPr="0070203B" w:rsidRDefault="0070203B" w:rsidP="0070203B">
      <w:pPr>
        <w:pStyle w:val="af4"/>
        <w:ind w:left="1788"/>
        <w:rPr>
          <w:b/>
          <w:color w:val="000000"/>
          <w:sz w:val="28"/>
          <w:szCs w:val="28"/>
          <w:lang w:bidi="ru-RU"/>
        </w:rPr>
      </w:pPr>
    </w:p>
    <w:p w14:paraId="1CC417A1" w14:textId="361A0374" w:rsidR="002A08FF" w:rsidRDefault="0093472C" w:rsidP="002A08FF">
      <w:pPr>
        <w:widowControl w:val="0"/>
        <w:ind w:firstLine="1134"/>
        <w:jc w:val="center"/>
        <w:rPr>
          <w:b/>
          <w:color w:val="000000"/>
          <w:sz w:val="28"/>
          <w:szCs w:val="28"/>
          <w:lang w:bidi="ru-RU"/>
        </w:rPr>
      </w:pPr>
      <w:r w:rsidRPr="009E7341">
        <w:rPr>
          <w:b/>
          <w:color w:val="000000"/>
          <w:sz w:val="28"/>
          <w:szCs w:val="28"/>
          <w:lang w:bidi="ru-RU"/>
        </w:rPr>
        <w:t>2.7.1. Целевой раздел программы воспитания</w:t>
      </w:r>
    </w:p>
    <w:p w14:paraId="1F033E14" w14:textId="77777777" w:rsidR="0070203B" w:rsidRPr="009E7341" w:rsidRDefault="0070203B" w:rsidP="002A08FF">
      <w:pPr>
        <w:widowControl w:val="0"/>
        <w:ind w:firstLine="1134"/>
        <w:jc w:val="center"/>
        <w:rPr>
          <w:b/>
          <w:color w:val="000000"/>
          <w:sz w:val="28"/>
          <w:szCs w:val="28"/>
          <w:lang w:bidi="ru-RU"/>
        </w:rPr>
      </w:pPr>
    </w:p>
    <w:p w14:paraId="5B3C3903" w14:textId="505AEB9D" w:rsidR="002A08FF" w:rsidRDefault="00A633D5" w:rsidP="002A08FF">
      <w:pPr>
        <w:widowControl w:val="0"/>
        <w:ind w:firstLine="1134"/>
        <w:jc w:val="center"/>
        <w:rPr>
          <w:color w:val="000000"/>
          <w:sz w:val="28"/>
          <w:szCs w:val="28"/>
          <w:lang w:bidi="ru-RU"/>
        </w:rPr>
      </w:pPr>
      <w:r w:rsidRPr="009E7341">
        <w:rPr>
          <w:color w:val="000000"/>
          <w:sz w:val="28"/>
          <w:szCs w:val="28"/>
          <w:lang w:bidi="ru-RU"/>
        </w:rPr>
        <w:t>2.</w:t>
      </w:r>
      <w:r w:rsidR="00BA76E7" w:rsidRPr="009E7341">
        <w:rPr>
          <w:color w:val="000000"/>
          <w:sz w:val="28"/>
          <w:szCs w:val="28"/>
          <w:lang w:bidi="ru-RU"/>
        </w:rPr>
        <w:t>7</w:t>
      </w:r>
      <w:r w:rsidRPr="009E7341">
        <w:rPr>
          <w:color w:val="000000"/>
          <w:sz w:val="28"/>
          <w:szCs w:val="28"/>
          <w:lang w:bidi="ru-RU"/>
        </w:rPr>
        <w:t xml:space="preserve">.1.1. </w:t>
      </w:r>
      <w:r w:rsidR="0093472C" w:rsidRPr="009E7341">
        <w:rPr>
          <w:color w:val="000000"/>
          <w:sz w:val="28"/>
          <w:szCs w:val="28"/>
          <w:lang w:bidi="ru-RU"/>
        </w:rPr>
        <w:t>Цели и задачи воспитания</w:t>
      </w:r>
    </w:p>
    <w:p w14:paraId="4B0DD467" w14:textId="77777777" w:rsidR="0070203B" w:rsidRPr="009E7341" w:rsidRDefault="0070203B" w:rsidP="002A08FF">
      <w:pPr>
        <w:widowControl w:val="0"/>
        <w:ind w:firstLine="1134"/>
        <w:jc w:val="center"/>
        <w:rPr>
          <w:color w:val="000000"/>
          <w:sz w:val="28"/>
          <w:szCs w:val="28"/>
          <w:lang w:bidi="ru-RU"/>
        </w:rPr>
      </w:pPr>
    </w:p>
    <w:p w14:paraId="12C90BF5" w14:textId="73DF3AA1" w:rsidR="0093472C" w:rsidRPr="00F47192" w:rsidRDefault="000C7D3C" w:rsidP="0093472C">
      <w:pPr>
        <w:ind w:left="20" w:firstLine="720"/>
        <w:jc w:val="both"/>
        <w:rPr>
          <w:color w:val="000000"/>
          <w:sz w:val="28"/>
          <w:szCs w:val="28"/>
        </w:rPr>
      </w:pPr>
      <w:r w:rsidRPr="006479F5">
        <w:rPr>
          <w:i/>
          <w:color w:val="000000"/>
          <w:sz w:val="28"/>
          <w:szCs w:val="28"/>
        </w:rPr>
        <w:t>Ц</w:t>
      </w:r>
      <w:r w:rsidR="0093472C" w:rsidRPr="0093472C">
        <w:rPr>
          <w:bCs/>
          <w:i/>
          <w:color w:val="000000"/>
          <w:sz w:val="28"/>
          <w:szCs w:val="28"/>
        </w:rPr>
        <w:t>ель</w:t>
      </w:r>
      <w:r w:rsidR="0093472C" w:rsidRPr="00F47192">
        <w:rPr>
          <w:color w:val="000000"/>
          <w:sz w:val="28"/>
          <w:szCs w:val="28"/>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45DC74B8" w14:textId="77777777" w:rsidR="0093472C" w:rsidRPr="0093472C" w:rsidRDefault="0093472C" w:rsidP="000C7D3C">
      <w:pPr>
        <w:pStyle w:val="af4"/>
        <w:numPr>
          <w:ilvl w:val="0"/>
          <w:numId w:val="29"/>
        </w:numPr>
        <w:tabs>
          <w:tab w:val="left" w:pos="1038"/>
        </w:tabs>
        <w:ind w:left="426" w:right="20"/>
        <w:jc w:val="both"/>
        <w:rPr>
          <w:color w:val="000000"/>
          <w:sz w:val="28"/>
          <w:szCs w:val="28"/>
        </w:rPr>
      </w:pPr>
      <w:r w:rsidRPr="0093472C">
        <w:rPr>
          <w:color w:val="000000"/>
          <w:sz w:val="28"/>
          <w:szCs w:val="28"/>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357691F5" w14:textId="77777777" w:rsidR="0093472C" w:rsidRPr="0093472C" w:rsidRDefault="0093472C" w:rsidP="000C7D3C">
      <w:pPr>
        <w:pStyle w:val="af4"/>
        <w:numPr>
          <w:ilvl w:val="0"/>
          <w:numId w:val="29"/>
        </w:numPr>
        <w:tabs>
          <w:tab w:val="left" w:pos="1052"/>
        </w:tabs>
        <w:ind w:left="426" w:right="20"/>
        <w:jc w:val="both"/>
        <w:rPr>
          <w:color w:val="000000"/>
          <w:sz w:val="28"/>
          <w:szCs w:val="28"/>
        </w:rPr>
      </w:pPr>
      <w:r w:rsidRPr="0093472C">
        <w:rPr>
          <w:color w:val="000000"/>
          <w:sz w:val="28"/>
          <w:szCs w:val="28"/>
        </w:rPr>
        <w:t>формирование ценностного отношения к окружающему миру (природному и социокультурному), другим людям, самому себе;</w:t>
      </w:r>
    </w:p>
    <w:p w14:paraId="20CA390D" w14:textId="77777777" w:rsidR="0093472C" w:rsidRPr="0093472C" w:rsidRDefault="0093472C" w:rsidP="000C7D3C">
      <w:pPr>
        <w:pStyle w:val="af4"/>
        <w:numPr>
          <w:ilvl w:val="0"/>
          <w:numId w:val="29"/>
        </w:numPr>
        <w:tabs>
          <w:tab w:val="left" w:pos="1057"/>
        </w:tabs>
        <w:ind w:left="426" w:right="20"/>
        <w:jc w:val="both"/>
        <w:rPr>
          <w:color w:val="000000"/>
          <w:sz w:val="28"/>
          <w:szCs w:val="28"/>
        </w:rPr>
      </w:pPr>
      <w:r w:rsidRPr="0093472C">
        <w:rPr>
          <w:color w:val="000000"/>
          <w:sz w:val="28"/>
          <w:szCs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08FB616C" w14:textId="77777777" w:rsidR="0093472C" w:rsidRPr="00F47192" w:rsidRDefault="0093472C" w:rsidP="0093472C">
      <w:pPr>
        <w:tabs>
          <w:tab w:val="left" w:pos="709"/>
        </w:tabs>
        <w:jc w:val="both"/>
        <w:rPr>
          <w:color w:val="000000"/>
          <w:sz w:val="28"/>
          <w:szCs w:val="28"/>
        </w:rPr>
      </w:pPr>
      <w:r>
        <w:rPr>
          <w:b/>
          <w:bCs/>
          <w:color w:val="000000"/>
          <w:sz w:val="28"/>
          <w:szCs w:val="28"/>
        </w:rPr>
        <w:tab/>
      </w:r>
      <w:r w:rsidRPr="0093472C">
        <w:rPr>
          <w:bCs/>
          <w:i/>
          <w:color w:val="000000"/>
          <w:sz w:val="28"/>
          <w:szCs w:val="28"/>
        </w:rPr>
        <w:t>Задачами</w:t>
      </w:r>
      <w:r w:rsidRPr="00F47192">
        <w:rPr>
          <w:color w:val="000000"/>
          <w:sz w:val="28"/>
          <w:szCs w:val="28"/>
        </w:rPr>
        <w:t xml:space="preserve"> воспитания в ДОО являются:</w:t>
      </w:r>
    </w:p>
    <w:p w14:paraId="2ED51A77" w14:textId="77777777" w:rsidR="0093472C" w:rsidRPr="0093472C" w:rsidRDefault="0093472C" w:rsidP="000C7D3C">
      <w:pPr>
        <w:pStyle w:val="af4"/>
        <w:numPr>
          <w:ilvl w:val="0"/>
          <w:numId w:val="30"/>
        </w:numPr>
        <w:tabs>
          <w:tab w:val="left" w:pos="426"/>
        </w:tabs>
        <w:ind w:left="426" w:right="20"/>
        <w:jc w:val="both"/>
        <w:rPr>
          <w:color w:val="000000"/>
          <w:sz w:val="28"/>
          <w:szCs w:val="28"/>
        </w:rPr>
      </w:pPr>
      <w:r w:rsidRPr="0093472C">
        <w:rPr>
          <w:color w:val="000000"/>
          <w:sz w:val="28"/>
          <w:szCs w:val="28"/>
        </w:rPr>
        <w:t xml:space="preserve">содействие развитию личности, основанному на принятых в обществе </w:t>
      </w:r>
      <w:r w:rsidRPr="0093472C">
        <w:rPr>
          <w:color w:val="000000"/>
          <w:sz w:val="28"/>
          <w:szCs w:val="28"/>
        </w:rPr>
        <w:lastRenderedPageBreak/>
        <w:t>представлениях о добре и зле, должном и недопустимом;</w:t>
      </w:r>
    </w:p>
    <w:p w14:paraId="406523D8" w14:textId="77777777" w:rsidR="0093472C" w:rsidRPr="0093472C" w:rsidRDefault="0093472C" w:rsidP="000C7D3C">
      <w:pPr>
        <w:pStyle w:val="af4"/>
        <w:numPr>
          <w:ilvl w:val="0"/>
          <w:numId w:val="30"/>
        </w:numPr>
        <w:tabs>
          <w:tab w:val="left" w:pos="426"/>
        </w:tabs>
        <w:ind w:left="426" w:right="20"/>
        <w:jc w:val="both"/>
        <w:rPr>
          <w:color w:val="000000"/>
          <w:sz w:val="28"/>
          <w:szCs w:val="28"/>
        </w:rPr>
      </w:pPr>
      <w:r w:rsidRPr="0093472C">
        <w:rPr>
          <w:color w:val="000000"/>
          <w:sz w:val="28"/>
          <w:szCs w:val="28"/>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31CDC6E" w14:textId="77777777" w:rsidR="0093472C" w:rsidRPr="0093472C" w:rsidRDefault="0093472C" w:rsidP="000C7D3C">
      <w:pPr>
        <w:pStyle w:val="af4"/>
        <w:numPr>
          <w:ilvl w:val="0"/>
          <w:numId w:val="30"/>
        </w:numPr>
        <w:tabs>
          <w:tab w:val="left" w:pos="426"/>
        </w:tabs>
        <w:ind w:left="426" w:right="20"/>
        <w:jc w:val="both"/>
        <w:rPr>
          <w:color w:val="000000"/>
          <w:sz w:val="28"/>
          <w:szCs w:val="28"/>
        </w:rPr>
      </w:pPr>
      <w:r w:rsidRPr="0093472C">
        <w:rPr>
          <w:color w:val="000000"/>
          <w:sz w:val="28"/>
          <w:szCs w:val="28"/>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05411BF7" w14:textId="062A48C6" w:rsidR="0093472C" w:rsidRPr="0093472C" w:rsidRDefault="0093472C" w:rsidP="000C7D3C">
      <w:pPr>
        <w:pStyle w:val="af4"/>
        <w:numPr>
          <w:ilvl w:val="0"/>
          <w:numId w:val="30"/>
        </w:numPr>
        <w:ind w:left="426" w:right="20"/>
        <w:jc w:val="both"/>
        <w:rPr>
          <w:color w:val="000000"/>
          <w:sz w:val="28"/>
          <w:szCs w:val="28"/>
        </w:rPr>
      </w:pPr>
      <w:r w:rsidRPr="0093472C">
        <w:rPr>
          <w:color w:val="000000"/>
          <w:sz w:val="28"/>
          <w:szCs w:val="28"/>
        </w:rPr>
        <w:t>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14:paraId="453B5D3F" w14:textId="607CB81D" w:rsidR="002A08FF" w:rsidRDefault="002A08FF" w:rsidP="002A08FF">
      <w:pPr>
        <w:widowControl w:val="0"/>
        <w:ind w:firstLine="1134"/>
        <w:jc w:val="both"/>
        <w:rPr>
          <w:color w:val="000000"/>
          <w:sz w:val="28"/>
          <w:szCs w:val="28"/>
          <w:lang w:bidi="ru-RU"/>
        </w:rPr>
      </w:pPr>
    </w:p>
    <w:p w14:paraId="2BB02AD2" w14:textId="0479203E" w:rsidR="002A08FF" w:rsidRPr="009E7341" w:rsidRDefault="00A633D5" w:rsidP="002A08FF">
      <w:pPr>
        <w:widowControl w:val="0"/>
        <w:ind w:firstLine="1134"/>
        <w:jc w:val="center"/>
        <w:rPr>
          <w:color w:val="000000"/>
          <w:sz w:val="28"/>
          <w:szCs w:val="28"/>
          <w:lang w:bidi="ru-RU"/>
        </w:rPr>
      </w:pPr>
      <w:r w:rsidRPr="009E7341">
        <w:rPr>
          <w:color w:val="000000"/>
          <w:sz w:val="28"/>
          <w:szCs w:val="28"/>
          <w:lang w:bidi="ru-RU"/>
        </w:rPr>
        <w:t>2.</w:t>
      </w:r>
      <w:r w:rsidR="00B71DDC" w:rsidRPr="009E7341">
        <w:rPr>
          <w:color w:val="000000"/>
          <w:sz w:val="28"/>
          <w:szCs w:val="28"/>
          <w:lang w:bidi="ru-RU"/>
        </w:rPr>
        <w:t>7</w:t>
      </w:r>
      <w:r w:rsidRPr="009E7341">
        <w:rPr>
          <w:color w:val="000000"/>
          <w:sz w:val="28"/>
          <w:szCs w:val="28"/>
          <w:lang w:bidi="ru-RU"/>
        </w:rPr>
        <w:t xml:space="preserve">.1.2. </w:t>
      </w:r>
      <w:r w:rsidR="002A08FF" w:rsidRPr="009E7341">
        <w:rPr>
          <w:color w:val="000000"/>
          <w:sz w:val="28"/>
          <w:szCs w:val="28"/>
          <w:lang w:bidi="ru-RU"/>
        </w:rPr>
        <w:t>Направления воспитания</w:t>
      </w:r>
    </w:p>
    <w:p w14:paraId="583B63BA" w14:textId="35D51614" w:rsidR="002A08FF" w:rsidRDefault="002A08FF" w:rsidP="002A08FF">
      <w:pPr>
        <w:widowControl w:val="0"/>
        <w:ind w:firstLine="1134"/>
        <w:jc w:val="center"/>
        <w:rPr>
          <w:b/>
          <w:color w:val="000000"/>
          <w:sz w:val="28"/>
          <w:szCs w:val="28"/>
          <w:lang w:bidi="ru-RU"/>
        </w:rPr>
      </w:pPr>
    </w:p>
    <w:p w14:paraId="7C0D3BC5" w14:textId="77777777" w:rsidR="00B71DDC" w:rsidRDefault="00B71DDC" w:rsidP="00B71DDC">
      <w:pPr>
        <w:spacing w:line="379" w:lineRule="exact"/>
        <w:ind w:firstLine="720"/>
        <w:jc w:val="both"/>
        <w:rPr>
          <w:color w:val="000000"/>
          <w:sz w:val="28"/>
          <w:szCs w:val="28"/>
        </w:rPr>
      </w:pPr>
      <w:r w:rsidRPr="00F47192">
        <w:rPr>
          <w:color w:val="000000"/>
          <w:sz w:val="28"/>
          <w:szCs w:val="28"/>
        </w:rPr>
        <w:t>В РПВ выделены следующие направления воспитания:</w:t>
      </w:r>
    </w:p>
    <w:tbl>
      <w:tblPr>
        <w:tblStyle w:val="afb"/>
        <w:tblW w:w="0" w:type="auto"/>
        <w:tblLook w:val="04A0" w:firstRow="1" w:lastRow="0" w:firstColumn="1" w:lastColumn="0" w:noHBand="0" w:noVBand="1"/>
      </w:tblPr>
      <w:tblGrid>
        <w:gridCol w:w="6055"/>
        <w:gridCol w:w="3800"/>
      </w:tblGrid>
      <w:tr w:rsidR="00B71DDC" w:rsidRPr="00B658F1" w14:paraId="71DD41B3" w14:textId="77777777" w:rsidTr="00B71DDC">
        <w:tc>
          <w:tcPr>
            <w:tcW w:w="9855" w:type="dxa"/>
            <w:gridSpan w:val="2"/>
          </w:tcPr>
          <w:p w14:paraId="3737C715" w14:textId="7DF2139A" w:rsidR="00B71DDC" w:rsidRPr="00B658F1" w:rsidRDefault="00B71DDC" w:rsidP="00B71DDC">
            <w:pPr>
              <w:jc w:val="center"/>
              <w:rPr>
                <w:b/>
                <w:bCs/>
                <w:color w:val="000000"/>
              </w:rPr>
            </w:pPr>
            <w:r w:rsidRPr="00B71DDC">
              <w:rPr>
                <w:bCs/>
                <w:i/>
                <w:color w:val="000000"/>
              </w:rPr>
              <w:t>ПАТРИОТИЧЕСКОЕ НАПРАВЛЕНИЕ ВОСПИТАНИЯ</w:t>
            </w:r>
          </w:p>
        </w:tc>
      </w:tr>
      <w:tr w:rsidR="00B71DDC" w:rsidRPr="00B658F1" w14:paraId="70B7A817" w14:textId="77777777" w:rsidTr="00B71DDC">
        <w:tc>
          <w:tcPr>
            <w:tcW w:w="6055" w:type="dxa"/>
          </w:tcPr>
          <w:p w14:paraId="502E5E65" w14:textId="79617C7B" w:rsidR="00B71DDC" w:rsidRPr="00B658F1" w:rsidRDefault="00B71DDC" w:rsidP="00B71DDC">
            <w:pPr>
              <w:jc w:val="center"/>
              <w:rPr>
                <w:color w:val="000000"/>
              </w:rPr>
            </w:pPr>
            <w:r w:rsidRPr="00B658F1">
              <w:rPr>
                <w:color w:val="000000"/>
              </w:rPr>
              <w:t>Ц</w:t>
            </w:r>
            <w:r>
              <w:rPr>
                <w:color w:val="000000"/>
              </w:rPr>
              <w:t>ель</w:t>
            </w:r>
          </w:p>
        </w:tc>
        <w:tc>
          <w:tcPr>
            <w:tcW w:w="3800" w:type="dxa"/>
          </w:tcPr>
          <w:p w14:paraId="1DE837F6" w14:textId="349182BA" w:rsidR="00B71DDC" w:rsidRPr="00B658F1" w:rsidRDefault="00B71DDC" w:rsidP="00B71DDC">
            <w:pPr>
              <w:jc w:val="center"/>
              <w:rPr>
                <w:color w:val="000000"/>
              </w:rPr>
            </w:pPr>
            <w:r w:rsidRPr="00B658F1">
              <w:rPr>
                <w:color w:val="000000"/>
              </w:rPr>
              <w:t>Ц</w:t>
            </w:r>
            <w:r>
              <w:rPr>
                <w:color w:val="000000"/>
              </w:rPr>
              <w:t>енности</w:t>
            </w:r>
          </w:p>
        </w:tc>
      </w:tr>
      <w:tr w:rsidR="00B71DDC" w:rsidRPr="00B658F1" w14:paraId="2D70B322" w14:textId="77777777" w:rsidTr="00B71DDC">
        <w:tc>
          <w:tcPr>
            <w:tcW w:w="6055" w:type="dxa"/>
          </w:tcPr>
          <w:p w14:paraId="50B85E62" w14:textId="77777777" w:rsidR="00B71DDC" w:rsidRPr="00B658F1" w:rsidRDefault="00B71DDC" w:rsidP="00C95955">
            <w:pPr>
              <w:ind w:firstLine="459"/>
              <w:jc w:val="both"/>
              <w:rPr>
                <w:color w:val="000000"/>
              </w:rPr>
            </w:pPr>
            <w:r w:rsidRPr="00B658F1">
              <w:rPr>
                <w:color w:val="000000"/>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800" w:type="dxa"/>
          </w:tcPr>
          <w:p w14:paraId="4C09C252" w14:textId="77777777" w:rsidR="00B71DDC" w:rsidRPr="00B71DDC" w:rsidRDefault="00B71DDC" w:rsidP="00B71DDC">
            <w:pPr>
              <w:jc w:val="center"/>
              <w:rPr>
                <w:color w:val="000000"/>
              </w:rPr>
            </w:pPr>
            <w:r w:rsidRPr="00B71DDC">
              <w:rPr>
                <w:bCs/>
                <w:color w:val="000000"/>
              </w:rPr>
              <w:t>Родина и природа</w:t>
            </w:r>
          </w:p>
        </w:tc>
      </w:tr>
      <w:tr w:rsidR="00B71DDC" w:rsidRPr="00B658F1" w14:paraId="08AFE3E8" w14:textId="77777777" w:rsidTr="00B71DDC">
        <w:tc>
          <w:tcPr>
            <w:tcW w:w="9855" w:type="dxa"/>
            <w:gridSpan w:val="2"/>
          </w:tcPr>
          <w:p w14:paraId="5794F60B" w14:textId="1B8990FE" w:rsidR="00B71DDC" w:rsidRPr="00B658F1" w:rsidRDefault="00B71DDC" w:rsidP="00B71DDC">
            <w:pPr>
              <w:jc w:val="center"/>
              <w:rPr>
                <w:color w:val="000000"/>
              </w:rPr>
            </w:pPr>
            <w:r w:rsidRPr="00B658F1">
              <w:rPr>
                <w:color w:val="000000"/>
              </w:rPr>
              <w:t>С</w:t>
            </w:r>
            <w:r>
              <w:rPr>
                <w:color w:val="000000"/>
              </w:rPr>
              <w:t>одержание</w:t>
            </w:r>
          </w:p>
        </w:tc>
      </w:tr>
      <w:tr w:rsidR="00B71DDC" w:rsidRPr="00B658F1" w14:paraId="51732134" w14:textId="77777777" w:rsidTr="00B71DDC">
        <w:tc>
          <w:tcPr>
            <w:tcW w:w="9855" w:type="dxa"/>
            <w:gridSpan w:val="2"/>
          </w:tcPr>
          <w:p w14:paraId="5EC701F0" w14:textId="77777777" w:rsidR="00B71DDC" w:rsidRPr="00B658F1" w:rsidRDefault="00B71DDC" w:rsidP="00C95955">
            <w:pPr>
              <w:tabs>
                <w:tab w:val="left" w:pos="1028"/>
              </w:tabs>
              <w:ind w:right="20" w:firstLine="601"/>
              <w:jc w:val="both"/>
              <w:rPr>
                <w:color w:val="000000"/>
              </w:rPr>
            </w:pPr>
            <w:r w:rsidRPr="00B658F1">
              <w:rPr>
                <w:color w:val="000000"/>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13A2390B" w14:textId="77777777" w:rsidR="00B71DDC" w:rsidRPr="00B658F1" w:rsidRDefault="00B71DDC" w:rsidP="00C95955">
            <w:pPr>
              <w:tabs>
                <w:tab w:val="left" w:pos="1033"/>
              </w:tabs>
              <w:ind w:right="20" w:firstLine="601"/>
              <w:jc w:val="both"/>
              <w:rPr>
                <w:color w:val="000000"/>
              </w:rPr>
            </w:pPr>
            <w:r w:rsidRPr="00B658F1">
              <w:rPr>
                <w:color w:val="000000"/>
              </w:rPr>
              <w:t xml:space="preserve">Работа по патриотическому воспитанию предполагает: формирование </w:t>
            </w:r>
            <w:r w:rsidRPr="00B71DDC">
              <w:rPr>
                <w:bCs/>
                <w:i/>
                <w:color w:val="000000"/>
              </w:rPr>
              <w:t>«патриотизма наследника»</w:t>
            </w:r>
            <w:r w:rsidRPr="00B658F1">
              <w:rPr>
                <w:color w:val="000000"/>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B71DDC">
              <w:rPr>
                <w:bCs/>
                <w:i/>
                <w:color w:val="000000"/>
              </w:rPr>
              <w:t>«патриотизма защитника»</w:t>
            </w:r>
            <w:r w:rsidRPr="00B658F1">
              <w:rPr>
                <w:color w:val="000000"/>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B71DDC">
              <w:rPr>
                <w:bCs/>
                <w:i/>
                <w:color w:val="000000"/>
              </w:rPr>
              <w:t>«патриотизма созидателя и творца»</w:t>
            </w:r>
            <w:r w:rsidRPr="00B658F1">
              <w:rPr>
                <w:color w:val="000000"/>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bl>
    <w:p w14:paraId="22FC5EA8" w14:textId="77777777" w:rsidR="00B71DDC" w:rsidRPr="00F47192" w:rsidRDefault="00B71DDC" w:rsidP="00B71DDC">
      <w:pPr>
        <w:spacing w:line="379" w:lineRule="exact"/>
        <w:ind w:firstLine="720"/>
        <w:jc w:val="both"/>
        <w:rPr>
          <w:color w:val="000000"/>
          <w:sz w:val="28"/>
          <w:szCs w:val="28"/>
        </w:rPr>
      </w:pPr>
    </w:p>
    <w:tbl>
      <w:tblPr>
        <w:tblStyle w:val="afb"/>
        <w:tblW w:w="0" w:type="auto"/>
        <w:tblLook w:val="04A0" w:firstRow="1" w:lastRow="0" w:firstColumn="1" w:lastColumn="0" w:noHBand="0" w:noVBand="1"/>
      </w:tblPr>
      <w:tblGrid>
        <w:gridCol w:w="6218"/>
        <w:gridCol w:w="3637"/>
      </w:tblGrid>
      <w:tr w:rsidR="00B71DDC" w:rsidRPr="00B658F1" w14:paraId="74A6931B" w14:textId="77777777" w:rsidTr="00B71DDC">
        <w:tc>
          <w:tcPr>
            <w:tcW w:w="9855" w:type="dxa"/>
            <w:gridSpan w:val="2"/>
          </w:tcPr>
          <w:p w14:paraId="3EF268AD" w14:textId="012B744C" w:rsidR="00B71DDC" w:rsidRPr="000C7D3C" w:rsidRDefault="00B71DDC" w:rsidP="00B71DDC">
            <w:pPr>
              <w:jc w:val="center"/>
              <w:rPr>
                <w:b/>
                <w:bCs/>
                <w:color w:val="000000"/>
              </w:rPr>
            </w:pPr>
            <w:r w:rsidRPr="000C7D3C">
              <w:rPr>
                <w:bCs/>
                <w:color w:val="000000"/>
              </w:rPr>
              <w:t>ДУХОВНО-НРАВСТВЕННОЕ НАПРАВЛЕНИЕ ВОСПИТАНИЯ</w:t>
            </w:r>
          </w:p>
        </w:tc>
      </w:tr>
      <w:tr w:rsidR="00B71DDC" w:rsidRPr="00B658F1" w14:paraId="5A90E0DF" w14:textId="77777777" w:rsidTr="00B71DDC">
        <w:tc>
          <w:tcPr>
            <w:tcW w:w="6218" w:type="dxa"/>
          </w:tcPr>
          <w:p w14:paraId="35665FFB" w14:textId="2EFA9673" w:rsidR="00B71DDC" w:rsidRPr="00B658F1" w:rsidRDefault="00B71DDC" w:rsidP="00B71DDC">
            <w:pPr>
              <w:jc w:val="center"/>
              <w:rPr>
                <w:color w:val="000000"/>
              </w:rPr>
            </w:pPr>
            <w:r w:rsidRPr="00B658F1">
              <w:rPr>
                <w:color w:val="000000"/>
              </w:rPr>
              <w:t>Ц</w:t>
            </w:r>
            <w:r>
              <w:rPr>
                <w:color w:val="000000"/>
              </w:rPr>
              <w:t>ель</w:t>
            </w:r>
          </w:p>
        </w:tc>
        <w:tc>
          <w:tcPr>
            <w:tcW w:w="3637" w:type="dxa"/>
          </w:tcPr>
          <w:p w14:paraId="337CECB0" w14:textId="49E734F2" w:rsidR="00B71DDC" w:rsidRPr="00B658F1" w:rsidRDefault="00B71DDC" w:rsidP="00B71DDC">
            <w:pPr>
              <w:jc w:val="center"/>
              <w:rPr>
                <w:color w:val="000000"/>
              </w:rPr>
            </w:pPr>
            <w:r w:rsidRPr="00B658F1">
              <w:rPr>
                <w:color w:val="000000"/>
              </w:rPr>
              <w:t>Ц</w:t>
            </w:r>
            <w:r>
              <w:rPr>
                <w:color w:val="000000"/>
              </w:rPr>
              <w:t>енности</w:t>
            </w:r>
          </w:p>
        </w:tc>
      </w:tr>
      <w:tr w:rsidR="00B71DDC" w:rsidRPr="00B658F1" w14:paraId="29DF17EB" w14:textId="77777777" w:rsidTr="00B71DDC">
        <w:tc>
          <w:tcPr>
            <w:tcW w:w="6218" w:type="dxa"/>
          </w:tcPr>
          <w:p w14:paraId="030FA90D" w14:textId="77777777" w:rsidR="00B71DDC" w:rsidRPr="00B658F1" w:rsidRDefault="00B71DDC" w:rsidP="00C95955">
            <w:pPr>
              <w:ind w:firstLine="601"/>
              <w:jc w:val="both"/>
              <w:rPr>
                <w:color w:val="000000"/>
              </w:rPr>
            </w:pPr>
            <w:r w:rsidRPr="00B658F1">
              <w:rPr>
                <w:color w:val="000000"/>
              </w:rPr>
              <w:t>Формирование способности к духовному развитию, нравственному самосовершенствованию, индивидуально-ответственному поведению.</w:t>
            </w:r>
          </w:p>
        </w:tc>
        <w:tc>
          <w:tcPr>
            <w:tcW w:w="3637" w:type="dxa"/>
          </w:tcPr>
          <w:p w14:paraId="0AD509A1" w14:textId="77777777" w:rsidR="00B71DDC" w:rsidRPr="00B71DDC" w:rsidRDefault="00B71DDC" w:rsidP="00B71DDC">
            <w:pPr>
              <w:jc w:val="center"/>
              <w:rPr>
                <w:bCs/>
                <w:color w:val="000000"/>
              </w:rPr>
            </w:pPr>
            <w:r w:rsidRPr="00B71DDC">
              <w:rPr>
                <w:bCs/>
                <w:color w:val="000000"/>
              </w:rPr>
              <w:t>Жизнь, милосердие, добро</w:t>
            </w:r>
          </w:p>
        </w:tc>
      </w:tr>
      <w:tr w:rsidR="00B71DDC" w:rsidRPr="00B658F1" w14:paraId="5A4ED3A9" w14:textId="77777777" w:rsidTr="00B71DDC">
        <w:tc>
          <w:tcPr>
            <w:tcW w:w="9855" w:type="dxa"/>
            <w:gridSpan w:val="2"/>
          </w:tcPr>
          <w:p w14:paraId="6EA56634" w14:textId="597B9C28" w:rsidR="00B71DDC" w:rsidRPr="00B658F1" w:rsidRDefault="00B71DDC" w:rsidP="00B71DDC">
            <w:pPr>
              <w:jc w:val="center"/>
              <w:rPr>
                <w:color w:val="000000"/>
              </w:rPr>
            </w:pPr>
            <w:r w:rsidRPr="00B658F1">
              <w:rPr>
                <w:color w:val="000000"/>
              </w:rPr>
              <w:t>С</w:t>
            </w:r>
            <w:r>
              <w:rPr>
                <w:color w:val="000000"/>
              </w:rPr>
              <w:t>одержание</w:t>
            </w:r>
          </w:p>
        </w:tc>
      </w:tr>
      <w:tr w:rsidR="00B71DDC" w:rsidRPr="00B658F1" w14:paraId="29FF0B74" w14:textId="77777777" w:rsidTr="00B71DDC">
        <w:tc>
          <w:tcPr>
            <w:tcW w:w="9855" w:type="dxa"/>
            <w:gridSpan w:val="2"/>
          </w:tcPr>
          <w:p w14:paraId="1D1AD8E2" w14:textId="77777777" w:rsidR="00B71DDC" w:rsidRPr="00B658F1" w:rsidRDefault="00B71DDC" w:rsidP="00C95955">
            <w:pPr>
              <w:tabs>
                <w:tab w:val="left" w:pos="1033"/>
              </w:tabs>
              <w:ind w:right="20" w:firstLine="601"/>
              <w:jc w:val="both"/>
              <w:rPr>
                <w:color w:val="000000"/>
              </w:rPr>
            </w:pPr>
            <w:r w:rsidRPr="00B658F1">
              <w:rPr>
                <w:color w:val="000000"/>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w:t>
            </w:r>
            <w:r w:rsidRPr="000C7D3C">
              <w:rPr>
                <w:bCs/>
                <w:color w:val="000000"/>
              </w:rPr>
              <w:t>освоение социокультурного опыта</w:t>
            </w:r>
            <w:r w:rsidRPr="00B658F1">
              <w:rPr>
                <w:b/>
                <w:bCs/>
                <w:color w:val="000000"/>
              </w:rPr>
              <w:t xml:space="preserve"> </w:t>
            </w:r>
            <w:r w:rsidRPr="00B658F1">
              <w:rPr>
                <w:color w:val="000000"/>
              </w:rPr>
              <w:t>в его культурно-историческом и личностном аспектах.</w:t>
            </w:r>
          </w:p>
        </w:tc>
      </w:tr>
      <w:tr w:rsidR="000C7D3C" w:rsidRPr="00B658F1" w14:paraId="5F1A20EE" w14:textId="77777777" w:rsidTr="00B71DDC">
        <w:tc>
          <w:tcPr>
            <w:tcW w:w="9855" w:type="dxa"/>
            <w:gridSpan w:val="2"/>
          </w:tcPr>
          <w:p w14:paraId="0704D2DD" w14:textId="77777777" w:rsidR="000C7D3C" w:rsidRPr="00B658F1" w:rsidRDefault="000C7D3C" w:rsidP="00C95955">
            <w:pPr>
              <w:tabs>
                <w:tab w:val="left" w:pos="1033"/>
              </w:tabs>
              <w:ind w:right="20" w:firstLine="601"/>
              <w:jc w:val="both"/>
              <w:rPr>
                <w:color w:val="000000"/>
              </w:rPr>
            </w:pPr>
          </w:p>
        </w:tc>
      </w:tr>
    </w:tbl>
    <w:p w14:paraId="0F13E090" w14:textId="09DBE333" w:rsidR="00B71DDC" w:rsidRDefault="00B71DDC" w:rsidP="00B71DDC">
      <w:pPr>
        <w:spacing w:line="379" w:lineRule="exact"/>
        <w:ind w:firstLine="720"/>
        <w:jc w:val="both"/>
        <w:rPr>
          <w:color w:val="000000"/>
          <w:sz w:val="28"/>
          <w:szCs w:val="28"/>
        </w:rPr>
      </w:pPr>
    </w:p>
    <w:p w14:paraId="53A7E2DC" w14:textId="4955410D" w:rsidR="00E70E2B" w:rsidRDefault="00E70E2B" w:rsidP="00B71DDC">
      <w:pPr>
        <w:spacing w:line="379" w:lineRule="exact"/>
        <w:ind w:firstLine="720"/>
        <w:jc w:val="both"/>
        <w:rPr>
          <w:color w:val="000000"/>
          <w:sz w:val="28"/>
          <w:szCs w:val="28"/>
        </w:rPr>
      </w:pPr>
    </w:p>
    <w:p w14:paraId="66AD770C" w14:textId="77777777" w:rsidR="00E70E2B" w:rsidRPr="00F47192" w:rsidRDefault="00E70E2B" w:rsidP="00B71DDC">
      <w:pPr>
        <w:spacing w:line="379" w:lineRule="exact"/>
        <w:ind w:firstLine="720"/>
        <w:jc w:val="both"/>
        <w:rPr>
          <w:color w:val="000000"/>
          <w:sz w:val="28"/>
          <w:szCs w:val="28"/>
        </w:rPr>
      </w:pPr>
    </w:p>
    <w:tbl>
      <w:tblPr>
        <w:tblStyle w:val="afb"/>
        <w:tblW w:w="0" w:type="auto"/>
        <w:tblLook w:val="04A0" w:firstRow="1" w:lastRow="0" w:firstColumn="1" w:lastColumn="0" w:noHBand="0" w:noVBand="1"/>
      </w:tblPr>
      <w:tblGrid>
        <w:gridCol w:w="6172"/>
        <w:gridCol w:w="3683"/>
      </w:tblGrid>
      <w:tr w:rsidR="00B71DDC" w:rsidRPr="00B658F1" w14:paraId="525885A0" w14:textId="77777777" w:rsidTr="00B71DDC">
        <w:tc>
          <w:tcPr>
            <w:tcW w:w="9855" w:type="dxa"/>
            <w:gridSpan w:val="2"/>
          </w:tcPr>
          <w:p w14:paraId="6C6DFB8F" w14:textId="763EAAA0" w:rsidR="00B71DDC" w:rsidRPr="00B71DDC" w:rsidRDefault="00B71DDC" w:rsidP="00B71DDC">
            <w:pPr>
              <w:jc w:val="center"/>
              <w:rPr>
                <w:bCs/>
                <w:i/>
              </w:rPr>
            </w:pPr>
            <w:r w:rsidRPr="00B71DDC">
              <w:rPr>
                <w:bCs/>
                <w:i/>
              </w:rPr>
              <w:lastRenderedPageBreak/>
              <w:t>СОЦИАЛЬНОЕ НАПРАВЛЕНИЕ ВОСПИТАНИЯ</w:t>
            </w:r>
          </w:p>
        </w:tc>
      </w:tr>
      <w:tr w:rsidR="00B71DDC" w:rsidRPr="00B658F1" w14:paraId="6A7FCF95" w14:textId="77777777" w:rsidTr="00B71DDC">
        <w:tc>
          <w:tcPr>
            <w:tcW w:w="6172" w:type="dxa"/>
          </w:tcPr>
          <w:p w14:paraId="290B1B86" w14:textId="461C9724" w:rsidR="00B71DDC" w:rsidRPr="00B658F1" w:rsidRDefault="00B71DDC" w:rsidP="00B71DDC">
            <w:pPr>
              <w:jc w:val="center"/>
            </w:pPr>
            <w:r w:rsidRPr="00B658F1">
              <w:t>Ц</w:t>
            </w:r>
            <w:r>
              <w:t>ель</w:t>
            </w:r>
          </w:p>
        </w:tc>
        <w:tc>
          <w:tcPr>
            <w:tcW w:w="3683" w:type="dxa"/>
          </w:tcPr>
          <w:p w14:paraId="2A2BB9B3" w14:textId="3416034A" w:rsidR="00B71DDC" w:rsidRPr="00B658F1" w:rsidRDefault="00B71DDC" w:rsidP="00B71DDC">
            <w:pPr>
              <w:jc w:val="center"/>
            </w:pPr>
            <w:r w:rsidRPr="00B658F1">
              <w:t>Ц</w:t>
            </w:r>
            <w:r>
              <w:t>енности</w:t>
            </w:r>
          </w:p>
        </w:tc>
      </w:tr>
      <w:tr w:rsidR="00B71DDC" w:rsidRPr="00B658F1" w14:paraId="405FA376" w14:textId="77777777" w:rsidTr="00B71DDC">
        <w:trPr>
          <w:trHeight w:val="830"/>
        </w:trPr>
        <w:tc>
          <w:tcPr>
            <w:tcW w:w="6172" w:type="dxa"/>
          </w:tcPr>
          <w:p w14:paraId="444B72E0" w14:textId="77777777" w:rsidR="00B71DDC" w:rsidRPr="00B658F1" w:rsidRDefault="00B71DDC" w:rsidP="00C95955">
            <w:pPr>
              <w:tabs>
                <w:tab w:val="left" w:pos="1028"/>
              </w:tabs>
              <w:ind w:right="20" w:firstLine="601"/>
              <w:jc w:val="both"/>
            </w:pPr>
            <w:r w:rsidRPr="00B658F1">
              <w:t>Формирование ценностного отношения детей к семье, другому человеку, развитие дружелюбия, умения находить общий язык с другими людьми.</w:t>
            </w:r>
          </w:p>
        </w:tc>
        <w:tc>
          <w:tcPr>
            <w:tcW w:w="3683" w:type="dxa"/>
          </w:tcPr>
          <w:p w14:paraId="1D82DCDC" w14:textId="77777777" w:rsidR="00B71DDC" w:rsidRPr="00B71DDC" w:rsidRDefault="00B71DDC" w:rsidP="00B71DDC">
            <w:pPr>
              <w:jc w:val="center"/>
              <w:rPr>
                <w:bCs/>
              </w:rPr>
            </w:pPr>
            <w:r w:rsidRPr="00B71DDC">
              <w:rPr>
                <w:bCs/>
              </w:rPr>
              <w:t>Семья, дружба, человек и сотрудничество</w:t>
            </w:r>
          </w:p>
        </w:tc>
      </w:tr>
      <w:tr w:rsidR="00B71DDC" w:rsidRPr="00B658F1" w14:paraId="410B525B" w14:textId="77777777" w:rsidTr="00B71DDC">
        <w:tc>
          <w:tcPr>
            <w:tcW w:w="9855" w:type="dxa"/>
            <w:gridSpan w:val="2"/>
          </w:tcPr>
          <w:p w14:paraId="300EC0E8" w14:textId="67449E3F" w:rsidR="00B71DDC" w:rsidRPr="00B658F1" w:rsidRDefault="00B71DDC" w:rsidP="00B71DDC">
            <w:pPr>
              <w:jc w:val="center"/>
            </w:pPr>
            <w:r w:rsidRPr="00B658F1">
              <w:t>С</w:t>
            </w:r>
            <w:r>
              <w:t>одержание</w:t>
            </w:r>
          </w:p>
        </w:tc>
      </w:tr>
      <w:tr w:rsidR="00B71DDC" w:rsidRPr="00B658F1" w14:paraId="7F306560" w14:textId="77777777" w:rsidTr="00B71DDC">
        <w:tc>
          <w:tcPr>
            <w:tcW w:w="9855" w:type="dxa"/>
            <w:gridSpan w:val="2"/>
          </w:tcPr>
          <w:p w14:paraId="6A63513C" w14:textId="77777777" w:rsidR="00B71DDC" w:rsidRPr="00B658F1" w:rsidRDefault="00B71DDC" w:rsidP="00C95955">
            <w:pPr>
              <w:tabs>
                <w:tab w:val="left" w:pos="1038"/>
              </w:tabs>
              <w:ind w:right="20" w:firstLine="601"/>
              <w:jc w:val="both"/>
            </w:pPr>
            <w:r w:rsidRPr="00B658F1">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0C7D3C">
              <w:rPr>
                <w:bCs/>
              </w:rPr>
              <w:t>жить в соответствии с моральными принципами и нормами</w:t>
            </w:r>
            <w:r w:rsidRPr="00B658F1">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bl>
    <w:p w14:paraId="5F5EB356" w14:textId="77777777" w:rsidR="00B71DDC" w:rsidRPr="00F47192" w:rsidRDefault="00B71DDC" w:rsidP="00B71DDC">
      <w:pPr>
        <w:spacing w:line="379" w:lineRule="exact"/>
        <w:ind w:firstLine="720"/>
        <w:jc w:val="both"/>
        <w:rPr>
          <w:color w:val="000000"/>
          <w:sz w:val="28"/>
          <w:szCs w:val="28"/>
        </w:rPr>
      </w:pPr>
    </w:p>
    <w:tbl>
      <w:tblPr>
        <w:tblStyle w:val="afb"/>
        <w:tblW w:w="0" w:type="auto"/>
        <w:tblLook w:val="04A0" w:firstRow="1" w:lastRow="0" w:firstColumn="1" w:lastColumn="0" w:noHBand="0" w:noVBand="1"/>
      </w:tblPr>
      <w:tblGrid>
        <w:gridCol w:w="6189"/>
        <w:gridCol w:w="3666"/>
      </w:tblGrid>
      <w:tr w:rsidR="00B71DDC" w:rsidRPr="00B658F1" w14:paraId="0EA9B5A8" w14:textId="77777777" w:rsidTr="006A4824">
        <w:tc>
          <w:tcPr>
            <w:tcW w:w="9855" w:type="dxa"/>
            <w:gridSpan w:val="2"/>
          </w:tcPr>
          <w:p w14:paraId="6E9CC11F" w14:textId="0CF32290" w:rsidR="00B71DDC" w:rsidRPr="006A4824" w:rsidRDefault="00B71DDC" w:rsidP="006A4824">
            <w:pPr>
              <w:jc w:val="center"/>
              <w:rPr>
                <w:bCs/>
                <w:i/>
                <w:color w:val="000000"/>
              </w:rPr>
            </w:pPr>
            <w:r w:rsidRPr="006A4824">
              <w:rPr>
                <w:bCs/>
                <w:i/>
                <w:color w:val="000000"/>
              </w:rPr>
              <w:t>ПОЗНАВАТЕЛЬНОЕ НАПРАВЛЕНИЕ ВОСПИТАНИЯ</w:t>
            </w:r>
          </w:p>
        </w:tc>
      </w:tr>
      <w:tr w:rsidR="00B71DDC" w:rsidRPr="00B658F1" w14:paraId="67866D40" w14:textId="77777777" w:rsidTr="006A4824">
        <w:tc>
          <w:tcPr>
            <w:tcW w:w="6189" w:type="dxa"/>
          </w:tcPr>
          <w:p w14:paraId="1FAA9705" w14:textId="0FD8B922" w:rsidR="00B71DDC" w:rsidRPr="00B658F1" w:rsidRDefault="00B71DDC" w:rsidP="006A4824">
            <w:pPr>
              <w:jc w:val="center"/>
              <w:rPr>
                <w:color w:val="000000"/>
              </w:rPr>
            </w:pPr>
            <w:r w:rsidRPr="00B658F1">
              <w:rPr>
                <w:color w:val="000000"/>
              </w:rPr>
              <w:t>Ц</w:t>
            </w:r>
            <w:r w:rsidR="006A4824">
              <w:rPr>
                <w:color w:val="000000"/>
              </w:rPr>
              <w:t>ель</w:t>
            </w:r>
          </w:p>
        </w:tc>
        <w:tc>
          <w:tcPr>
            <w:tcW w:w="3666" w:type="dxa"/>
          </w:tcPr>
          <w:p w14:paraId="6E705C00" w14:textId="373B2620" w:rsidR="00B71DDC" w:rsidRPr="00B658F1" w:rsidRDefault="00B71DDC" w:rsidP="006A4824">
            <w:pPr>
              <w:jc w:val="center"/>
              <w:rPr>
                <w:color w:val="000000"/>
              </w:rPr>
            </w:pPr>
            <w:r w:rsidRPr="00B658F1">
              <w:rPr>
                <w:color w:val="000000"/>
              </w:rPr>
              <w:t>Ц</w:t>
            </w:r>
            <w:r w:rsidR="006A4824">
              <w:rPr>
                <w:color w:val="000000"/>
              </w:rPr>
              <w:t>енности</w:t>
            </w:r>
          </w:p>
        </w:tc>
      </w:tr>
      <w:tr w:rsidR="00B71DDC" w:rsidRPr="00B658F1" w14:paraId="1BA4C559" w14:textId="77777777" w:rsidTr="006A4824">
        <w:trPr>
          <w:trHeight w:val="375"/>
        </w:trPr>
        <w:tc>
          <w:tcPr>
            <w:tcW w:w="6189" w:type="dxa"/>
          </w:tcPr>
          <w:p w14:paraId="2B1A16D4" w14:textId="0BDF64F4" w:rsidR="00B71DDC" w:rsidRPr="00B658F1" w:rsidRDefault="00B71DDC" w:rsidP="00C95955">
            <w:pPr>
              <w:tabs>
                <w:tab w:val="left" w:pos="1028"/>
              </w:tabs>
              <w:ind w:right="20"/>
              <w:jc w:val="both"/>
              <w:rPr>
                <w:color w:val="000000"/>
              </w:rPr>
            </w:pPr>
            <w:r w:rsidRPr="00B658F1">
              <w:rPr>
                <w:color w:val="000000"/>
              </w:rPr>
              <w:t>Ф</w:t>
            </w:r>
            <w:r w:rsidR="006A4824">
              <w:rPr>
                <w:color w:val="000000"/>
              </w:rPr>
              <w:t>ормирование ценности познания</w:t>
            </w:r>
          </w:p>
        </w:tc>
        <w:tc>
          <w:tcPr>
            <w:tcW w:w="3666" w:type="dxa"/>
          </w:tcPr>
          <w:p w14:paraId="22EA900B" w14:textId="77777777" w:rsidR="00B71DDC" w:rsidRPr="006A4824" w:rsidRDefault="00B71DDC" w:rsidP="006A4824">
            <w:pPr>
              <w:jc w:val="center"/>
              <w:rPr>
                <w:bCs/>
                <w:color w:val="000000"/>
              </w:rPr>
            </w:pPr>
            <w:r w:rsidRPr="006A4824">
              <w:rPr>
                <w:bCs/>
                <w:color w:val="000000"/>
              </w:rPr>
              <w:t>Познание</w:t>
            </w:r>
          </w:p>
        </w:tc>
      </w:tr>
      <w:tr w:rsidR="00B71DDC" w:rsidRPr="00B658F1" w14:paraId="27D4D135" w14:textId="77777777" w:rsidTr="006A4824">
        <w:tc>
          <w:tcPr>
            <w:tcW w:w="9855" w:type="dxa"/>
            <w:gridSpan w:val="2"/>
          </w:tcPr>
          <w:p w14:paraId="1B33A886" w14:textId="374388AB" w:rsidR="00B71DDC" w:rsidRPr="00B658F1" w:rsidRDefault="00B71DDC" w:rsidP="006A4824">
            <w:pPr>
              <w:jc w:val="center"/>
              <w:rPr>
                <w:color w:val="000000"/>
              </w:rPr>
            </w:pPr>
            <w:r w:rsidRPr="00B658F1">
              <w:rPr>
                <w:color w:val="000000"/>
              </w:rPr>
              <w:t>С</w:t>
            </w:r>
            <w:r w:rsidR="006A4824">
              <w:rPr>
                <w:color w:val="000000"/>
              </w:rPr>
              <w:t>одержание</w:t>
            </w:r>
          </w:p>
        </w:tc>
      </w:tr>
      <w:tr w:rsidR="00B71DDC" w:rsidRPr="00B658F1" w14:paraId="7F18EF37" w14:textId="77777777" w:rsidTr="006A4824">
        <w:tc>
          <w:tcPr>
            <w:tcW w:w="9855" w:type="dxa"/>
            <w:gridSpan w:val="2"/>
          </w:tcPr>
          <w:p w14:paraId="2A6A9E65" w14:textId="77777777" w:rsidR="00B71DDC" w:rsidRPr="005F5951" w:rsidRDefault="00B71DDC" w:rsidP="00C95955">
            <w:pPr>
              <w:tabs>
                <w:tab w:val="left" w:pos="1038"/>
              </w:tabs>
              <w:ind w:right="20" w:firstLine="459"/>
              <w:jc w:val="both"/>
              <w:rPr>
                <w:color w:val="000000"/>
              </w:rPr>
            </w:pPr>
            <w:r w:rsidRPr="005F5951">
              <w:rPr>
                <w:color w:val="000000"/>
              </w:rPr>
              <w:t xml:space="preserve">Познавательное и духовно-нравственное воспитание должны осуществляться в содержательном единстве, так как </w:t>
            </w:r>
            <w:r w:rsidRPr="0060648B">
              <w:rPr>
                <w:bCs/>
                <w:color w:val="000000"/>
              </w:rPr>
              <w:t>знания наук и незнание добра ограничивает</w:t>
            </w:r>
            <w:r w:rsidRPr="005F5951">
              <w:rPr>
                <w:color w:val="000000"/>
              </w:rPr>
              <w:t xml:space="preserve"> и деформирует личностное развитие ребёнка.</w:t>
            </w:r>
          </w:p>
          <w:p w14:paraId="574B4EC0" w14:textId="77777777" w:rsidR="00B71DDC" w:rsidRPr="00B658F1" w:rsidRDefault="00B71DDC" w:rsidP="00C95955">
            <w:pPr>
              <w:tabs>
                <w:tab w:val="left" w:pos="1038"/>
              </w:tabs>
              <w:ind w:right="20" w:firstLine="601"/>
              <w:jc w:val="both"/>
              <w:rPr>
                <w:color w:val="000000"/>
              </w:rPr>
            </w:pPr>
            <w:r w:rsidRPr="005F5951">
              <w:rPr>
                <w:color w:val="000000"/>
              </w:rPr>
              <w:t xml:space="preserve">Значимым является воспитание у ребёнка </w:t>
            </w:r>
            <w:r w:rsidRPr="0060648B">
              <w:rPr>
                <w:bCs/>
                <w:color w:val="000000"/>
              </w:rPr>
              <w:t>стремления к истине</w:t>
            </w:r>
            <w:r w:rsidRPr="005F5951">
              <w:rPr>
                <w:color w:val="000000"/>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bl>
    <w:p w14:paraId="38A93E43" w14:textId="77777777" w:rsidR="00B71DDC" w:rsidRPr="006A4824" w:rsidRDefault="00B71DDC" w:rsidP="00B71DDC">
      <w:pPr>
        <w:spacing w:line="379" w:lineRule="exact"/>
        <w:ind w:firstLine="720"/>
        <w:jc w:val="both"/>
        <w:rPr>
          <w:i/>
          <w:color w:val="000000"/>
          <w:sz w:val="28"/>
          <w:szCs w:val="28"/>
        </w:rPr>
      </w:pPr>
    </w:p>
    <w:tbl>
      <w:tblPr>
        <w:tblStyle w:val="afb"/>
        <w:tblW w:w="0" w:type="auto"/>
        <w:tblLook w:val="04A0" w:firstRow="1" w:lastRow="0" w:firstColumn="1" w:lastColumn="0" w:noHBand="0" w:noVBand="1"/>
      </w:tblPr>
      <w:tblGrid>
        <w:gridCol w:w="6205"/>
        <w:gridCol w:w="3650"/>
      </w:tblGrid>
      <w:tr w:rsidR="00B71DDC" w:rsidRPr="006A4824" w14:paraId="58189B9A" w14:textId="77777777" w:rsidTr="006A4824">
        <w:tc>
          <w:tcPr>
            <w:tcW w:w="9855" w:type="dxa"/>
            <w:gridSpan w:val="2"/>
          </w:tcPr>
          <w:p w14:paraId="744A0E6F" w14:textId="3F7CACD7" w:rsidR="00B71DDC" w:rsidRPr="006A4824" w:rsidRDefault="00B71DDC" w:rsidP="006A4824">
            <w:pPr>
              <w:jc w:val="center"/>
              <w:rPr>
                <w:bCs/>
                <w:i/>
                <w:color w:val="000000"/>
              </w:rPr>
            </w:pPr>
            <w:r w:rsidRPr="006A4824">
              <w:rPr>
                <w:bCs/>
                <w:i/>
                <w:color w:val="000000"/>
              </w:rPr>
              <w:t>ФИЗИЧЕСКОЕ И ОЗДОРОВИТЕЛЬНОЕ НАПРАВЛЕНИЕ ВОСПИТАНИЯ</w:t>
            </w:r>
          </w:p>
        </w:tc>
      </w:tr>
      <w:tr w:rsidR="00B71DDC" w:rsidRPr="00B658F1" w14:paraId="3F4CC9DC" w14:textId="77777777" w:rsidTr="006A4824">
        <w:tc>
          <w:tcPr>
            <w:tcW w:w="6205" w:type="dxa"/>
          </w:tcPr>
          <w:p w14:paraId="431656B6" w14:textId="494BBA44" w:rsidR="00B71DDC" w:rsidRPr="00B658F1" w:rsidRDefault="00B71DDC" w:rsidP="006A4824">
            <w:pPr>
              <w:jc w:val="center"/>
              <w:rPr>
                <w:color w:val="000000"/>
              </w:rPr>
            </w:pPr>
            <w:r w:rsidRPr="00B658F1">
              <w:rPr>
                <w:color w:val="000000"/>
              </w:rPr>
              <w:t>Ц</w:t>
            </w:r>
            <w:r w:rsidR="006A4824">
              <w:rPr>
                <w:color w:val="000000"/>
              </w:rPr>
              <w:t>ель</w:t>
            </w:r>
          </w:p>
        </w:tc>
        <w:tc>
          <w:tcPr>
            <w:tcW w:w="3650" w:type="dxa"/>
          </w:tcPr>
          <w:p w14:paraId="4B094FF2" w14:textId="7585FAD3" w:rsidR="00B71DDC" w:rsidRPr="00B658F1" w:rsidRDefault="00B71DDC" w:rsidP="006A4824">
            <w:pPr>
              <w:jc w:val="center"/>
              <w:rPr>
                <w:color w:val="000000"/>
              </w:rPr>
            </w:pPr>
            <w:r w:rsidRPr="00B658F1">
              <w:rPr>
                <w:color w:val="000000"/>
              </w:rPr>
              <w:t>Ц</w:t>
            </w:r>
            <w:r w:rsidR="006A4824">
              <w:rPr>
                <w:color w:val="000000"/>
              </w:rPr>
              <w:t>енности</w:t>
            </w:r>
          </w:p>
        </w:tc>
      </w:tr>
      <w:tr w:rsidR="00B71DDC" w:rsidRPr="00B658F1" w14:paraId="64DDDD2F" w14:textId="77777777" w:rsidTr="006A4824">
        <w:trPr>
          <w:trHeight w:val="889"/>
        </w:trPr>
        <w:tc>
          <w:tcPr>
            <w:tcW w:w="6205" w:type="dxa"/>
          </w:tcPr>
          <w:p w14:paraId="7FE8D9AE" w14:textId="77777777" w:rsidR="00B71DDC" w:rsidRPr="00B658F1" w:rsidRDefault="00B71DDC" w:rsidP="00C95955">
            <w:pPr>
              <w:ind w:left="20" w:right="20" w:firstLine="439"/>
              <w:jc w:val="both"/>
              <w:rPr>
                <w:color w:val="000000"/>
              </w:rPr>
            </w:pPr>
            <w:r w:rsidRPr="00B658F1">
              <w:rPr>
                <w:color w:val="000000"/>
              </w:rPr>
              <w:t>Формирование ценностного отношения детей к здоровому образу жизни, овладение элементарными</w:t>
            </w:r>
          </w:p>
          <w:p w14:paraId="22F3E378" w14:textId="77777777" w:rsidR="00B71DDC" w:rsidRPr="00B658F1" w:rsidRDefault="00B71DDC" w:rsidP="00C95955">
            <w:pPr>
              <w:tabs>
                <w:tab w:val="left" w:pos="1028"/>
              </w:tabs>
              <w:ind w:right="20"/>
              <w:jc w:val="both"/>
              <w:rPr>
                <w:color w:val="000000"/>
              </w:rPr>
            </w:pPr>
            <w:r w:rsidRPr="00B658F1">
              <w:rPr>
                <w:color w:val="000000"/>
              </w:rPr>
              <w:t>гигиеническими навыками и правилами безопасности.</w:t>
            </w:r>
          </w:p>
        </w:tc>
        <w:tc>
          <w:tcPr>
            <w:tcW w:w="3650" w:type="dxa"/>
          </w:tcPr>
          <w:p w14:paraId="016A44CB" w14:textId="77777777" w:rsidR="00B71DDC" w:rsidRPr="006A4824" w:rsidRDefault="00B71DDC" w:rsidP="006A4824">
            <w:pPr>
              <w:jc w:val="center"/>
              <w:rPr>
                <w:bCs/>
                <w:color w:val="000000"/>
              </w:rPr>
            </w:pPr>
            <w:r w:rsidRPr="006A4824">
              <w:rPr>
                <w:bCs/>
                <w:color w:val="000000"/>
              </w:rPr>
              <w:t>Жизнь и здоровье</w:t>
            </w:r>
          </w:p>
        </w:tc>
      </w:tr>
      <w:tr w:rsidR="00B71DDC" w:rsidRPr="00B658F1" w14:paraId="4C0C888D" w14:textId="77777777" w:rsidTr="006A4824">
        <w:tc>
          <w:tcPr>
            <w:tcW w:w="9855" w:type="dxa"/>
            <w:gridSpan w:val="2"/>
          </w:tcPr>
          <w:p w14:paraId="2E7B522E" w14:textId="2534C362" w:rsidR="00B71DDC" w:rsidRPr="00B658F1" w:rsidRDefault="00B71DDC" w:rsidP="006A4824">
            <w:pPr>
              <w:jc w:val="center"/>
              <w:rPr>
                <w:color w:val="000000"/>
              </w:rPr>
            </w:pPr>
            <w:r w:rsidRPr="00B658F1">
              <w:rPr>
                <w:color w:val="000000"/>
              </w:rPr>
              <w:t>С</w:t>
            </w:r>
            <w:r w:rsidR="006A4824">
              <w:rPr>
                <w:color w:val="000000"/>
              </w:rPr>
              <w:t>одержание</w:t>
            </w:r>
          </w:p>
        </w:tc>
      </w:tr>
      <w:tr w:rsidR="00B71DDC" w:rsidRPr="00B658F1" w14:paraId="45510E5B" w14:textId="77777777" w:rsidTr="006A4824">
        <w:tc>
          <w:tcPr>
            <w:tcW w:w="9855" w:type="dxa"/>
            <w:gridSpan w:val="2"/>
          </w:tcPr>
          <w:p w14:paraId="6EAEDC94" w14:textId="450EEE10" w:rsidR="00B71DDC" w:rsidRPr="00B658F1" w:rsidRDefault="00B71DDC" w:rsidP="006A4824">
            <w:pPr>
              <w:tabs>
                <w:tab w:val="left" w:pos="1033"/>
              </w:tabs>
              <w:ind w:right="20" w:firstLine="601"/>
              <w:jc w:val="both"/>
              <w:rPr>
                <w:color w:val="000000"/>
              </w:rPr>
            </w:pPr>
            <w:r w:rsidRPr="00B658F1">
              <w:rPr>
                <w:color w:val="000000"/>
              </w:rPr>
              <w:t xml:space="preserve">Физическое и оздоровительное направление воспитания основано на идее </w:t>
            </w:r>
            <w:r w:rsidRPr="006479F5">
              <w:rPr>
                <w:bCs/>
                <w:color w:val="000000"/>
              </w:rPr>
              <w:t>охраны и укрепления здоровья</w:t>
            </w:r>
            <w:r w:rsidRPr="00B658F1">
              <w:rPr>
                <w:color w:val="000000"/>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bl>
    <w:p w14:paraId="153FEE05" w14:textId="77777777" w:rsidR="00B71DDC" w:rsidRPr="00F47192" w:rsidRDefault="00B71DDC" w:rsidP="00B71DDC">
      <w:pPr>
        <w:spacing w:line="379" w:lineRule="exact"/>
        <w:jc w:val="both"/>
        <w:rPr>
          <w:color w:val="000000"/>
          <w:sz w:val="28"/>
          <w:szCs w:val="28"/>
        </w:rPr>
      </w:pPr>
    </w:p>
    <w:tbl>
      <w:tblPr>
        <w:tblStyle w:val="afb"/>
        <w:tblW w:w="0" w:type="auto"/>
        <w:tblLook w:val="04A0" w:firstRow="1" w:lastRow="0" w:firstColumn="1" w:lastColumn="0" w:noHBand="0" w:noVBand="1"/>
      </w:tblPr>
      <w:tblGrid>
        <w:gridCol w:w="6201"/>
        <w:gridCol w:w="3654"/>
      </w:tblGrid>
      <w:tr w:rsidR="00B71DDC" w:rsidRPr="00B658F1" w14:paraId="521D23AB" w14:textId="77777777" w:rsidTr="006A4824">
        <w:tc>
          <w:tcPr>
            <w:tcW w:w="9855" w:type="dxa"/>
            <w:gridSpan w:val="2"/>
          </w:tcPr>
          <w:p w14:paraId="6E1FB985" w14:textId="4D672125" w:rsidR="00B71DDC" w:rsidRPr="006A4824" w:rsidRDefault="00B71DDC" w:rsidP="006A4824">
            <w:pPr>
              <w:jc w:val="center"/>
              <w:rPr>
                <w:bCs/>
                <w:i/>
                <w:color w:val="000000"/>
              </w:rPr>
            </w:pPr>
            <w:r w:rsidRPr="006A4824">
              <w:rPr>
                <w:bCs/>
                <w:i/>
                <w:color w:val="000000"/>
              </w:rPr>
              <w:t>ТРУДОВОЕ НАПРАВЛЕНИЕ ВОСПИТАНИЯ</w:t>
            </w:r>
          </w:p>
        </w:tc>
      </w:tr>
      <w:tr w:rsidR="00B71DDC" w:rsidRPr="00B658F1" w14:paraId="2BFCDF7F" w14:textId="77777777" w:rsidTr="006A4824">
        <w:tc>
          <w:tcPr>
            <w:tcW w:w="6201" w:type="dxa"/>
          </w:tcPr>
          <w:p w14:paraId="42EE36CE" w14:textId="351394AE" w:rsidR="00B71DDC" w:rsidRPr="00B658F1" w:rsidRDefault="00B71DDC" w:rsidP="006A4824">
            <w:pPr>
              <w:jc w:val="center"/>
              <w:rPr>
                <w:color w:val="000000"/>
              </w:rPr>
            </w:pPr>
            <w:r w:rsidRPr="00B658F1">
              <w:rPr>
                <w:color w:val="000000"/>
              </w:rPr>
              <w:t>Ц</w:t>
            </w:r>
            <w:r w:rsidR="006A4824">
              <w:rPr>
                <w:color w:val="000000"/>
              </w:rPr>
              <w:t>ель</w:t>
            </w:r>
          </w:p>
        </w:tc>
        <w:tc>
          <w:tcPr>
            <w:tcW w:w="3654" w:type="dxa"/>
          </w:tcPr>
          <w:p w14:paraId="47B954F4" w14:textId="7F949129" w:rsidR="00B71DDC" w:rsidRPr="00B658F1" w:rsidRDefault="00B71DDC" w:rsidP="006A4824">
            <w:pPr>
              <w:jc w:val="center"/>
              <w:rPr>
                <w:color w:val="000000"/>
              </w:rPr>
            </w:pPr>
            <w:r w:rsidRPr="00B658F1">
              <w:rPr>
                <w:color w:val="000000"/>
              </w:rPr>
              <w:t>Ц</w:t>
            </w:r>
            <w:r w:rsidR="006A4824">
              <w:rPr>
                <w:color w:val="000000"/>
              </w:rPr>
              <w:t>енности</w:t>
            </w:r>
          </w:p>
        </w:tc>
      </w:tr>
      <w:tr w:rsidR="00B71DDC" w:rsidRPr="00B658F1" w14:paraId="0C305374" w14:textId="77777777" w:rsidTr="006A4824">
        <w:trPr>
          <w:trHeight w:val="610"/>
        </w:trPr>
        <w:tc>
          <w:tcPr>
            <w:tcW w:w="6201" w:type="dxa"/>
          </w:tcPr>
          <w:p w14:paraId="1F16D039" w14:textId="77777777" w:rsidR="00B71DDC" w:rsidRPr="00B658F1" w:rsidRDefault="00B71DDC" w:rsidP="00C95955">
            <w:pPr>
              <w:tabs>
                <w:tab w:val="left" w:pos="1028"/>
              </w:tabs>
              <w:ind w:right="20" w:firstLine="601"/>
              <w:jc w:val="both"/>
              <w:rPr>
                <w:color w:val="000000"/>
              </w:rPr>
            </w:pPr>
            <w:r w:rsidRPr="00B658F1">
              <w:rPr>
                <w:color w:val="000000"/>
              </w:rPr>
              <w:t>Формирование ценностного отношения детей к труду, трудолюбию и приобщение ребёнка к труду.</w:t>
            </w:r>
          </w:p>
        </w:tc>
        <w:tc>
          <w:tcPr>
            <w:tcW w:w="3654" w:type="dxa"/>
          </w:tcPr>
          <w:p w14:paraId="493EE051" w14:textId="77777777" w:rsidR="00B71DDC" w:rsidRPr="006A4824" w:rsidRDefault="00B71DDC" w:rsidP="006A4824">
            <w:pPr>
              <w:jc w:val="center"/>
              <w:rPr>
                <w:bCs/>
                <w:color w:val="000000"/>
              </w:rPr>
            </w:pPr>
            <w:r w:rsidRPr="006A4824">
              <w:rPr>
                <w:bCs/>
                <w:color w:val="000000"/>
              </w:rPr>
              <w:t>Труд</w:t>
            </w:r>
          </w:p>
        </w:tc>
      </w:tr>
      <w:tr w:rsidR="00B71DDC" w:rsidRPr="00B658F1" w14:paraId="185CCB97" w14:textId="77777777" w:rsidTr="006A4824">
        <w:tc>
          <w:tcPr>
            <w:tcW w:w="9855" w:type="dxa"/>
            <w:gridSpan w:val="2"/>
          </w:tcPr>
          <w:p w14:paraId="34FE3C51" w14:textId="27A0A0C3" w:rsidR="00B71DDC" w:rsidRPr="00B658F1" w:rsidRDefault="00B71DDC" w:rsidP="006A4824">
            <w:pPr>
              <w:jc w:val="center"/>
              <w:rPr>
                <w:color w:val="000000"/>
              </w:rPr>
            </w:pPr>
            <w:r w:rsidRPr="00B658F1">
              <w:rPr>
                <w:color w:val="000000"/>
              </w:rPr>
              <w:t>С</w:t>
            </w:r>
            <w:r w:rsidR="006A4824">
              <w:rPr>
                <w:color w:val="000000"/>
              </w:rPr>
              <w:t>одержание</w:t>
            </w:r>
          </w:p>
        </w:tc>
      </w:tr>
      <w:tr w:rsidR="00B71DDC" w:rsidRPr="00B658F1" w14:paraId="4F8899E0" w14:textId="77777777" w:rsidTr="006A4824">
        <w:tc>
          <w:tcPr>
            <w:tcW w:w="9855" w:type="dxa"/>
            <w:gridSpan w:val="2"/>
          </w:tcPr>
          <w:p w14:paraId="3AFB235E" w14:textId="77777777" w:rsidR="00B71DDC" w:rsidRPr="00B658F1" w:rsidRDefault="00B71DDC" w:rsidP="00C95955">
            <w:pPr>
              <w:tabs>
                <w:tab w:val="left" w:pos="1038"/>
              </w:tabs>
              <w:ind w:right="20" w:firstLine="743"/>
              <w:jc w:val="both"/>
              <w:rPr>
                <w:color w:val="000000"/>
              </w:rPr>
            </w:pPr>
            <w:r w:rsidRPr="00B658F1">
              <w:rPr>
                <w:color w:val="000000"/>
              </w:rPr>
              <w:t xml:space="preserve">Трудовое направление воспитания направлено на формирование и поддержку </w:t>
            </w:r>
            <w:r w:rsidRPr="006479F5">
              <w:rPr>
                <w:bCs/>
                <w:color w:val="000000"/>
              </w:rPr>
              <w:t>привычки к трудовому усилию</w:t>
            </w:r>
            <w:r w:rsidRPr="00B658F1">
              <w:rPr>
                <w:color w:val="000000"/>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6479F5">
              <w:rPr>
                <w:bCs/>
                <w:color w:val="000000"/>
              </w:rPr>
              <w:t>нравственной стороны труда</w:t>
            </w:r>
            <w:r w:rsidRPr="006479F5">
              <w:rPr>
                <w:color w:val="000000"/>
              </w:rPr>
              <w:t>.</w:t>
            </w:r>
            <w:r w:rsidRPr="00B658F1">
              <w:rPr>
                <w:color w:val="000000"/>
              </w:rPr>
              <w:t xml:space="preserve"> Самостоятельность в выполнении трудовых поручений способствует формированию </w:t>
            </w:r>
            <w:r w:rsidRPr="006479F5">
              <w:rPr>
                <w:bCs/>
                <w:color w:val="000000"/>
              </w:rPr>
              <w:t>ответственности за свои действия</w:t>
            </w:r>
            <w:r w:rsidRPr="006A4824">
              <w:rPr>
                <w:bCs/>
                <w:i/>
                <w:color w:val="000000"/>
              </w:rPr>
              <w:t>.</w:t>
            </w:r>
          </w:p>
        </w:tc>
      </w:tr>
    </w:tbl>
    <w:p w14:paraId="63AA530E" w14:textId="42FD5D58" w:rsidR="00B71DDC" w:rsidRDefault="00B71DDC" w:rsidP="00B71DDC">
      <w:pPr>
        <w:spacing w:line="379" w:lineRule="exact"/>
        <w:ind w:firstLine="720"/>
        <w:jc w:val="both"/>
        <w:rPr>
          <w:color w:val="000000"/>
          <w:sz w:val="28"/>
          <w:szCs w:val="28"/>
        </w:rPr>
      </w:pPr>
    </w:p>
    <w:p w14:paraId="0CF2D236" w14:textId="52B1A73E" w:rsidR="00E70E2B" w:rsidRDefault="00E70E2B" w:rsidP="00B71DDC">
      <w:pPr>
        <w:spacing w:line="379" w:lineRule="exact"/>
        <w:ind w:firstLine="720"/>
        <w:jc w:val="both"/>
        <w:rPr>
          <w:color w:val="000000"/>
          <w:sz w:val="28"/>
          <w:szCs w:val="28"/>
        </w:rPr>
      </w:pPr>
    </w:p>
    <w:p w14:paraId="0469CBEB" w14:textId="77777777" w:rsidR="00E70E2B" w:rsidRDefault="00E70E2B" w:rsidP="00B71DDC">
      <w:pPr>
        <w:spacing w:line="379" w:lineRule="exact"/>
        <w:ind w:firstLine="720"/>
        <w:jc w:val="both"/>
        <w:rPr>
          <w:color w:val="000000"/>
          <w:sz w:val="28"/>
          <w:szCs w:val="28"/>
        </w:rPr>
      </w:pPr>
    </w:p>
    <w:tbl>
      <w:tblPr>
        <w:tblStyle w:val="afb"/>
        <w:tblW w:w="0" w:type="auto"/>
        <w:tblLook w:val="04A0" w:firstRow="1" w:lastRow="0" w:firstColumn="1" w:lastColumn="0" w:noHBand="0" w:noVBand="1"/>
      </w:tblPr>
      <w:tblGrid>
        <w:gridCol w:w="6203"/>
        <w:gridCol w:w="3652"/>
      </w:tblGrid>
      <w:tr w:rsidR="00B71DDC" w:rsidRPr="00B658F1" w14:paraId="3F76BD9E" w14:textId="77777777" w:rsidTr="002A0446">
        <w:tc>
          <w:tcPr>
            <w:tcW w:w="9855" w:type="dxa"/>
            <w:gridSpan w:val="2"/>
          </w:tcPr>
          <w:p w14:paraId="321A8BEC" w14:textId="2D630894" w:rsidR="00B71DDC" w:rsidRPr="006A4824" w:rsidRDefault="00B71DDC" w:rsidP="006A4824">
            <w:pPr>
              <w:jc w:val="center"/>
              <w:rPr>
                <w:bCs/>
                <w:i/>
                <w:color w:val="000000"/>
              </w:rPr>
            </w:pPr>
            <w:r w:rsidRPr="006A4824">
              <w:rPr>
                <w:bCs/>
                <w:i/>
                <w:color w:val="000000"/>
              </w:rPr>
              <w:lastRenderedPageBreak/>
              <w:t>ЭСТЕТИЧЕСКОЕ НАПРАВЛЕНИЕ ВОСПИТАНИЯ</w:t>
            </w:r>
          </w:p>
        </w:tc>
      </w:tr>
      <w:tr w:rsidR="00B71DDC" w:rsidRPr="00B658F1" w14:paraId="67501787" w14:textId="77777777" w:rsidTr="002A0446">
        <w:tc>
          <w:tcPr>
            <w:tcW w:w="6203" w:type="dxa"/>
          </w:tcPr>
          <w:p w14:paraId="49552AEB" w14:textId="2A5FBA1B" w:rsidR="00B71DDC" w:rsidRPr="00B658F1" w:rsidRDefault="00B71DDC" w:rsidP="006A4824">
            <w:pPr>
              <w:jc w:val="center"/>
              <w:rPr>
                <w:color w:val="000000"/>
              </w:rPr>
            </w:pPr>
            <w:r w:rsidRPr="00B658F1">
              <w:rPr>
                <w:color w:val="000000"/>
              </w:rPr>
              <w:t>Ц</w:t>
            </w:r>
            <w:r w:rsidR="006A4824">
              <w:rPr>
                <w:color w:val="000000"/>
              </w:rPr>
              <w:t>ель</w:t>
            </w:r>
          </w:p>
        </w:tc>
        <w:tc>
          <w:tcPr>
            <w:tcW w:w="3652" w:type="dxa"/>
          </w:tcPr>
          <w:p w14:paraId="635C4F03" w14:textId="744F3DE0" w:rsidR="00B71DDC" w:rsidRPr="00B658F1" w:rsidRDefault="00B71DDC" w:rsidP="006A4824">
            <w:pPr>
              <w:jc w:val="center"/>
              <w:rPr>
                <w:color w:val="000000"/>
              </w:rPr>
            </w:pPr>
            <w:r w:rsidRPr="00B658F1">
              <w:rPr>
                <w:color w:val="000000"/>
              </w:rPr>
              <w:t>Ц</w:t>
            </w:r>
            <w:r w:rsidR="006A4824">
              <w:rPr>
                <w:color w:val="000000"/>
              </w:rPr>
              <w:t>енности</w:t>
            </w:r>
          </w:p>
        </w:tc>
      </w:tr>
      <w:tr w:rsidR="00B71DDC" w:rsidRPr="00B658F1" w14:paraId="02BFDB20" w14:textId="77777777" w:rsidTr="002A0446">
        <w:trPr>
          <w:trHeight w:val="717"/>
        </w:trPr>
        <w:tc>
          <w:tcPr>
            <w:tcW w:w="6203" w:type="dxa"/>
          </w:tcPr>
          <w:p w14:paraId="06A39666" w14:textId="77777777" w:rsidR="00B71DDC" w:rsidRPr="00B658F1" w:rsidRDefault="00B71DDC" w:rsidP="00C95955">
            <w:pPr>
              <w:tabs>
                <w:tab w:val="left" w:pos="1028"/>
              </w:tabs>
              <w:ind w:right="20" w:firstLine="601"/>
              <w:jc w:val="both"/>
              <w:rPr>
                <w:color w:val="000000"/>
              </w:rPr>
            </w:pPr>
            <w:r w:rsidRPr="00B658F1">
              <w:rPr>
                <w:color w:val="000000"/>
              </w:rPr>
              <w:t>Способствовать становлению у ребёнка ценностного отношения к красоте.</w:t>
            </w:r>
          </w:p>
        </w:tc>
        <w:tc>
          <w:tcPr>
            <w:tcW w:w="3652" w:type="dxa"/>
          </w:tcPr>
          <w:p w14:paraId="4CCD804D" w14:textId="77777777" w:rsidR="00B71DDC" w:rsidRPr="006A4824" w:rsidRDefault="00B71DDC" w:rsidP="006A4824">
            <w:pPr>
              <w:jc w:val="center"/>
              <w:rPr>
                <w:bCs/>
                <w:color w:val="000000"/>
              </w:rPr>
            </w:pPr>
            <w:r w:rsidRPr="006A4824">
              <w:rPr>
                <w:bCs/>
                <w:color w:val="000000"/>
              </w:rPr>
              <w:t>Культура, красота</w:t>
            </w:r>
          </w:p>
        </w:tc>
      </w:tr>
      <w:tr w:rsidR="00B71DDC" w:rsidRPr="00B658F1" w14:paraId="39F6FFDF" w14:textId="77777777" w:rsidTr="002A0446">
        <w:tc>
          <w:tcPr>
            <w:tcW w:w="9855" w:type="dxa"/>
            <w:gridSpan w:val="2"/>
          </w:tcPr>
          <w:p w14:paraId="1546033D" w14:textId="361FC9F8" w:rsidR="00B71DDC" w:rsidRPr="00B658F1" w:rsidRDefault="00B71DDC" w:rsidP="006A4824">
            <w:pPr>
              <w:jc w:val="center"/>
              <w:rPr>
                <w:color w:val="000000"/>
              </w:rPr>
            </w:pPr>
            <w:r w:rsidRPr="00B658F1">
              <w:rPr>
                <w:color w:val="000000"/>
              </w:rPr>
              <w:t>С</w:t>
            </w:r>
            <w:r w:rsidR="006A4824">
              <w:rPr>
                <w:color w:val="000000"/>
              </w:rPr>
              <w:t>одержание</w:t>
            </w:r>
          </w:p>
        </w:tc>
      </w:tr>
      <w:tr w:rsidR="00B71DDC" w:rsidRPr="00B658F1" w14:paraId="7836DD00" w14:textId="77777777" w:rsidTr="002A0446">
        <w:tc>
          <w:tcPr>
            <w:tcW w:w="9855" w:type="dxa"/>
            <w:gridSpan w:val="2"/>
          </w:tcPr>
          <w:p w14:paraId="53C2EE25" w14:textId="77777777" w:rsidR="00B71DDC" w:rsidRPr="00B658F1" w:rsidRDefault="00B71DDC" w:rsidP="00C95955">
            <w:pPr>
              <w:pBdr>
                <w:top w:val="nil"/>
                <w:left w:val="nil"/>
                <w:bottom w:val="nil"/>
                <w:right w:val="nil"/>
                <w:between w:val="nil"/>
              </w:pBdr>
              <w:tabs>
                <w:tab w:val="left" w:pos="1038"/>
              </w:tabs>
              <w:ind w:right="20" w:firstLine="743"/>
              <w:jc w:val="both"/>
              <w:rPr>
                <w:color w:val="000000"/>
              </w:rPr>
            </w:pPr>
            <w:r w:rsidRPr="00B658F1">
              <w:rPr>
                <w:color w:val="000000"/>
              </w:rPr>
              <w:t xml:space="preserve">Эстетическое воспитание направлено на воспитание </w:t>
            </w:r>
            <w:r w:rsidRPr="006479F5">
              <w:rPr>
                <w:bCs/>
                <w:color w:val="000000"/>
              </w:rPr>
              <w:t>любви к прекрасному</w:t>
            </w:r>
            <w:r w:rsidRPr="00B658F1">
              <w:rPr>
                <w:color w:val="000000"/>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6479F5">
              <w:rPr>
                <w:bCs/>
                <w:color w:val="000000"/>
              </w:rPr>
              <w:t>воспитанию художественного вкуса</w:t>
            </w:r>
            <w:r w:rsidRPr="006A4824">
              <w:rPr>
                <w:bCs/>
                <w:i/>
                <w:color w:val="000000"/>
              </w:rPr>
              <w:t>.</w:t>
            </w:r>
          </w:p>
        </w:tc>
      </w:tr>
    </w:tbl>
    <w:p w14:paraId="3293868C" w14:textId="77777777" w:rsidR="006A1BC4" w:rsidRDefault="006A1BC4" w:rsidP="00272CAE">
      <w:pPr>
        <w:widowControl w:val="0"/>
        <w:spacing w:line="276" w:lineRule="auto"/>
        <w:ind w:firstLine="851"/>
        <w:jc w:val="center"/>
        <w:rPr>
          <w:i/>
          <w:color w:val="000000"/>
          <w:sz w:val="28"/>
          <w:szCs w:val="28"/>
          <w:lang w:bidi="ru-RU"/>
        </w:rPr>
      </w:pPr>
    </w:p>
    <w:p w14:paraId="4B6CA586" w14:textId="1CA2F4BC" w:rsidR="00272CAE" w:rsidRPr="009E7341" w:rsidRDefault="006A4824" w:rsidP="00272CAE">
      <w:pPr>
        <w:widowControl w:val="0"/>
        <w:spacing w:line="276" w:lineRule="auto"/>
        <w:ind w:firstLine="851"/>
        <w:jc w:val="center"/>
        <w:rPr>
          <w:color w:val="000000"/>
          <w:sz w:val="28"/>
          <w:szCs w:val="28"/>
          <w:lang w:bidi="ru-RU"/>
        </w:rPr>
      </w:pPr>
      <w:r w:rsidRPr="009E7341">
        <w:rPr>
          <w:color w:val="000000"/>
          <w:sz w:val="28"/>
          <w:szCs w:val="28"/>
          <w:lang w:bidi="ru-RU"/>
        </w:rPr>
        <w:t>2.7</w:t>
      </w:r>
      <w:r w:rsidR="00A633D5" w:rsidRPr="009E7341">
        <w:rPr>
          <w:color w:val="000000"/>
          <w:sz w:val="28"/>
          <w:szCs w:val="28"/>
          <w:lang w:bidi="ru-RU"/>
        </w:rPr>
        <w:t xml:space="preserve">.1.3. </w:t>
      </w:r>
      <w:r w:rsidR="00272CAE" w:rsidRPr="009E7341">
        <w:rPr>
          <w:color w:val="000000"/>
          <w:sz w:val="28"/>
          <w:szCs w:val="28"/>
          <w:lang w:bidi="ru-RU"/>
        </w:rPr>
        <w:t>Целевые ориентиры воспитания</w:t>
      </w:r>
    </w:p>
    <w:p w14:paraId="6472F410" w14:textId="77777777" w:rsidR="00F940D8" w:rsidRPr="006A4824" w:rsidRDefault="00F940D8" w:rsidP="00272CAE">
      <w:pPr>
        <w:widowControl w:val="0"/>
        <w:spacing w:line="276" w:lineRule="auto"/>
        <w:ind w:firstLine="851"/>
        <w:jc w:val="center"/>
        <w:rPr>
          <w:i/>
          <w:color w:val="000000"/>
          <w:sz w:val="28"/>
          <w:szCs w:val="28"/>
          <w:lang w:bidi="ru-RU"/>
        </w:rPr>
      </w:pPr>
    </w:p>
    <w:p w14:paraId="6F9CDB90" w14:textId="4B08CC18" w:rsidR="00013688" w:rsidRDefault="00272CAE" w:rsidP="006A4824">
      <w:pPr>
        <w:widowControl w:val="0"/>
        <w:ind w:firstLine="851"/>
        <w:jc w:val="both"/>
        <w:rPr>
          <w:color w:val="000000"/>
          <w:sz w:val="28"/>
          <w:szCs w:val="28"/>
          <w:lang w:bidi="ru-RU"/>
        </w:rPr>
      </w:pPr>
      <w:r w:rsidRPr="00272CAE">
        <w:rPr>
          <w:color w:val="000000"/>
          <w:sz w:val="28"/>
          <w:szCs w:val="28"/>
          <w:lang w:bidi="ru-RU"/>
        </w:rPr>
        <w:t>Планируемые результаты воспитания носят отсроченный характер.</w:t>
      </w:r>
      <w:r w:rsidR="00013688">
        <w:rPr>
          <w:color w:val="000000"/>
          <w:sz w:val="28"/>
          <w:szCs w:val="28"/>
          <w:lang w:bidi="ru-RU"/>
        </w:rPr>
        <w:t xml:space="preserve"> </w:t>
      </w:r>
      <w:r w:rsidRPr="00272CAE">
        <w:rPr>
          <w:color w:val="000000"/>
          <w:sz w:val="28"/>
          <w:szCs w:val="28"/>
          <w:lang w:bidi="ru-RU"/>
        </w:rPr>
        <w:t xml:space="preserve">Деятельность воспитателя нацелена на перспективу становления личности </w:t>
      </w:r>
      <w:r w:rsidR="00013688" w:rsidRPr="00272CAE">
        <w:rPr>
          <w:color w:val="000000"/>
          <w:sz w:val="28"/>
          <w:szCs w:val="28"/>
          <w:lang w:bidi="ru-RU"/>
        </w:rPr>
        <w:t xml:space="preserve">и </w:t>
      </w:r>
      <w:r w:rsidR="00013688">
        <w:rPr>
          <w:color w:val="000000"/>
          <w:sz w:val="28"/>
          <w:szCs w:val="28"/>
          <w:lang w:bidi="ru-RU"/>
        </w:rPr>
        <w:t>развития</w:t>
      </w:r>
      <w:r w:rsidRPr="00272CAE">
        <w:rPr>
          <w:color w:val="000000"/>
          <w:sz w:val="28"/>
          <w:szCs w:val="28"/>
          <w:lang w:bidi="ru-RU"/>
        </w:rPr>
        <w:t xml:space="preserve"> ребёнка. Поэтому планируемые результаты представлены в </w:t>
      </w:r>
      <w:r w:rsidR="00013688" w:rsidRPr="00272CAE">
        <w:rPr>
          <w:color w:val="000000"/>
          <w:sz w:val="28"/>
          <w:szCs w:val="28"/>
          <w:lang w:bidi="ru-RU"/>
        </w:rPr>
        <w:t xml:space="preserve">виде </w:t>
      </w:r>
      <w:r w:rsidR="00013688">
        <w:rPr>
          <w:color w:val="000000"/>
          <w:sz w:val="28"/>
          <w:szCs w:val="28"/>
          <w:lang w:bidi="ru-RU"/>
        </w:rPr>
        <w:t>целевых</w:t>
      </w:r>
      <w:r w:rsidRPr="00272CAE">
        <w:rPr>
          <w:color w:val="000000"/>
          <w:sz w:val="28"/>
          <w:szCs w:val="28"/>
          <w:lang w:bidi="ru-RU"/>
        </w:rPr>
        <w:t xml:space="preserve"> ориентиров как обобщенные «портреты» ребёнка к концу раннего </w:t>
      </w:r>
      <w:r w:rsidR="00013688" w:rsidRPr="00272CAE">
        <w:rPr>
          <w:color w:val="000000"/>
          <w:sz w:val="28"/>
          <w:szCs w:val="28"/>
          <w:lang w:bidi="ru-RU"/>
        </w:rPr>
        <w:t xml:space="preserve">и </w:t>
      </w:r>
      <w:r w:rsidR="00013688">
        <w:rPr>
          <w:color w:val="000000"/>
          <w:sz w:val="28"/>
          <w:szCs w:val="28"/>
          <w:lang w:bidi="ru-RU"/>
        </w:rPr>
        <w:t xml:space="preserve">дошкольного возрастов. </w:t>
      </w:r>
    </w:p>
    <w:p w14:paraId="2D0792C7" w14:textId="064ADA70" w:rsidR="006A4824" w:rsidRDefault="000C7D3C" w:rsidP="006A4824">
      <w:pPr>
        <w:pStyle w:val="19"/>
        <w:shd w:val="clear" w:color="auto" w:fill="auto"/>
        <w:spacing w:before="0" w:line="240" w:lineRule="auto"/>
        <w:ind w:firstLine="708"/>
        <w:jc w:val="both"/>
        <w:rPr>
          <w:sz w:val="28"/>
          <w:szCs w:val="28"/>
        </w:rPr>
      </w:pPr>
      <w:r>
        <w:rPr>
          <w:color w:val="000000"/>
          <w:sz w:val="28"/>
          <w:szCs w:val="28"/>
          <w:lang w:bidi="ru-RU"/>
        </w:rPr>
        <w:t>В</w:t>
      </w:r>
      <w:r w:rsidR="006A4824">
        <w:rPr>
          <w:sz w:val="28"/>
          <w:szCs w:val="28"/>
        </w:rPr>
        <w:t>ыделяются следующие целевые ориентиры воспитания:</w:t>
      </w:r>
    </w:p>
    <w:p w14:paraId="39A6DAAA" w14:textId="3DECDD51" w:rsidR="006A4824" w:rsidRPr="00087408" w:rsidRDefault="006A4824" w:rsidP="00087408">
      <w:pPr>
        <w:pStyle w:val="19"/>
        <w:shd w:val="clear" w:color="auto" w:fill="auto"/>
        <w:spacing w:before="0" w:line="374" w:lineRule="exact"/>
        <w:ind w:left="20" w:firstLine="720"/>
        <w:jc w:val="both"/>
        <w:rPr>
          <w:i/>
          <w:sz w:val="28"/>
          <w:szCs w:val="28"/>
        </w:rPr>
      </w:pPr>
      <w:r w:rsidRPr="00087408">
        <w:rPr>
          <w:i/>
          <w:sz w:val="28"/>
          <w:szCs w:val="28"/>
        </w:rPr>
        <w:t>Целевые ориентиры воспитания детей раннего возраста (к трем годам)</w:t>
      </w:r>
    </w:p>
    <w:tbl>
      <w:tblPr>
        <w:tblStyle w:val="afb"/>
        <w:tblpPr w:leftFromText="180" w:rightFromText="180" w:vertAnchor="text" w:tblpY="1"/>
        <w:tblOverlap w:val="never"/>
        <w:tblW w:w="10026" w:type="dxa"/>
        <w:tblLook w:val="04A0" w:firstRow="1" w:lastRow="0" w:firstColumn="1" w:lastColumn="0" w:noHBand="0" w:noVBand="1"/>
      </w:tblPr>
      <w:tblGrid>
        <w:gridCol w:w="1951"/>
        <w:gridCol w:w="2120"/>
        <w:gridCol w:w="5955"/>
      </w:tblGrid>
      <w:tr w:rsidR="006A4824" w14:paraId="05D395A2" w14:textId="77777777" w:rsidTr="00087408">
        <w:trPr>
          <w:tblHeader/>
        </w:trPr>
        <w:tc>
          <w:tcPr>
            <w:tcW w:w="1806" w:type="dxa"/>
            <w:vAlign w:val="center"/>
          </w:tcPr>
          <w:p w14:paraId="511F7A6F" w14:textId="77777777" w:rsidR="006A4824" w:rsidRPr="0060648B" w:rsidRDefault="006A4824" w:rsidP="00087408">
            <w:pPr>
              <w:pStyle w:val="25"/>
              <w:shd w:val="clear" w:color="auto" w:fill="auto"/>
              <w:spacing w:line="240" w:lineRule="auto"/>
              <w:jc w:val="center"/>
              <w:rPr>
                <w:bCs/>
                <w:i/>
              </w:rPr>
            </w:pPr>
            <w:r w:rsidRPr="0060648B">
              <w:rPr>
                <w:bCs/>
                <w:i/>
              </w:rPr>
              <w:t>Направление</w:t>
            </w:r>
          </w:p>
          <w:p w14:paraId="3FA8C386" w14:textId="77777777" w:rsidR="006A4824" w:rsidRPr="0060648B" w:rsidRDefault="006A4824" w:rsidP="00087408">
            <w:pPr>
              <w:pStyle w:val="25"/>
              <w:shd w:val="clear" w:color="auto" w:fill="auto"/>
              <w:spacing w:line="240" w:lineRule="auto"/>
              <w:jc w:val="center"/>
              <w:rPr>
                <w:bCs/>
                <w:i/>
              </w:rPr>
            </w:pPr>
            <w:r w:rsidRPr="0060648B">
              <w:rPr>
                <w:bCs/>
                <w:i/>
              </w:rPr>
              <w:t>воспитания</w:t>
            </w:r>
          </w:p>
        </w:tc>
        <w:tc>
          <w:tcPr>
            <w:tcW w:w="2130" w:type="dxa"/>
            <w:vAlign w:val="center"/>
          </w:tcPr>
          <w:p w14:paraId="4861C54B" w14:textId="77777777" w:rsidR="006A4824" w:rsidRPr="0060648B" w:rsidRDefault="006A4824" w:rsidP="00087408">
            <w:pPr>
              <w:pStyle w:val="25"/>
              <w:shd w:val="clear" w:color="auto" w:fill="auto"/>
              <w:spacing w:line="240" w:lineRule="auto"/>
              <w:jc w:val="center"/>
              <w:rPr>
                <w:bCs/>
                <w:i/>
              </w:rPr>
            </w:pPr>
            <w:r w:rsidRPr="0060648B">
              <w:rPr>
                <w:bCs/>
                <w:i/>
              </w:rPr>
              <w:t>Ценности</w:t>
            </w:r>
          </w:p>
        </w:tc>
        <w:tc>
          <w:tcPr>
            <w:tcW w:w="6090" w:type="dxa"/>
            <w:vAlign w:val="center"/>
          </w:tcPr>
          <w:p w14:paraId="69DAB160" w14:textId="77777777" w:rsidR="006A4824" w:rsidRPr="0060648B" w:rsidRDefault="006A4824" w:rsidP="00087408">
            <w:pPr>
              <w:pStyle w:val="25"/>
              <w:shd w:val="clear" w:color="auto" w:fill="auto"/>
              <w:spacing w:line="240" w:lineRule="auto"/>
              <w:jc w:val="center"/>
              <w:rPr>
                <w:bCs/>
                <w:i/>
              </w:rPr>
            </w:pPr>
            <w:r w:rsidRPr="0060648B">
              <w:rPr>
                <w:bCs/>
                <w:i/>
              </w:rPr>
              <w:t>Целевые ориентиры</w:t>
            </w:r>
          </w:p>
        </w:tc>
      </w:tr>
      <w:tr w:rsidR="006A4824" w14:paraId="56B621C5" w14:textId="77777777" w:rsidTr="00087408">
        <w:tc>
          <w:tcPr>
            <w:tcW w:w="1806" w:type="dxa"/>
          </w:tcPr>
          <w:p w14:paraId="21200E97" w14:textId="77777777" w:rsidR="006A4824" w:rsidRPr="0060648B" w:rsidRDefault="006A4824" w:rsidP="00087408">
            <w:pPr>
              <w:pStyle w:val="25"/>
              <w:shd w:val="clear" w:color="auto" w:fill="auto"/>
              <w:spacing w:line="240" w:lineRule="auto"/>
              <w:ind w:firstLine="0"/>
            </w:pPr>
            <w:r w:rsidRPr="0060648B">
              <w:t>Патриотическое</w:t>
            </w:r>
          </w:p>
        </w:tc>
        <w:tc>
          <w:tcPr>
            <w:tcW w:w="2130" w:type="dxa"/>
          </w:tcPr>
          <w:p w14:paraId="65DC8D2C" w14:textId="77777777" w:rsidR="006A4824" w:rsidRPr="0060648B" w:rsidRDefault="006A4824" w:rsidP="00087408">
            <w:pPr>
              <w:pStyle w:val="25"/>
              <w:shd w:val="clear" w:color="auto" w:fill="auto"/>
              <w:spacing w:line="240" w:lineRule="auto"/>
              <w:ind w:left="464" w:hanging="284"/>
            </w:pPr>
            <w:r w:rsidRPr="0060648B">
              <w:t>Родина, природа</w:t>
            </w:r>
          </w:p>
        </w:tc>
        <w:tc>
          <w:tcPr>
            <w:tcW w:w="6090" w:type="dxa"/>
          </w:tcPr>
          <w:p w14:paraId="5920B46A" w14:textId="77777777" w:rsidR="006A4824" w:rsidRPr="0060648B" w:rsidRDefault="006A4824" w:rsidP="00087408">
            <w:pPr>
              <w:pStyle w:val="25"/>
              <w:shd w:val="clear" w:color="auto" w:fill="auto"/>
              <w:spacing w:line="240" w:lineRule="auto"/>
              <w:ind w:firstLine="190"/>
            </w:pPr>
            <w:r w:rsidRPr="0060648B">
              <w:t>Проявляющий привязанность к близким людям, бережное отношение к живому</w:t>
            </w:r>
          </w:p>
        </w:tc>
      </w:tr>
      <w:tr w:rsidR="006A4824" w14:paraId="2DD27173" w14:textId="77777777" w:rsidTr="00087408">
        <w:tc>
          <w:tcPr>
            <w:tcW w:w="1806" w:type="dxa"/>
          </w:tcPr>
          <w:p w14:paraId="243A658C" w14:textId="77777777" w:rsidR="006A4824" w:rsidRPr="0060648B" w:rsidRDefault="006A4824" w:rsidP="00087408">
            <w:pPr>
              <w:pStyle w:val="25"/>
              <w:shd w:val="clear" w:color="auto" w:fill="auto"/>
              <w:spacing w:line="240" w:lineRule="auto"/>
              <w:ind w:firstLine="0"/>
            </w:pPr>
            <w:r w:rsidRPr="0060648B">
              <w:t>Духовно</w:t>
            </w:r>
            <w:r w:rsidRPr="0060648B">
              <w:softHyphen/>
            </w:r>
          </w:p>
          <w:p w14:paraId="6F5683AC" w14:textId="77777777" w:rsidR="006A4824" w:rsidRPr="0060648B" w:rsidRDefault="006A4824" w:rsidP="00087408">
            <w:pPr>
              <w:pStyle w:val="25"/>
              <w:shd w:val="clear" w:color="auto" w:fill="auto"/>
              <w:spacing w:line="240" w:lineRule="auto"/>
              <w:ind w:firstLine="0"/>
            </w:pPr>
            <w:r w:rsidRPr="0060648B">
              <w:t>нравственное</w:t>
            </w:r>
          </w:p>
        </w:tc>
        <w:tc>
          <w:tcPr>
            <w:tcW w:w="2130" w:type="dxa"/>
          </w:tcPr>
          <w:p w14:paraId="65065930" w14:textId="77777777" w:rsidR="006A4824" w:rsidRPr="0060648B" w:rsidRDefault="006A4824" w:rsidP="00087408">
            <w:pPr>
              <w:pStyle w:val="25"/>
              <w:shd w:val="clear" w:color="auto" w:fill="auto"/>
              <w:spacing w:line="240" w:lineRule="auto"/>
              <w:ind w:firstLine="180"/>
            </w:pPr>
            <w:r w:rsidRPr="0060648B">
              <w:t>Жизнь,</w:t>
            </w:r>
          </w:p>
          <w:p w14:paraId="3F988272" w14:textId="77777777" w:rsidR="006A4824" w:rsidRPr="0060648B" w:rsidRDefault="006A4824" w:rsidP="00087408">
            <w:pPr>
              <w:pStyle w:val="25"/>
              <w:shd w:val="clear" w:color="auto" w:fill="auto"/>
              <w:spacing w:line="240" w:lineRule="auto"/>
              <w:ind w:left="34" w:firstLine="0"/>
            </w:pPr>
            <w:r w:rsidRPr="0060648B">
              <w:t>милосердие, добро</w:t>
            </w:r>
          </w:p>
        </w:tc>
        <w:tc>
          <w:tcPr>
            <w:tcW w:w="6090" w:type="dxa"/>
          </w:tcPr>
          <w:p w14:paraId="58D11A7E" w14:textId="77777777" w:rsidR="006A4824" w:rsidRPr="0060648B" w:rsidRDefault="006A4824" w:rsidP="00087408">
            <w:pPr>
              <w:pStyle w:val="25"/>
              <w:shd w:val="clear" w:color="auto" w:fill="auto"/>
              <w:spacing w:line="240" w:lineRule="auto"/>
              <w:ind w:firstLine="190"/>
            </w:pPr>
            <w:r w:rsidRPr="0060648B">
              <w:t>Способный понять и принять, что такое «хорошо» и «плохо».</w:t>
            </w:r>
          </w:p>
          <w:p w14:paraId="68F22DC3" w14:textId="77777777" w:rsidR="006A4824" w:rsidRPr="0060648B" w:rsidRDefault="006A4824" w:rsidP="00087408">
            <w:pPr>
              <w:pStyle w:val="25"/>
              <w:shd w:val="clear" w:color="auto" w:fill="auto"/>
              <w:spacing w:line="240" w:lineRule="auto"/>
              <w:ind w:firstLine="190"/>
            </w:pPr>
            <w:r w:rsidRPr="0060648B">
              <w:t>Проявляющий сочувствие, доброту.</w:t>
            </w:r>
          </w:p>
        </w:tc>
      </w:tr>
      <w:tr w:rsidR="006A4824" w14:paraId="6166667F" w14:textId="77777777" w:rsidTr="00087408">
        <w:tc>
          <w:tcPr>
            <w:tcW w:w="1806" w:type="dxa"/>
          </w:tcPr>
          <w:p w14:paraId="7D5719EC" w14:textId="77777777" w:rsidR="006A4824" w:rsidRPr="0060648B" w:rsidRDefault="006A4824" w:rsidP="00087408">
            <w:pPr>
              <w:pStyle w:val="25"/>
              <w:shd w:val="clear" w:color="auto" w:fill="auto"/>
              <w:spacing w:line="240" w:lineRule="auto"/>
              <w:ind w:firstLine="0"/>
            </w:pPr>
            <w:r w:rsidRPr="0060648B">
              <w:t>Социальное</w:t>
            </w:r>
          </w:p>
        </w:tc>
        <w:tc>
          <w:tcPr>
            <w:tcW w:w="2130" w:type="dxa"/>
          </w:tcPr>
          <w:p w14:paraId="118A6813" w14:textId="77777777" w:rsidR="006A4824" w:rsidRPr="0060648B" w:rsidRDefault="006A4824" w:rsidP="00087408">
            <w:pPr>
              <w:pStyle w:val="25"/>
              <w:shd w:val="clear" w:color="auto" w:fill="auto"/>
              <w:spacing w:line="240" w:lineRule="auto"/>
              <w:ind w:firstLine="180"/>
            </w:pPr>
            <w:r w:rsidRPr="0060648B">
              <w:t>Человек, семья,</w:t>
            </w:r>
          </w:p>
          <w:p w14:paraId="05C765C4" w14:textId="77777777" w:rsidR="006A4824" w:rsidRPr="0060648B" w:rsidRDefault="006A4824" w:rsidP="00087408">
            <w:pPr>
              <w:pStyle w:val="25"/>
              <w:shd w:val="clear" w:color="auto" w:fill="auto"/>
              <w:spacing w:line="240" w:lineRule="auto"/>
              <w:ind w:firstLine="180"/>
            </w:pPr>
            <w:r w:rsidRPr="0060648B">
              <w:t>дружба,</w:t>
            </w:r>
          </w:p>
          <w:p w14:paraId="4D97C0E8" w14:textId="77777777" w:rsidR="006A4824" w:rsidRPr="0060648B" w:rsidRDefault="006A4824" w:rsidP="00087408">
            <w:pPr>
              <w:pStyle w:val="25"/>
              <w:shd w:val="clear" w:color="auto" w:fill="auto"/>
              <w:spacing w:line="240" w:lineRule="auto"/>
              <w:ind w:firstLine="180"/>
            </w:pPr>
            <w:r w:rsidRPr="0060648B">
              <w:t>сотрудничество</w:t>
            </w:r>
          </w:p>
        </w:tc>
        <w:tc>
          <w:tcPr>
            <w:tcW w:w="6090" w:type="dxa"/>
          </w:tcPr>
          <w:p w14:paraId="51D060AB" w14:textId="77777777" w:rsidR="006A4824" w:rsidRPr="0060648B" w:rsidRDefault="006A4824" w:rsidP="00087408">
            <w:pPr>
              <w:pStyle w:val="25"/>
              <w:shd w:val="clear" w:color="auto" w:fill="auto"/>
              <w:spacing w:line="240" w:lineRule="auto"/>
              <w:ind w:firstLine="190"/>
            </w:pPr>
            <w:r w:rsidRPr="0060648B">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42195889" w14:textId="77777777" w:rsidR="006A4824" w:rsidRPr="0060648B" w:rsidRDefault="006A4824" w:rsidP="00087408">
            <w:pPr>
              <w:pStyle w:val="25"/>
              <w:shd w:val="clear" w:color="auto" w:fill="auto"/>
              <w:spacing w:line="240" w:lineRule="auto"/>
              <w:ind w:firstLine="190"/>
            </w:pPr>
            <w:r w:rsidRPr="0060648B">
              <w:t>Проявляющий позицию «Я сам!». Способный к самостоятельным (свободным) активным действиям в общении.</w:t>
            </w:r>
          </w:p>
        </w:tc>
      </w:tr>
      <w:tr w:rsidR="006A4824" w14:paraId="6881EE86" w14:textId="77777777" w:rsidTr="00087408">
        <w:tc>
          <w:tcPr>
            <w:tcW w:w="1806" w:type="dxa"/>
          </w:tcPr>
          <w:p w14:paraId="3076F11A" w14:textId="77777777" w:rsidR="006A4824" w:rsidRPr="0060648B" w:rsidRDefault="006A4824" w:rsidP="00087408">
            <w:pPr>
              <w:pStyle w:val="25"/>
              <w:shd w:val="clear" w:color="auto" w:fill="auto"/>
              <w:spacing w:line="240" w:lineRule="auto"/>
              <w:ind w:firstLine="0"/>
            </w:pPr>
            <w:r w:rsidRPr="0060648B">
              <w:t>Познавательное</w:t>
            </w:r>
          </w:p>
        </w:tc>
        <w:tc>
          <w:tcPr>
            <w:tcW w:w="2130" w:type="dxa"/>
          </w:tcPr>
          <w:p w14:paraId="5E0C398D" w14:textId="77777777" w:rsidR="006A4824" w:rsidRPr="0060648B" w:rsidRDefault="006A4824" w:rsidP="00087408">
            <w:pPr>
              <w:pStyle w:val="25"/>
              <w:shd w:val="clear" w:color="auto" w:fill="auto"/>
              <w:spacing w:line="240" w:lineRule="auto"/>
              <w:ind w:firstLine="39"/>
            </w:pPr>
            <w:r w:rsidRPr="0060648B">
              <w:t>Познание</w:t>
            </w:r>
          </w:p>
        </w:tc>
        <w:tc>
          <w:tcPr>
            <w:tcW w:w="6090" w:type="dxa"/>
          </w:tcPr>
          <w:p w14:paraId="1608BE87" w14:textId="77777777" w:rsidR="006A4824" w:rsidRPr="0060648B" w:rsidRDefault="006A4824" w:rsidP="00087408">
            <w:pPr>
              <w:pStyle w:val="25"/>
              <w:shd w:val="clear" w:color="auto" w:fill="auto"/>
              <w:spacing w:line="240" w:lineRule="auto"/>
              <w:ind w:firstLine="190"/>
            </w:pPr>
            <w:r w:rsidRPr="0060648B">
              <w:t>Проявляющий интерес к окружающему миру. Любознательный, активный в поведении и деятельности.</w:t>
            </w:r>
          </w:p>
        </w:tc>
      </w:tr>
      <w:tr w:rsidR="006A4824" w14:paraId="64AE179E" w14:textId="77777777" w:rsidTr="00087408">
        <w:tc>
          <w:tcPr>
            <w:tcW w:w="1806" w:type="dxa"/>
          </w:tcPr>
          <w:p w14:paraId="5BA86E55" w14:textId="77777777" w:rsidR="006A4824" w:rsidRPr="0060648B" w:rsidRDefault="006A4824" w:rsidP="00087408">
            <w:pPr>
              <w:pStyle w:val="25"/>
              <w:shd w:val="clear" w:color="auto" w:fill="auto"/>
              <w:spacing w:line="240" w:lineRule="auto"/>
              <w:ind w:firstLine="0"/>
            </w:pPr>
            <w:r w:rsidRPr="0060648B">
              <w:t>Физическое и оздоровительное</w:t>
            </w:r>
          </w:p>
        </w:tc>
        <w:tc>
          <w:tcPr>
            <w:tcW w:w="2130" w:type="dxa"/>
          </w:tcPr>
          <w:p w14:paraId="679DA30B" w14:textId="77777777" w:rsidR="006A4824" w:rsidRPr="0060648B" w:rsidRDefault="006A4824" w:rsidP="00087408">
            <w:pPr>
              <w:pStyle w:val="25"/>
              <w:shd w:val="clear" w:color="auto" w:fill="auto"/>
              <w:spacing w:line="240" w:lineRule="auto"/>
              <w:ind w:firstLine="39"/>
            </w:pPr>
            <w:r w:rsidRPr="0060648B">
              <w:t>Здоровье, жизнь</w:t>
            </w:r>
          </w:p>
        </w:tc>
        <w:tc>
          <w:tcPr>
            <w:tcW w:w="6090" w:type="dxa"/>
          </w:tcPr>
          <w:p w14:paraId="2584D9FA" w14:textId="77777777" w:rsidR="006A4824" w:rsidRPr="0060648B" w:rsidRDefault="006A4824" w:rsidP="00087408">
            <w:pPr>
              <w:pStyle w:val="25"/>
              <w:shd w:val="clear" w:color="auto" w:fill="auto"/>
              <w:spacing w:line="240" w:lineRule="auto"/>
              <w:ind w:firstLine="190"/>
            </w:pPr>
            <w:r w:rsidRPr="0060648B">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25BB2EDE" w14:textId="77777777" w:rsidR="006A4824" w:rsidRPr="0060648B" w:rsidRDefault="006A4824" w:rsidP="00087408">
            <w:pPr>
              <w:pStyle w:val="25"/>
              <w:shd w:val="clear" w:color="auto" w:fill="auto"/>
              <w:spacing w:line="240" w:lineRule="auto"/>
              <w:ind w:firstLine="190"/>
            </w:pPr>
            <w:r w:rsidRPr="0060648B">
              <w:t>Проявляющий интерес к физическим упражнениям и подвижным играм, стремление к личной и командной победе, нравственные и волевые качества.</w:t>
            </w:r>
          </w:p>
          <w:p w14:paraId="74AB24C2" w14:textId="4C3198AE" w:rsidR="00087408" w:rsidRPr="0060648B" w:rsidRDefault="00087408" w:rsidP="00087408">
            <w:pPr>
              <w:pStyle w:val="25"/>
              <w:shd w:val="clear" w:color="auto" w:fill="auto"/>
              <w:spacing w:line="240" w:lineRule="auto"/>
              <w:ind w:firstLine="190"/>
            </w:pPr>
          </w:p>
        </w:tc>
      </w:tr>
      <w:tr w:rsidR="006A4824" w14:paraId="2438B2A3" w14:textId="77777777" w:rsidTr="00087408">
        <w:tc>
          <w:tcPr>
            <w:tcW w:w="1806" w:type="dxa"/>
          </w:tcPr>
          <w:p w14:paraId="05CCED08" w14:textId="77777777" w:rsidR="006A4824" w:rsidRPr="0060648B" w:rsidRDefault="006A4824" w:rsidP="00087408">
            <w:pPr>
              <w:pStyle w:val="25"/>
              <w:shd w:val="clear" w:color="auto" w:fill="auto"/>
              <w:spacing w:line="240" w:lineRule="auto"/>
              <w:ind w:left="80" w:firstLine="0"/>
            </w:pPr>
            <w:r w:rsidRPr="0060648B">
              <w:lastRenderedPageBreak/>
              <w:t>Трудовое</w:t>
            </w:r>
          </w:p>
        </w:tc>
        <w:tc>
          <w:tcPr>
            <w:tcW w:w="2130" w:type="dxa"/>
          </w:tcPr>
          <w:p w14:paraId="21ADFD36" w14:textId="77777777" w:rsidR="006A4824" w:rsidRPr="0060648B" w:rsidRDefault="006A4824" w:rsidP="00087408">
            <w:pPr>
              <w:pStyle w:val="25"/>
              <w:shd w:val="clear" w:color="auto" w:fill="auto"/>
              <w:spacing w:line="240" w:lineRule="auto"/>
              <w:ind w:left="60" w:firstLine="39"/>
            </w:pPr>
            <w:r w:rsidRPr="0060648B">
              <w:t>Труд</w:t>
            </w:r>
          </w:p>
        </w:tc>
        <w:tc>
          <w:tcPr>
            <w:tcW w:w="6090" w:type="dxa"/>
          </w:tcPr>
          <w:p w14:paraId="2AD7C807" w14:textId="77777777" w:rsidR="006A4824" w:rsidRPr="0060648B" w:rsidRDefault="006A4824" w:rsidP="00087408">
            <w:pPr>
              <w:pStyle w:val="25"/>
              <w:shd w:val="clear" w:color="auto" w:fill="auto"/>
              <w:spacing w:line="240" w:lineRule="auto"/>
              <w:ind w:left="60" w:firstLine="190"/>
            </w:pPr>
            <w:r w:rsidRPr="0060648B">
              <w:t>Поддерживающий элементарный порядок в окружающей обстановке.</w:t>
            </w:r>
          </w:p>
          <w:p w14:paraId="3B14CDE9" w14:textId="77777777" w:rsidR="006A4824" w:rsidRPr="0060648B" w:rsidRDefault="006A4824" w:rsidP="00087408">
            <w:pPr>
              <w:pStyle w:val="25"/>
              <w:shd w:val="clear" w:color="auto" w:fill="auto"/>
              <w:spacing w:line="240" w:lineRule="auto"/>
              <w:ind w:left="60" w:firstLine="190"/>
            </w:pPr>
            <w:r w:rsidRPr="0060648B">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p w14:paraId="33216BFE" w14:textId="3EAE2D83" w:rsidR="00087408" w:rsidRPr="0060648B" w:rsidRDefault="00087408" w:rsidP="00087408">
            <w:pPr>
              <w:pStyle w:val="25"/>
              <w:shd w:val="clear" w:color="auto" w:fill="auto"/>
              <w:spacing w:line="240" w:lineRule="auto"/>
              <w:ind w:left="60" w:firstLine="190"/>
            </w:pPr>
          </w:p>
        </w:tc>
      </w:tr>
      <w:tr w:rsidR="006A4824" w14:paraId="313EC7AD" w14:textId="77777777" w:rsidTr="00087408">
        <w:tc>
          <w:tcPr>
            <w:tcW w:w="1806" w:type="dxa"/>
          </w:tcPr>
          <w:p w14:paraId="2E29D602" w14:textId="77777777" w:rsidR="006A4824" w:rsidRPr="0060648B" w:rsidRDefault="006A4824" w:rsidP="00087408">
            <w:pPr>
              <w:pStyle w:val="25"/>
              <w:shd w:val="clear" w:color="auto" w:fill="auto"/>
              <w:spacing w:line="240" w:lineRule="auto"/>
              <w:ind w:left="80" w:firstLine="0"/>
            </w:pPr>
            <w:r w:rsidRPr="0060648B">
              <w:t>Эстетическое</w:t>
            </w:r>
          </w:p>
        </w:tc>
        <w:tc>
          <w:tcPr>
            <w:tcW w:w="2130" w:type="dxa"/>
          </w:tcPr>
          <w:p w14:paraId="1603C673" w14:textId="77777777" w:rsidR="006A4824" w:rsidRPr="0060648B" w:rsidRDefault="006A4824" w:rsidP="00087408">
            <w:pPr>
              <w:pStyle w:val="25"/>
              <w:shd w:val="clear" w:color="auto" w:fill="auto"/>
              <w:spacing w:line="240" w:lineRule="auto"/>
              <w:ind w:left="60" w:firstLine="39"/>
            </w:pPr>
            <w:r w:rsidRPr="0060648B">
              <w:t>Культура и красота</w:t>
            </w:r>
          </w:p>
        </w:tc>
        <w:tc>
          <w:tcPr>
            <w:tcW w:w="6090" w:type="dxa"/>
          </w:tcPr>
          <w:p w14:paraId="29E0D457" w14:textId="77777777" w:rsidR="006A4824" w:rsidRPr="0060648B" w:rsidRDefault="006A4824" w:rsidP="00087408">
            <w:pPr>
              <w:pStyle w:val="25"/>
              <w:shd w:val="clear" w:color="auto" w:fill="auto"/>
              <w:spacing w:line="240" w:lineRule="auto"/>
              <w:ind w:left="60" w:firstLine="190"/>
            </w:pPr>
            <w:r w:rsidRPr="0060648B">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60648B">
              <w:softHyphen/>
              <w:t>-оформительской, музыкальной, словесно</w:t>
            </w:r>
            <w:r w:rsidRPr="0060648B">
              <w:softHyphen/>
              <w:t>речевой, театрализованной и другое).</w:t>
            </w:r>
          </w:p>
        </w:tc>
      </w:tr>
    </w:tbl>
    <w:p w14:paraId="507F08EB" w14:textId="089C99E7" w:rsidR="006A4824" w:rsidRDefault="00087408" w:rsidP="006A4824">
      <w:pPr>
        <w:rPr>
          <w:sz w:val="2"/>
          <w:szCs w:val="2"/>
        </w:rPr>
      </w:pPr>
      <w:r>
        <w:rPr>
          <w:sz w:val="2"/>
          <w:szCs w:val="2"/>
        </w:rPr>
        <w:br w:type="textWrapping" w:clear="all"/>
      </w:r>
    </w:p>
    <w:p w14:paraId="34860DBE" w14:textId="77777777" w:rsidR="006A4824" w:rsidRDefault="006A4824" w:rsidP="006A4824">
      <w:pPr>
        <w:spacing w:line="180" w:lineRule="exact"/>
        <w:rPr>
          <w:sz w:val="2"/>
          <w:szCs w:val="2"/>
        </w:rPr>
      </w:pPr>
    </w:p>
    <w:p w14:paraId="15C9FADB" w14:textId="77777777" w:rsidR="006A4824" w:rsidRPr="00087408" w:rsidRDefault="006A4824" w:rsidP="00087408">
      <w:pPr>
        <w:jc w:val="center"/>
        <w:rPr>
          <w:i/>
          <w:sz w:val="28"/>
          <w:szCs w:val="28"/>
        </w:rPr>
      </w:pPr>
      <w:r w:rsidRPr="00087408">
        <w:rPr>
          <w:i/>
          <w:sz w:val="28"/>
          <w:szCs w:val="28"/>
        </w:rPr>
        <w:t>Целевые ориентиры воспитания детей на этапе завершения освоения программы</w:t>
      </w:r>
    </w:p>
    <w:tbl>
      <w:tblPr>
        <w:tblStyle w:val="afb"/>
        <w:tblW w:w="10173" w:type="dxa"/>
        <w:tblLook w:val="04A0" w:firstRow="1" w:lastRow="0" w:firstColumn="1" w:lastColumn="0" w:noHBand="0" w:noVBand="1"/>
      </w:tblPr>
      <w:tblGrid>
        <w:gridCol w:w="1951"/>
        <w:gridCol w:w="2117"/>
        <w:gridCol w:w="6105"/>
      </w:tblGrid>
      <w:tr w:rsidR="006A4824" w14:paraId="666574CB" w14:textId="77777777" w:rsidTr="00087408">
        <w:trPr>
          <w:tblHeader/>
        </w:trPr>
        <w:tc>
          <w:tcPr>
            <w:tcW w:w="1809" w:type="dxa"/>
            <w:vAlign w:val="center"/>
          </w:tcPr>
          <w:p w14:paraId="00A96C51" w14:textId="77777777" w:rsidR="006A4824" w:rsidRPr="0060648B" w:rsidRDefault="006A4824" w:rsidP="00C95955">
            <w:pPr>
              <w:pStyle w:val="25"/>
              <w:shd w:val="clear" w:color="auto" w:fill="auto"/>
              <w:spacing w:line="240" w:lineRule="auto"/>
              <w:jc w:val="center"/>
              <w:rPr>
                <w:bCs/>
                <w:i/>
              </w:rPr>
            </w:pPr>
            <w:r w:rsidRPr="0060648B">
              <w:rPr>
                <w:bCs/>
                <w:i/>
              </w:rPr>
              <w:t>Направление</w:t>
            </w:r>
          </w:p>
          <w:p w14:paraId="7EAD2136" w14:textId="77777777" w:rsidR="006A4824" w:rsidRPr="0060648B" w:rsidRDefault="006A4824" w:rsidP="00C95955">
            <w:pPr>
              <w:pStyle w:val="25"/>
              <w:shd w:val="clear" w:color="auto" w:fill="auto"/>
              <w:spacing w:line="240" w:lineRule="auto"/>
              <w:jc w:val="center"/>
              <w:rPr>
                <w:bCs/>
                <w:i/>
              </w:rPr>
            </w:pPr>
            <w:r w:rsidRPr="0060648B">
              <w:rPr>
                <w:bCs/>
                <w:i/>
              </w:rPr>
              <w:t>воспитания</w:t>
            </w:r>
          </w:p>
        </w:tc>
        <w:tc>
          <w:tcPr>
            <w:tcW w:w="2127" w:type="dxa"/>
            <w:vAlign w:val="center"/>
          </w:tcPr>
          <w:p w14:paraId="52E000E4" w14:textId="77777777" w:rsidR="006A4824" w:rsidRPr="0060648B" w:rsidRDefault="006A4824" w:rsidP="00C95955">
            <w:pPr>
              <w:pStyle w:val="25"/>
              <w:shd w:val="clear" w:color="auto" w:fill="auto"/>
              <w:spacing w:line="240" w:lineRule="auto"/>
              <w:jc w:val="center"/>
              <w:rPr>
                <w:bCs/>
                <w:i/>
              </w:rPr>
            </w:pPr>
            <w:r w:rsidRPr="0060648B">
              <w:rPr>
                <w:bCs/>
                <w:i/>
              </w:rPr>
              <w:t>Ценности</w:t>
            </w:r>
          </w:p>
        </w:tc>
        <w:tc>
          <w:tcPr>
            <w:tcW w:w="6237" w:type="dxa"/>
            <w:vAlign w:val="center"/>
          </w:tcPr>
          <w:p w14:paraId="768EFBF9" w14:textId="77777777" w:rsidR="006A4824" w:rsidRPr="0060648B" w:rsidRDefault="006A4824" w:rsidP="00C95955">
            <w:pPr>
              <w:pStyle w:val="25"/>
              <w:shd w:val="clear" w:color="auto" w:fill="auto"/>
              <w:spacing w:line="240" w:lineRule="auto"/>
              <w:jc w:val="center"/>
              <w:rPr>
                <w:bCs/>
                <w:i/>
              </w:rPr>
            </w:pPr>
            <w:r w:rsidRPr="0060648B">
              <w:rPr>
                <w:bCs/>
                <w:i/>
              </w:rPr>
              <w:t>Целевые ориентиры</w:t>
            </w:r>
          </w:p>
        </w:tc>
      </w:tr>
      <w:tr w:rsidR="006A4824" w14:paraId="76AD2A92" w14:textId="77777777" w:rsidTr="00087408">
        <w:tc>
          <w:tcPr>
            <w:tcW w:w="1809" w:type="dxa"/>
          </w:tcPr>
          <w:p w14:paraId="5D3E7AF8" w14:textId="77777777" w:rsidR="006A4824" w:rsidRPr="0060648B" w:rsidRDefault="006A4824" w:rsidP="00C95955">
            <w:pPr>
              <w:pStyle w:val="25"/>
              <w:shd w:val="clear" w:color="auto" w:fill="auto"/>
              <w:spacing w:line="240" w:lineRule="auto"/>
              <w:ind w:firstLine="0"/>
            </w:pPr>
            <w:r w:rsidRPr="0060648B">
              <w:t>Патриотическое</w:t>
            </w:r>
          </w:p>
        </w:tc>
        <w:tc>
          <w:tcPr>
            <w:tcW w:w="2127" w:type="dxa"/>
          </w:tcPr>
          <w:p w14:paraId="41005329" w14:textId="77777777" w:rsidR="006A4824" w:rsidRPr="0060648B" w:rsidRDefault="006A4824" w:rsidP="00C95955">
            <w:pPr>
              <w:pStyle w:val="25"/>
              <w:shd w:val="clear" w:color="auto" w:fill="auto"/>
              <w:spacing w:line="240" w:lineRule="auto"/>
              <w:ind w:firstLine="0"/>
            </w:pPr>
            <w:r w:rsidRPr="0060648B">
              <w:t>Родина, природа</w:t>
            </w:r>
          </w:p>
        </w:tc>
        <w:tc>
          <w:tcPr>
            <w:tcW w:w="6237" w:type="dxa"/>
          </w:tcPr>
          <w:p w14:paraId="44832848" w14:textId="77777777" w:rsidR="006A4824" w:rsidRPr="0060648B" w:rsidRDefault="006A4824" w:rsidP="00C95955">
            <w:pPr>
              <w:pStyle w:val="25"/>
              <w:shd w:val="clear" w:color="auto" w:fill="auto"/>
              <w:spacing w:line="240" w:lineRule="auto"/>
              <w:ind w:left="60" w:hanging="38"/>
            </w:pPr>
            <w:r w:rsidRPr="0060648B">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6A4824" w14:paraId="55F06411" w14:textId="77777777" w:rsidTr="00087408">
        <w:tc>
          <w:tcPr>
            <w:tcW w:w="1809" w:type="dxa"/>
          </w:tcPr>
          <w:p w14:paraId="6C4709C3" w14:textId="77777777" w:rsidR="006A4824" w:rsidRPr="0060648B" w:rsidRDefault="006A4824" w:rsidP="00C95955">
            <w:pPr>
              <w:pStyle w:val="25"/>
              <w:shd w:val="clear" w:color="auto" w:fill="auto"/>
              <w:spacing w:line="240" w:lineRule="auto"/>
              <w:ind w:firstLine="0"/>
            </w:pPr>
            <w:r w:rsidRPr="0060648B">
              <w:t>Духовно</w:t>
            </w:r>
            <w:r w:rsidRPr="0060648B">
              <w:softHyphen/>
            </w:r>
          </w:p>
          <w:p w14:paraId="7C4E7F3D" w14:textId="77777777" w:rsidR="006A4824" w:rsidRPr="0060648B" w:rsidRDefault="006A4824" w:rsidP="00C95955">
            <w:pPr>
              <w:pStyle w:val="25"/>
              <w:shd w:val="clear" w:color="auto" w:fill="auto"/>
              <w:spacing w:line="240" w:lineRule="auto"/>
              <w:ind w:firstLine="0"/>
            </w:pPr>
            <w:r w:rsidRPr="0060648B">
              <w:t>нравственное</w:t>
            </w:r>
          </w:p>
        </w:tc>
        <w:tc>
          <w:tcPr>
            <w:tcW w:w="2127" w:type="dxa"/>
          </w:tcPr>
          <w:p w14:paraId="6A743BAC" w14:textId="77777777" w:rsidR="006A4824" w:rsidRPr="0060648B" w:rsidRDefault="006A4824" w:rsidP="00C95955">
            <w:pPr>
              <w:pStyle w:val="25"/>
              <w:shd w:val="clear" w:color="auto" w:fill="auto"/>
              <w:spacing w:line="240" w:lineRule="auto"/>
              <w:ind w:firstLine="0"/>
            </w:pPr>
            <w:r w:rsidRPr="0060648B">
              <w:t>Жизнь,</w:t>
            </w:r>
          </w:p>
          <w:p w14:paraId="082220B6" w14:textId="77777777" w:rsidR="006A4824" w:rsidRPr="0060648B" w:rsidRDefault="006A4824" w:rsidP="00C95955">
            <w:pPr>
              <w:pStyle w:val="25"/>
              <w:shd w:val="clear" w:color="auto" w:fill="auto"/>
              <w:spacing w:line="240" w:lineRule="auto"/>
              <w:ind w:firstLine="0"/>
            </w:pPr>
            <w:r w:rsidRPr="0060648B">
              <w:t>милосердие, добро</w:t>
            </w:r>
          </w:p>
        </w:tc>
        <w:tc>
          <w:tcPr>
            <w:tcW w:w="6237" w:type="dxa"/>
          </w:tcPr>
          <w:p w14:paraId="204D96D3" w14:textId="77777777" w:rsidR="006A4824" w:rsidRPr="0060648B" w:rsidRDefault="006A4824" w:rsidP="00C95955">
            <w:pPr>
              <w:pStyle w:val="25"/>
              <w:shd w:val="clear" w:color="auto" w:fill="auto"/>
              <w:spacing w:line="240" w:lineRule="auto"/>
              <w:ind w:left="60" w:hanging="38"/>
            </w:pPr>
            <w:r w:rsidRPr="0060648B">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5B9FD2AD" w14:textId="77777777" w:rsidR="006A4824" w:rsidRPr="0060648B" w:rsidRDefault="006A4824" w:rsidP="00C95955">
            <w:pPr>
              <w:pStyle w:val="25"/>
              <w:shd w:val="clear" w:color="auto" w:fill="auto"/>
              <w:spacing w:line="240" w:lineRule="auto"/>
              <w:ind w:left="60" w:hanging="38"/>
            </w:pPr>
            <w:r w:rsidRPr="0060648B">
              <w:t xml:space="preserve">Способный не оставаться равнодушным к чужому горю, проявлять заботу; </w:t>
            </w:r>
          </w:p>
          <w:p w14:paraId="1D620F44" w14:textId="77777777" w:rsidR="006A4824" w:rsidRPr="0060648B" w:rsidRDefault="006A4824" w:rsidP="00C95955">
            <w:pPr>
              <w:pStyle w:val="25"/>
              <w:shd w:val="clear" w:color="auto" w:fill="auto"/>
              <w:spacing w:line="240" w:lineRule="auto"/>
              <w:ind w:left="60" w:hanging="38"/>
            </w:pPr>
            <w:r w:rsidRPr="0060648B">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6A4824" w14:paraId="3A6919BE" w14:textId="77777777" w:rsidTr="00087408">
        <w:tc>
          <w:tcPr>
            <w:tcW w:w="1809" w:type="dxa"/>
          </w:tcPr>
          <w:p w14:paraId="023BBB25" w14:textId="77777777" w:rsidR="006A4824" w:rsidRPr="0060648B" w:rsidRDefault="006A4824" w:rsidP="00C95955">
            <w:pPr>
              <w:pStyle w:val="25"/>
              <w:shd w:val="clear" w:color="auto" w:fill="auto"/>
              <w:spacing w:line="240" w:lineRule="auto"/>
              <w:ind w:firstLine="0"/>
            </w:pPr>
            <w:r w:rsidRPr="0060648B">
              <w:t>Социальное</w:t>
            </w:r>
          </w:p>
        </w:tc>
        <w:tc>
          <w:tcPr>
            <w:tcW w:w="2127" w:type="dxa"/>
          </w:tcPr>
          <w:p w14:paraId="48871B2F" w14:textId="77777777" w:rsidR="006A4824" w:rsidRPr="0060648B" w:rsidRDefault="006A4824" w:rsidP="00C95955">
            <w:pPr>
              <w:pStyle w:val="25"/>
              <w:shd w:val="clear" w:color="auto" w:fill="auto"/>
              <w:spacing w:line="240" w:lineRule="auto"/>
              <w:ind w:firstLine="0"/>
            </w:pPr>
            <w:r w:rsidRPr="0060648B">
              <w:t>Человек, семья,</w:t>
            </w:r>
          </w:p>
          <w:p w14:paraId="022AC261" w14:textId="77777777" w:rsidR="006A4824" w:rsidRPr="0060648B" w:rsidRDefault="006A4824" w:rsidP="00C95955">
            <w:pPr>
              <w:pStyle w:val="25"/>
              <w:shd w:val="clear" w:color="auto" w:fill="auto"/>
              <w:spacing w:line="240" w:lineRule="auto"/>
              <w:ind w:firstLine="0"/>
            </w:pPr>
            <w:r w:rsidRPr="0060648B">
              <w:t>дружба,</w:t>
            </w:r>
          </w:p>
          <w:p w14:paraId="3D6FC7B9" w14:textId="77777777" w:rsidR="006A4824" w:rsidRPr="0060648B" w:rsidRDefault="006A4824" w:rsidP="00C95955">
            <w:pPr>
              <w:pStyle w:val="25"/>
              <w:shd w:val="clear" w:color="auto" w:fill="auto"/>
              <w:spacing w:line="240" w:lineRule="auto"/>
              <w:ind w:firstLine="0"/>
            </w:pPr>
            <w:r w:rsidRPr="0060648B">
              <w:t>сотрудничество</w:t>
            </w:r>
          </w:p>
        </w:tc>
        <w:tc>
          <w:tcPr>
            <w:tcW w:w="6237" w:type="dxa"/>
          </w:tcPr>
          <w:p w14:paraId="044DDECD" w14:textId="77777777" w:rsidR="006A4824" w:rsidRPr="0060648B" w:rsidRDefault="006A4824" w:rsidP="00C95955">
            <w:pPr>
              <w:pStyle w:val="25"/>
              <w:shd w:val="clear" w:color="auto" w:fill="auto"/>
              <w:spacing w:line="240" w:lineRule="auto"/>
              <w:ind w:left="60" w:hanging="38"/>
            </w:pPr>
            <w:r w:rsidRPr="0060648B">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A4824" w14:paraId="478F1955" w14:textId="77777777" w:rsidTr="00087408">
        <w:tc>
          <w:tcPr>
            <w:tcW w:w="1809" w:type="dxa"/>
          </w:tcPr>
          <w:p w14:paraId="6D0D5B7F" w14:textId="77777777" w:rsidR="006A4824" w:rsidRPr="0060648B" w:rsidRDefault="006A4824" w:rsidP="00C95955">
            <w:pPr>
              <w:pStyle w:val="25"/>
              <w:shd w:val="clear" w:color="auto" w:fill="auto"/>
              <w:spacing w:line="240" w:lineRule="auto"/>
              <w:ind w:firstLine="0"/>
            </w:pPr>
            <w:r w:rsidRPr="0060648B">
              <w:t>Познавательное</w:t>
            </w:r>
          </w:p>
        </w:tc>
        <w:tc>
          <w:tcPr>
            <w:tcW w:w="2127" w:type="dxa"/>
          </w:tcPr>
          <w:p w14:paraId="347C104C" w14:textId="77777777" w:rsidR="006A4824" w:rsidRPr="0060648B" w:rsidRDefault="006A4824" w:rsidP="00C95955">
            <w:pPr>
              <w:pStyle w:val="25"/>
              <w:shd w:val="clear" w:color="auto" w:fill="auto"/>
              <w:spacing w:line="240" w:lineRule="auto"/>
              <w:ind w:firstLine="0"/>
            </w:pPr>
            <w:r w:rsidRPr="0060648B">
              <w:t>Познание</w:t>
            </w:r>
          </w:p>
        </w:tc>
        <w:tc>
          <w:tcPr>
            <w:tcW w:w="6237" w:type="dxa"/>
          </w:tcPr>
          <w:p w14:paraId="168A0283" w14:textId="77777777" w:rsidR="006A4824" w:rsidRPr="0060648B" w:rsidRDefault="006A4824" w:rsidP="00C95955">
            <w:pPr>
              <w:pStyle w:val="25"/>
              <w:shd w:val="clear" w:color="auto" w:fill="auto"/>
              <w:spacing w:line="240" w:lineRule="auto"/>
              <w:ind w:left="60" w:hanging="38"/>
            </w:pPr>
            <w:r w:rsidRPr="0060648B">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6A4824" w14:paraId="22F92612" w14:textId="77777777" w:rsidTr="00087408">
        <w:tc>
          <w:tcPr>
            <w:tcW w:w="1809" w:type="dxa"/>
          </w:tcPr>
          <w:p w14:paraId="57CB9F21" w14:textId="77777777" w:rsidR="006A4824" w:rsidRPr="0060648B" w:rsidRDefault="006A4824" w:rsidP="00C95955">
            <w:pPr>
              <w:pStyle w:val="25"/>
              <w:shd w:val="clear" w:color="auto" w:fill="auto"/>
              <w:spacing w:line="240" w:lineRule="auto"/>
              <w:ind w:firstLine="0"/>
            </w:pPr>
            <w:r w:rsidRPr="0060648B">
              <w:t>Физическое и оздоровительное</w:t>
            </w:r>
          </w:p>
        </w:tc>
        <w:tc>
          <w:tcPr>
            <w:tcW w:w="2127" w:type="dxa"/>
          </w:tcPr>
          <w:p w14:paraId="39A4993E" w14:textId="77777777" w:rsidR="006A4824" w:rsidRPr="0060648B" w:rsidRDefault="006A4824" w:rsidP="00C95955">
            <w:pPr>
              <w:pStyle w:val="25"/>
              <w:shd w:val="clear" w:color="auto" w:fill="auto"/>
              <w:spacing w:line="240" w:lineRule="auto"/>
              <w:ind w:firstLine="0"/>
            </w:pPr>
            <w:r w:rsidRPr="0060648B">
              <w:t>Здоровье, жизнь</w:t>
            </w:r>
          </w:p>
        </w:tc>
        <w:tc>
          <w:tcPr>
            <w:tcW w:w="6237" w:type="dxa"/>
          </w:tcPr>
          <w:p w14:paraId="7A97BAB5" w14:textId="77777777" w:rsidR="006A4824" w:rsidRPr="0060648B" w:rsidRDefault="006A4824" w:rsidP="00C95955">
            <w:pPr>
              <w:pStyle w:val="25"/>
              <w:shd w:val="clear" w:color="auto" w:fill="auto"/>
              <w:spacing w:line="240" w:lineRule="auto"/>
              <w:ind w:left="60" w:hanging="38"/>
            </w:pPr>
            <w:r w:rsidRPr="0060648B">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w:t>
            </w:r>
            <w:r w:rsidRPr="0060648B">
              <w:lastRenderedPageBreak/>
              <w:t>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29E2B421" w14:textId="77777777" w:rsidR="006A4824" w:rsidRPr="0060648B" w:rsidRDefault="006A4824" w:rsidP="00C95955">
            <w:pPr>
              <w:pStyle w:val="25"/>
              <w:shd w:val="clear" w:color="auto" w:fill="auto"/>
              <w:spacing w:line="240" w:lineRule="auto"/>
              <w:ind w:left="60" w:hanging="38"/>
            </w:pPr>
            <w:r w:rsidRPr="0060648B">
              <w:t>Демонстрирующий потребность в двигательной деятельности.</w:t>
            </w:r>
          </w:p>
          <w:p w14:paraId="792531EC" w14:textId="77777777" w:rsidR="006A4824" w:rsidRPr="0060648B" w:rsidRDefault="006A4824" w:rsidP="00C95955">
            <w:pPr>
              <w:pStyle w:val="25"/>
              <w:shd w:val="clear" w:color="auto" w:fill="auto"/>
              <w:spacing w:line="240" w:lineRule="auto"/>
              <w:ind w:left="60" w:hanging="38"/>
            </w:pPr>
            <w:r w:rsidRPr="0060648B">
              <w:t>Имеющий представление о некоторых видах спорта и активного отдыха.</w:t>
            </w:r>
          </w:p>
        </w:tc>
      </w:tr>
      <w:tr w:rsidR="006A4824" w14:paraId="03FE86E3" w14:textId="77777777" w:rsidTr="00087408">
        <w:tc>
          <w:tcPr>
            <w:tcW w:w="1809" w:type="dxa"/>
          </w:tcPr>
          <w:p w14:paraId="4B36336A" w14:textId="77777777" w:rsidR="006A4824" w:rsidRPr="0060648B" w:rsidRDefault="006A4824" w:rsidP="00C95955">
            <w:pPr>
              <w:pStyle w:val="25"/>
              <w:shd w:val="clear" w:color="auto" w:fill="auto"/>
              <w:spacing w:line="240" w:lineRule="auto"/>
              <w:ind w:left="80" w:firstLine="0"/>
            </w:pPr>
            <w:r w:rsidRPr="0060648B">
              <w:lastRenderedPageBreak/>
              <w:t>Трудовое</w:t>
            </w:r>
          </w:p>
        </w:tc>
        <w:tc>
          <w:tcPr>
            <w:tcW w:w="2127" w:type="dxa"/>
          </w:tcPr>
          <w:p w14:paraId="795F5028" w14:textId="77777777" w:rsidR="006A4824" w:rsidRPr="0060648B" w:rsidRDefault="006A4824" w:rsidP="00C95955">
            <w:pPr>
              <w:pStyle w:val="25"/>
              <w:shd w:val="clear" w:color="auto" w:fill="auto"/>
              <w:spacing w:line="240" w:lineRule="auto"/>
              <w:ind w:left="60" w:firstLine="0"/>
            </w:pPr>
            <w:r w:rsidRPr="0060648B">
              <w:t>Труд</w:t>
            </w:r>
          </w:p>
        </w:tc>
        <w:tc>
          <w:tcPr>
            <w:tcW w:w="6237" w:type="dxa"/>
          </w:tcPr>
          <w:p w14:paraId="589308E3" w14:textId="77777777" w:rsidR="006A4824" w:rsidRPr="0060648B" w:rsidRDefault="006A4824" w:rsidP="00C95955">
            <w:pPr>
              <w:pStyle w:val="25"/>
              <w:shd w:val="clear" w:color="auto" w:fill="auto"/>
              <w:spacing w:line="240" w:lineRule="auto"/>
              <w:ind w:left="60" w:hanging="38"/>
            </w:pPr>
            <w:r w:rsidRPr="0060648B">
              <w:t>Понимающий ценность труда в семье и в обществе на основе уважения к людям труда, результатам их деятельности.</w:t>
            </w:r>
          </w:p>
          <w:p w14:paraId="1BC8DE22" w14:textId="77777777" w:rsidR="006A4824" w:rsidRPr="0060648B" w:rsidRDefault="006A4824" w:rsidP="00C95955">
            <w:pPr>
              <w:pStyle w:val="25"/>
              <w:shd w:val="clear" w:color="auto" w:fill="auto"/>
              <w:spacing w:line="240" w:lineRule="auto"/>
              <w:ind w:left="60" w:hanging="38"/>
            </w:pPr>
            <w:r w:rsidRPr="0060648B">
              <w:t>Проявляющий трудолюбие при выполнении поручений и в самостоятельной деятельности.</w:t>
            </w:r>
          </w:p>
        </w:tc>
      </w:tr>
      <w:tr w:rsidR="006A4824" w14:paraId="15DD56DB" w14:textId="77777777" w:rsidTr="00087408">
        <w:tc>
          <w:tcPr>
            <w:tcW w:w="1809" w:type="dxa"/>
          </w:tcPr>
          <w:p w14:paraId="56895F59" w14:textId="77777777" w:rsidR="006A4824" w:rsidRPr="0060648B" w:rsidRDefault="006A4824" w:rsidP="00C95955">
            <w:pPr>
              <w:pStyle w:val="25"/>
              <w:shd w:val="clear" w:color="auto" w:fill="auto"/>
              <w:spacing w:line="240" w:lineRule="auto"/>
              <w:ind w:left="80" w:firstLine="0"/>
            </w:pPr>
            <w:r w:rsidRPr="0060648B">
              <w:t>Эстетическое</w:t>
            </w:r>
          </w:p>
        </w:tc>
        <w:tc>
          <w:tcPr>
            <w:tcW w:w="2127" w:type="dxa"/>
          </w:tcPr>
          <w:p w14:paraId="6F1BAB9A" w14:textId="77777777" w:rsidR="006A4824" w:rsidRPr="0060648B" w:rsidRDefault="006A4824" w:rsidP="00C95955">
            <w:pPr>
              <w:pStyle w:val="25"/>
              <w:shd w:val="clear" w:color="auto" w:fill="auto"/>
              <w:spacing w:line="240" w:lineRule="auto"/>
              <w:ind w:left="60" w:firstLine="0"/>
            </w:pPr>
            <w:r w:rsidRPr="0060648B">
              <w:t>Культура и красота</w:t>
            </w:r>
          </w:p>
        </w:tc>
        <w:tc>
          <w:tcPr>
            <w:tcW w:w="6237" w:type="dxa"/>
          </w:tcPr>
          <w:p w14:paraId="13931DB9" w14:textId="77777777" w:rsidR="006A4824" w:rsidRPr="0060648B" w:rsidRDefault="006A4824" w:rsidP="00C95955">
            <w:pPr>
              <w:pStyle w:val="25"/>
              <w:shd w:val="clear" w:color="auto" w:fill="auto"/>
              <w:spacing w:line="240" w:lineRule="auto"/>
              <w:ind w:hanging="38"/>
            </w:pPr>
            <w:r w:rsidRPr="0060648B">
              <w:t>Способный воспринимать и чувствовать прекрасное в быту, природе, поступках, искусстве.</w:t>
            </w:r>
          </w:p>
          <w:p w14:paraId="0DE7EF8B" w14:textId="77777777" w:rsidR="006A4824" w:rsidRPr="0060648B" w:rsidRDefault="006A4824" w:rsidP="00C95955">
            <w:pPr>
              <w:pStyle w:val="25"/>
              <w:shd w:val="clear" w:color="auto" w:fill="auto"/>
              <w:spacing w:line="240" w:lineRule="auto"/>
              <w:ind w:left="60" w:hanging="38"/>
            </w:pPr>
            <w:r w:rsidRPr="0060648B">
              <w:t>Стремящийся к отображению прекрасного в продуктивных видах деятельности.</w:t>
            </w:r>
          </w:p>
        </w:tc>
      </w:tr>
    </w:tbl>
    <w:p w14:paraId="0BF48149" w14:textId="77777777" w:rsidR="002A08FF" w:rsidRDefault="002A08FF" w:rsidP="003203E8">
      <w:pPr>
        <w:widowControl w:val="0"/>
        <w:ind w:firstLine="1134"/>
        <w:jc w:val="center"/>
        <w:rPr>
          <w:b/>
          <w:color w:val="000000"/>
          <w:sz w:val="28"/>
          <w:szCs w:val="28"/>
          <w:lang w:bidi="ru-RU"/>
        </w:rPr>
      </w:pPr>
    </w:p>
    <w:p w14:paraId="15C47FC9" w14:textId="07A2E2AB" w:rsidR="00087408" w:rsidRPr="00D45314" w:rsidRDefault="00087408" w:rsidP="003203E8">
      <w:pPr>
        <w:widowControl w:val="0"/>
        <w:ind w:firstLine="1134"/>
        <w:jc w:val="center"/>
        <w:rPr>
          <w:b/>
          <w:color w:val="000000"/>
          <w:sz w:val="28"/>
          <w:szCs w:val="28"/>
          <w:lang w:bidi="ru-RU"/>
        </w:rPr>
      </w:pPr>
    </w:p>
    <w:p w14:paraId="6F55FCA3" w14:textId="5D4C6232" w:rsidR="003203E8" w:rsidRPr="00D45314" w:rsidRDefault="00C474F3" w:rsidP="003203E8">
      <w:pPr>
        <w:widowControl w:val="0"/>
        <w:ind w:firstLine="1134"/>
        <w:jc w:val="center"/>
        <w:rPr>
          <w:b/>
          <w:color w:val="000000"/>
          <w:sz w:val="28"/>
          <w:szCs w:val="28"/>
          <w:lang w:bidi="ru-RU"/>
        </w:rPr>
      </w:pPr>
      <w:r w:rsidRPr="00D45314">
        <w:rPr>
          <w:b/>
          <w:color w:val="000000"/>
          <w:sz w:val="28"/>
          <w:szCs w:val="28"/>
          <w:lang w:bidi="ru-RU"/>
        </w:rPr>
        <w:t>2.</w:t>
      </w:r>
      <w:r w:rsidR="00087408" w:rsidRPr="00D45314">
        <w:rPr>
          <w:b/>
          <w:color w:val="000000"/>
          <w:sz w:val="28"/>
          <w:szCs w:val="28"/>
          <w:lang w:bidi="ru-RU"/>
        </w:rPr>
        <w:t>7</w:t>
      </w:r>
      <w:r w:rsidRPr="00D45314">
        <w:rPr>
          <w:b/>
          <w:color w:val="000000"/>
          <w:sz w:val="28"/>
          <w:szCs w:val="28"/>
          <w:lang w:bidi="ru-RU"/>
        </w:rPr>
        <w:t>.</w:t>
      </w:r>
      <w:r w:rsidR="00087408" w:rsidRPr="00D45314">
        <w:rPr>
          <w:b/>
          <w:color w:val="000000"/>
          <w:sz w:val="28"/>
          <w:szCs w:val="28"/>
          <w:lang w:bidi="ru-RU"/>
        </w:rPr>
        <w:t>2.</w:t>
      </w:r>
      <w:r w:rsidRPr="00D45314">
        <w:rPr>
          <w:b/>
          <w:color w:val="000000"/>
          <w:sz w:val="28"/>
          <w:szCs w:val="28"/>
          <w:lang w:bidi="ru-RU"/>
        </w:rPr>
        <w:t xml:space="preserve"> </w:t>
      </w:r>
      <w:r w:rsidR="00A25454" w:rsidRPr="00D45314">
        <w:rPr>
          <w:b/>
          <w:color w:val="000000"/>
          <w:sz w:val="28"/>
          <w:szCs w:val="28"/>
          <w:lang w:bidi="ru-RU"/>
        </w:rPr>
        <w:t>С</w:t>
      </w:r>
      <w:r w:rsidR="00087408" w:rsidRPr="00D45314">
        <w:rPr>
          <w:b/>
          <w:color w:val="000000"/>
          <w:sz w:val="28"/>
          <w:szCs w:val="28"/>
          <w:lang w:bidi="ru-RU"/>
        </w:rPr>
        <w:t>одержательный раздел программы воспитания</w:t>
      </w:r>
    </w:p>
    <w:p w14:paraId="078E27AC" w14:textId="7394B6CA" w:rsidR="00186BB7" w:rsidRDefault="00186BB7" w:rsidP="003203E8">
      <w:pPr>
        <w:widowControl w:val="0"/>
        <w:ind w:firstLine="1134"/>
        <w:jc w:val="center"/>
        <w:rPr>
          <w:b/>
          <w:color w:val="000000"/>
          <w:sz w:val="28"/>
          <w:szCs w:val="28"/>
          <w:lang w:bidi="ru-RU"/>
        </w:rPr>
      </w:pPr>
    </w:p>
    <w:p w14:paraId="2B356443" w14:textId="48AF6CFF" w:rsidR="00186BB7" w:rsidRPr="009E7341" w:rsidRDefault="00A25454" w:rsidP="000C7D3C">
      <w:pPr>
        <w:pStyle w:val="af4"/>
        <w:numPr>
          <w:ilvl w:val="3"/>
          <w:numId w:val="13"/>
        </w:numPr>
        <w:jc w:val="center"/>
        <w:rPr>
          <w:color w:val="000000"/>
          <w:sz w:val="28"/>
          <w:szCs w:val="28"/>
          <w:lang w:bidi="ru-RU"/>
        </w:rPr>
      </w:pPr>
      <w:r w:rsidRPr="009E7341">
        <w:rPr>
          <w:color w:val="000000"/>
          <w:sz w:val="28"/>
          <w:szCs w:val="28"/>
          <w:lang w:bidi="ru-RU"/>
        </w:rPr>
        <w:t>Уклад образовательной организации</w:t>
      </w:r>
    </w:p>
    <w:p w14:paraId="0CF5480F" w14:textId="77777777" w:rsidR="00F648BE" w:rsidRDefault="00F648BE" w:rsidP="00F648BE">
      <w:pPr>
        <w:pStyle w:val="af4"/>
        <w:ind w:left="2214"/>
        <w:rPr>
          <w:i/>
          <w:color w:val="000000"/>
          <w:sz w:val="28"/>
          <w:szCs w:val="28"/>
          <w:lang w:bidi="ru-RU"/>
        </w:rPr>
      </w:pPr>
    </w:p>
    <w:p w14:paraId="665A2777" w14:textId="310A7A5C" w:rsidR="00F648BE" w:rsidRPr="00F648BE" w:rsidRDefault="000C7D3C" w:rsidP="00F648BE">
      <w:pPr>
        <w:pStyle w:val="af4"/>
        <w:ind w:left="0" w:firstLine="282"/>
        <w:jc w:val="both"/>
        <w:rPr>
          <w:color w:val="000000"/>
          <w:sz w:val="28"/>
          <w:szCs w:val="28"/>
        </w:rPr>
      </w:pPr>
      <w:r>
        <w:rPr>
          <w:color w:val="000000"/>
          <w:sz w:val="28"/>
          <w:szCs w:val="28"/>
        </w:rPr>
        <w:t>Уклад</w:t>
      </w:r>
      <w:r w:rsidR="00F648BE" w:rsidRPr="00F648BE">
        <w:rPr>
          <w:color w:val="000000"/>
          <w:sz w:val="28"/>
          <w:szCs w:val="28"/>
        </w:rPr>
        <w:t xml:space="preserve"> в качестве установившегося порядка жизни </w:t>
      </w:r>
      <w:r w:rsidR="00F648BE">
        <w:rPr>
          <w:color w:val="000000"/>
          <w:sz w:val="28"/>
          <w:szCs w:val="28"/>
        </w:rPr>
        <w:t>ДОО</w:t>
      </w:r>
      <w:r w:rsidR="00F648BE" w:rsidRPr="00F648BE">
        <w:rPr>
          <w:color w:val="000000"/>
          <w:sz w:val="28"/>
          <w:szCs w:val="28"/>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Это необходимый фундамент, основа и инструмент воспитания.</w:t>
      </w:r>
    </w:p>
    <w:p w14:paraId="2BA90022" w14:textId="43C7F7A2" w:rsidR="00F648BE" w:rsidRPr="00F648BE" w:rsidRDefault="00F648BE" w:rsidP="00F648BE">
      <w:pPr>
        <w:ind w:firstLine="282"/>
        <w:jc w:val="both"/>
        <w:rPr>
          <w:color w:val="000000"/>
          <w:sz w:val="28"/>
          <w:szCs w:val="28"/>
        </w:rPr>
      </w:pPr>
      <w:r w:rsidRPr="00F648BE">
        <w:rPr>
          <w:color w:val="000000"/>
          <w:sz w:val="28"/>
          <w:szCs w:val="28"/>
        </w:rPr>
        <w:t xml:space="preserve">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Pr>
          <w:color w:val="000000"/>
          <w:sz w:val="28"/>
          <w:szCs w:val="28"/>
        </w:rPr>
        <w:t>ДОО</w:t>
      </w:r>
      <w:r w:rsidRPr="00F648BE">
        <w:rPr>
          <w:color w:val="000000"/>
          <w:sz w:val="28"/>
          <w:szCs w:val="28"/>
        </w:rPr>
        <w:t>.</w:t>
      </w:r>
    </w:p>
    <w:p w14:paraId="474B7361" w14:textId="77777777" w:rsidR="00F648BE" w:rsidRPr="0095303E" w:rsidRDefault="00F648BE" w:rsidP="00F648BE">
      <w:pPr>
        <w:pStyle w:val="af4"/>
        <w:ind w:left="2214"/>
        <w:rPr>
          <w:i/>
          <w:color w:val="000000"/>
          <w:sz w:val="28"/>
          <w:szCs w:val="28"/>
          <w:lang w:bidi="ru-RU"/>
        </w:rPr>
      </w:pPr>
    </w:p>
    <w:tbl>
      <w:tblPr>
        <w:tblStyle w:val="afb"/>
        <w:tblW w:w="9855" w:type="dxa"/>
        <w:tblLook w:val="04A0" w:firstRow="1" w:lastRow="0" w:firstColumn="1" w:lastColumn="0" w:noHBand="0" w:noVBand="1"/>
      </w:tblPr>
      <w:tblGrid>
        <w:gridCol w:w="2165"/>
        <w:gridCol w:w="7690"/>
      </w:tblGrid>
      <w:tr w:rsidR="0095303E" w14:paraId="122DA766" w14:textId="77777777" w:rsidTr="004D78CE">
        <w:tc>
          <w:tcPr>
            <w:tcW w:w="2165" w:type="dxa"/>
          </w:tcPr>
          <w:p w14:paraId="1F0BE804" w14:textId="3B3CBE18" w:rsidR="0095303E" w:rsidRPr="00A31BF2" w:rsidRDefault="0095303E" w:rsidP="0095303E">
            <w:pPr>
              <w:jc w:val="center"/>
              <w:rPr>
                <w:i/>
                <w:color w:val="000000"/>
                <w:sz w:val="28"/>
                <w:szCs w:val="28"/>
                <w:lang w:bidi="ru-RU"/>
              </w:rPr>
            </w:pPr>
            <w:r w:rsidRPr="00A31BF2">
              <w:rPr>
                <w:i/>
              </w:rPr>
              <w:t>Цель и смысл деятельности ДОО, её миссия</w:t>
            </w:r>
          </w:p>
        </w:tc>
        <w:tc>
          <w:tcPr>
            <w:tcW w:w="7690" w:type="dxa"/>
          </w:tcPr>
          <w:p w14:paraId="7A382C6F" w14:textId="561613BD" w:rsidR="00FD7127" w:rsidRDefault="002857DE" w:rsidP="00B933C7">
            <w:pPr>
              <w:spacing w:before="100" w:beforeAutospacing="1" w:after="100" w:afterAutospacing="1"/>
              <w:rPr>
                <w:i/>
              </w:rPr>
            </w:pPr>
            <w:r>
              <w:rPr>
                <w:color w:val="000000"/>
              </w:rPr>
              <w:t xml:space="preserve">  </w:t>
            </w:r>
            <w:r w:rsidR="00F648BE">
              <w:rPr>
                <w:color w:val="000000"/>
              </w:rPr>
              <w:t xml:space="preserve">Реализация </w:t>
            </w:r>
            <w:r w:rsidR="00FD7127">
              <w:rPr>
                <w:color w:val="000000"/>
              </w:rPr>
              <w:t>ОП ДО в соответствии с целями, задачами и принципами законодательства РФ в сфере образования</w:t>
            </w:r>
            <w:r w:rsidR="004D78CE">
              <w:rPr>
                <w:color w:val="000000"/>
              </w:rPr>
              <w:t>.</w:t>
            </w:r>
          </w:p>
          <w:p w14:paraId="7B12B8C7" w14:textId="676D981D" w:rsidR="00B933C7" w:rsidRPr="0095303E" w:rsidRDefault="00B933C7" w:rsidP="00B933C7">
            <w:pPr>
              <w:spacing w:before="100" w:beforeAutospacing="1" w:after="100" w:afterAutospacing="1"/>
              <w:rPr>
                <w:i/>
                <w:color w:val="000000"/>
                <w:lang w:bidi="ru-RU"/>
              </w:rPr>
            </w:pPr>
          </w:p>
        </w:tc>
      </w:tr>
      <w:tr w:rsidR="0095303E" w14:paraId="644DFD88" w14:textId="77777777" w:rsidTr="004D78CE">
        <w:tc>
          <w:tcPr>
            <w:tcW w:w="2165" w:type="dxa"/>
          </w:tcPr>
          <w:p w14:paraId="2ECDF384" w14:textId="245572A4" w:rsidR="0095303E" w:rsidRPr="00A31BF2" w:rsidRDefault="0095303E" w:rsidP="0095303E">
            <w:pPr>
              <w:jc w:val="center"/>
              <w:rPr>
                <w:i/>
                <w:color w:val="000000"/>
                <w:sz w:val="28"/>
                <w:szCs w:val="28"/>
                <w:lang w:bidi="ru-RU"/>
              </w:rPr>
            </w:pPr>
            <w:r w:rsidRPr="00A31BF2">
              <w:rPr>
                <w:i/>
              </w:rPr>
              <w:t>Принципы жизни и воспитания в ДОО</w:t>
            </w:r>
          </w:p>
        </w:tc>
        <w:tc>
          <w:tcPr>
            <w:tcW w:w="7690" w:type="dxa"/>
          </w:tcPr>
          <w:p w14:paraId="7C7BB1F1" w14:textId="31C87308" w:rsidR="0095303E" w:rsidRDefault="002857DE" w:rsidP="006479F5">
            <w:pPr>
              <w:rPr>
                <w:i/>
                <w:color w:val="000000"/>
                <w:sz w:val="28"/>
                <w:szCs w:val="28"/>
                <w:lang w:bidi="ru-RU"/>
              </w:rPr>
            </w:pPr>
            <w:r>
              <w:rPr>
                <w:color w:val="000000"/>
              </w:rPr>
              <w:t xml:space="preserve">  </w:t>
            </w:r>
            <w:r w:rsidR="00F648BE">
              <w:rPr>
                <w:color w:val="000000"/>
              </w:rPr>
              <w:t xml:space="preserve">Принципы жизни и воспитания строятся в соответствии с локальными нормативными актами </w:t>
            </w:r>
            <w:r w:rsidR="006479F5">
              <w:rPr>
                <w:color w:val="000000"/>
              </w:rPr>
              <w:t>ДОО</w:t>
            </w:r>
            <w:r w:rsidR="00F648BE">
              <w:rPr>
                <w:color w:val="000000"/>
              </w:rPr>
              <w:t xml:space="preserve"> и законодательством РФ</w:t>
            </w:r>
            <w:r w:rsidR="004D78CE">
              <w:rPr>
                <w:color w:val="000000"/>
              </w:rPr>
              <w:t>.</w:t>
            </w:r>
          </w:p>
        </w:tc>
      </w:tr>
      <w:tr w:rsidR="0095303E" w14:paraId="2420921C" w14:textId="77777777" w:rsidTr="004D78CE">
        <w:tc>
          <w:tcPr>
            <w:tcW w:w="2165" w:type="dxa"/>
          </w:tcPr>
          <w:p w14:paraId="669C2A33" w14:textId="7D1BC1D6" w:rsidR="0095303E" w:rsidRPr="00A31BF2" w:rsidRDefault="0095303E" w:rsidP="0095303E">
            <w:pPr>
              <w:jc w:val="center"/>
              <w:rPr>
                <w:i/>
                <w:color w:val="000000"/>
                <w:sz w:val="28"/>
                <w:szCs w:val="28"/>
                <w:lang w:bidi="ru-RU"/>
              </w:rPr>
            </w:pPr>
            <w:r w:rsidRPr="00A31BF2">
              <w:rPr>
                <w:i/>
              </w:rPr>
              <w:t>Образ ДОО, её особенности, символика, внешний имидж</w:t>
            </w:r>
          </w:p>
        </w:tc>
        <w:tc>
          <w:tcPr>
            <w:tcW w:w="7690" w:type="dxa"/>
          </w:tcPr>
          <w:p w14:paraId="62AED452" w14:textId="2CD91DF3" w:rsidR="00826A52" w:rsidRPr="00F52293" w:rsidRDefault="00690E35" w:rsidP="004D78CE">
            <w:pPr>
              <w:jc w:val="both"/>
            </w:pPr>
            <w:r>
              <w:rPr>
                <w:color w:val="000000"/>
                <w:lang w:bidi="ru-RU"/>
              </w:rPr>
              <w:t xml:space="preserve">   </w:t>
            </w:r>
            <w:r w:rsidR="009F4BD4">
              <w:rPr>
                <w:color w:val="000000"/>
                <w:lang w:bidi="ru-RU"/>
              </w:rPr>
              <w:t>Наш девиз:</w:t>
            </w:r>
            <w:r w:rsidR="009F4BD4">
              <w:t xml:space="preserve"> </w:t>
            </w:r>
            <w:r w:rsidR="00826A52" w:rsidRPr="00F52293">
              <w:t>Самое большое счастье, которое может выпасть в жизни, - это счастливое детство.</w:t>
            </w:r>
          </w:p>
          <w:p w14:paraId="0FD13161" w14:textId="241CCAE7" w:rsidR="009F4BD4" w:rsidRPr="00F52293" w:rsidRDefault="00690E35" w:rsidP="004D78CE">
            <w:pPr>
              <w:jc w:val="both"/>
            </w:pPr>
            <w:r>
              <w:t xml:space="preserve">   </w:t>
            </w:r>
            <w:r w:rsidR="00826A52" w:rsidRPr="00F52293">
              <w:t xml:space="preserve">Слоган ДОО: </w:t>
            </w:r>
            <w:r w:rsidR="009F4BD4" w:rsidRPr="00F52293">
              <w:t>Дети — наш самый ценный ресурс</w:t>
            </w:r>
            <w:r w:rsidR="00826A52" w:rsidRPr="00F52293">
              <w:t>.</w:t>
            </w:r>
          </w:p>
          <w:p w14:paraId="105DEED2" w14:textId="0FB485E6" w:rsidR="00F648BE" w:rsidRDefault="00690E35" w:rsidP="004D78CE">
            <w:pPr>
              <w:jc w:val="both"/>
              <w:rPr>
                <w:color w:val="000000"/>
                <w:lang w:bidi="ru-RU"/>
              </w:rPr>
            </w:pPr>
            <w:r>
              <w:rPr>
                <w:color w:val="000000"/>
                <w:lang w:bidi="ru-RU"/>
              </w:rPr>
              <w:t xml:space="preserve">   </w:t>
            </w:r>
            <w:r w:rsidR="00826A52" w:rsidRPr="00F52293">
              <w:rPr>
                <w:color w:val="000000"/>
                <w:lang w:bidi="ru-RU"/>
              </w:rPr>
              <w:t>У</w:t>
            </w:r>
            <w:r w:rsidR="00F648BE" w:rsidRPr="00F52293">
              <w:rPr>
                <w:color w:val="000000"/>
                <w:lang w:bidi="ru-RU"/>
              </w:rPr>
              <w:t xml:space="preserve"> детского сада есть свой сайт, который обеспечивает открытость ДОО</w:t>
            </w:r>
            <w:r w:rsidR="00F52293" w:rsidRPr="00F52293">
              <w:rPr>
                <w:color w:val="000000"/>
                <w:lang w:bidi="ru-RU"/>
              </w:rPr>
              <w:t>.</w:t>
            </w:r>
            <w:r w:rsidR="00F648BE" w:rsidRPr="00F52293">
              <w:rPr>
                <w:color w:val="000000"/>
                <w:lang w:bidi="ru-RU"/>
              </w:rPr>
              <w:t xml:space="preserve"> </w:t>
            </w:r>
            <w:r w:rsidR="00F52293" w:rsidRPr="00F52293">
              <w:rPr>
                <w:color w:val="000000"/>
                <w:lang w:bidi="ru-RU"/>
              </w:rPr>
              <w:t>На сайте отражаются все знаменательные события детского сада, практические и методические рекомендации для родителей, небольшие теоретические статьи о проблемах и приоритетных направлениях деятельности детского сада. Так же детский сад имеет интернет - странички в социальных сетях-</w:t>
            </w:r>
            <w:r w:rsidR="00F52293" w:rsidRPr="00F52293">
              <w:rPr>
                <w:rStyle w:val="10"/>
              </w:rPr>
              <w:t xml:space="preserve"> </w:t>
            </w:r>
            <w:r w:rsidR="00F52293" w:rsidRPr="00F52293">
              <w:rPr>
                <w:rStyle w:val="hgkelc"/>
              </w:rPr>
              <w:t>«ВКонтакте», «</w:t>
            </w:r>
            <w:r w:rsidR="00F52293" w:rsidRPr="00F52293">
              <w:rPr>
                <w:rStyle w:val="hgkelc"/>
                <w:bCs/>
              </w:rPr>
              <w:t>Телеграм</w:t>
            </w:r>
            <w:r w:rsidR="00F52293" w:rsidRPr="00F52293">
              <w:rPr>
                <w:rStyle w:val="hgkelc"/>
                <w:b/>
                <w:bCs/>
              </w:rPr>
              <w:t>»</w:t>
            </w:r>
            <w:r w:rsidR="00F52293" w:rsidRPr="00F52293">
              <w:rPr>
                <w:color w:val="000000"/>
                <w:lang w:bidi="ru-RU"/>
              </w:rPr>
              <w:t xml:space="preserve">, что </w:t>
            </w:r>
            <w:r w:rsidR="00F52293" w:rsidRPr="00F52293">
              <w:rPr>
                <w:color w:val="000000"/>
                <w:lang w:bidi="ru-RU"/>
              </w:rPr>
              <w:lastRenderedPageBreak/>
              <w:t>позволяет беспрепятственно общаться родителям с педагогами</w:t>
            </w:r>
            <w:r w:rsidR="00F52293">
              <w:rPr>
                <w:color w:val="000000"/>
                <w:lang w:bidi="ru-RU"/>
              </w:rPr>
              <w:t xml:space="preserve">, </w:t>
            </w:r>
            <w:r w:rsidR="00F52293" w:rsidRPr="00F52293">
              <w:rPr>
                <w:color w:val="000000"/>
                <w:lang w:bidi="ru-RU"/>
              </w:rPr>
              <w:t>получать дополнительную информацию</w:t>
            </w:r>
            <w:r w:rsidR="00F52293">
              <w:rPr>
                <w:color w:val="000000"/>
                <w:lang w:bidi="ru-RU"/>
              </w:rPr>
              <w:t xml:space="preserve"> </w:t>
            </w:r>
            <w:r w:rsidR="00F52293" w:rsidRPr="00F52293">
              <w:rPr>
                <w:color w:val="000000"/>
                <w:lang w:bidi="ru-RU"/>
              </w:rPr>
              <w:t xml:space="preserve">и </w:t>
            </w:r>
            <w:r w:rsidR="00F52293">
              <w:rPr>
                <w:color w:val="000000"/>
                <w:lang w:bidi="ru-RU"/>
              </w:rPr>
              <w:t>узнавать о</w:t>
            </w:r>
            <w:r w:rsidR="00F52293" w:rsidRPr="00F52293">
              <w:rPr>
                <w:color w:val="000000"/>
                <w:lang w:bidi="ru-RU"/>
              </w:rPr>
              <w:t xml:space="preserve"> деятельност</w:t>
            </w:r>
            <w:r w:rsidR="00F52293">
              <w:rPr>
                <w:color w:val="000000"/>
                <w:lang w:bidi="ru-RU"/>
              </w:rPr>
              <w:t>и</w:t>
            </w:r>
            <w:r w:rsidR="00F52293" w:rsidRPr="00F52293">
              <w:rPr>
                <w:color w:val="000000"/>
                <w:lang w:bidi="ru-RU"/>
              </w:rPr>
              <w:t xml:space="preserve"> ДОО.</w:t>
            </w:r>
          </w:p>
          <w:p w14:paraId="2B838ED1" w14:textId="2CCD74FA" w:rsidR="001A23D3" w:rsidRPr="001A23D3" w:rsidRDefault="001A23D3" w:rsidP="004D78CE">
            <w:pPr>
              <w:jc w:val="both"/>
              <w:rPr>
                <w:color w:val="000000"/>
                <w:lang w:bidi="ru-RU"/>
              </w:rPr>
            </w:pPr>
            <w:r>
              <w:rPr>
                <w:color w:val="000000"/>
                <w:lang w:bidi="ru-RU"/>
              </w:rPr>
              <w:t xml:space="preserve">   </w:t>
            </w:r>
            <w:r w:rsidRPr="001A23D3">
              <w:rPr>
                <w:color w:val="000000"/>
                <w:lang w:bidi="ru-RU"/>
              </w:rPr>
              <w:t>Кроме этого, практику</w:t>
            </w:r>
            <w:r w:rsidR="00D90F53">
              <w:rPr>
                <w:color w:val="000000"/>
                <w:lang w:bidi="ru-RU"/>
              </w:rPr>
              <w:t>ются</w:t>
            </w:r>
            <w:r w:rsidRPr="001A23D3">
              <w:rPr>
                <w:color w:val="000000"/>
                <w:lang w:bidi="ru-RU"/>
              </w:rPr>
              <w:t xml:space="preserve"> различные формы подачи информации о деятельности детского сада: дни открытых дверей, презентации, выставки,</w:t>
            </w:r>
            <w:r>
              <w:rPr>
                <w:color w:val="000000"/>
                <w:lang w:bidi="ru-RU"/>
              </w:rPr>
              <w:t xml:space="preserve"> </w:t>
            </w:r>
            <w:r w:rsidRPr="001A23D3">
              <w:rPr>
                <w:color w:val="000000"/>
                <w:lang w:bidi="ru-RU"/>
              </w:rPr>
              <w:t>праздники, флеш-мобы, соревнования, публикации в педагогических, периодических издания и др. Регулярно обновляется наглядная информация</w:t>
            </w:r>
            <w:r>
              <w:rPr>
                <w:color w:val="000000"/>
                <w:lang w:bidi="ru-RU"/>
              </w:rPr>
              <w:t xml:space="preserve"> </w:t>
            </w:r>
            <w:r w:rsidRPr="001A23D3">
              <w:rPr>
                <w:color w:val="000000"/>
                <w:lang w:bidi="ru-RU"/>
              </w:rPr>
              <w:t>в уголках для родителей. В рекламных целях в PR-акциях используются листовки, буклеты</w:t>
            </w:r>
            <w:r>
              <w:rPr>
                <w:color w:val="000000"/>
                <w:lang w:bidi="ru-RU"/>
              </w:rPr>
              <w:t>,</w:t>
            </w:r>
            <w:r w:rsidRPr="001A23D3">
              <w:rPr>
                <w:color w:val="000000"/>
                <w:lang w:bidi="ru-RU"/>
              </w:rPr>
              <w:t xml:space="preserve"> содержащие информацию о деятельности и достижениях ДОО.</w:t>
            </w:r>
          </w:p>
          <w:p w14:paraId="58DF6C49" w14:textId="7308C30C" w:rsidR="004F29FC" w:rsidRPr="00690E35" w:rsidRDefault="00690E35" w:rsidP="004D78CE">
            <w:pPr>
              <w:jc w:val="both"/>
              <w:rPr>
                <w:color w:val="000000"/>
                <w:lang w:bidi="ru-RU"/>
              </w:rPr>
            </w:pPr>
            <w:r>
              <w:rPr>
                <w:color w:val="000000"/>
                <w:lang w:bidi="ru-RU"/>
              </w:rPr>
              <w:t xml:space="preserve">    </w:t>
            </w:r>
            <w:r w:rsidRPr="00690E35">
              <w:rPr>
                <w:color w:val="000000"/>
                <w:lang w:bidi="ru-RU"/>
              </w:rPr>
              <w:t xml:space="preserve">В качестве </w:t>
            </w:r>
            <w:r w:rsidR="004F29FC" w:rsidRPr="00690E35">
              <w:rPr>
                <w:color w:val="000000"/>
                <w:lang w:bidi="ru-RU"/>
              </w:rPr>
              <w:t>элемент</w:t>
            </w:r>
            <w:r w:rsidRPr="00690E35">
              <w:rPr>
                <w:color w:val="000000"/>
                <w:lang w:bidi="ru-RU"/>
              </w:rPr>
              <w:t>а</w:t>
            </w:r>
            <w:r w:rsidR="004F29FC" w:rsidRPr="00690E35">
              <w:rPr>
                <w:color w:val="000000"/>
                <w:lang w:bidi="ru-RU"/>
              </w:rPr>
              <w:t xml:space="preserve"> собственного образа </w:t>
            </w:r>
            <w:r w:rsidRPr="00690E35">
              <w:rPr>
                <w:color w:val="000000"/>
                <w:lang w:bidi="ru-RU"/>
              </w:rPr>
              <w:t>имеется баннер с</w:t>
            </w:r>
            <w:r w:rsidR="00F52293" w:rsidRPr="00690E35">
              <w:rPr>
                <w:color w:val="000000"/>
                <w:lang w:bidi="ru-RU"/>
              </w:rPr>
              <w:t xml:space="preserve"> </w:t>
            </w:r>
            <w:r w:rsidR="004F29FC" w:rsidRPr="00690E35">
              <w:rPr>
                <w:color w:val="000000"/>
                <w:lang w:bidi="ru-RU"/>
              </w:rPr>
              <w:t>логотип</w:t>
            </w:r>
            <w:r w:rsidRPr="00690E35">
              <w:rPr>
                <w:color w:val="000000"/>
                <w:lang w:bidi="ru-RU"/>
              </w:rPr>
              <w:t xml:space="preserve">ом, размещенный </w:t>
            </w:r>
            <w:r w:rsidR="004F29FC" w:rsidRPr="00690E35">
              <w:rPr>
                <w:color w:val="000000"/>
                <w:lang w:bidi="ru-RU"/>
              </w:rPr>
              <w:t>на здании</w:t>
            </w:r>
            <w:r w:rsidRPr="00690E35">
              <w:rPr>
                <w:color w:val="000000"/>
                <w:lang w:bidi="ru-RU"/>
              </w:rPr>
              <w:t xml:space="preserve"> ДОО.</w:t>
            </w:r>
            <w:r w:rsidR="001A23D3">
              <w:rPr>
                <w:color w:val="000000"/>
                <w:lang w:bidi="ru-RU"/>
              </w:rPr>
              <w:t xml:space="preserve"> </w:t>
            </w:r>
            <w:r w:rsidR="004F29FC" w:rsidRPr="00690E35">
              <w:rPr>
                <w:color w:val="000000"/>
                <w:lang w:bidi="ru-RU"/>
              </w:rPr>
              <w:t>Создан</w:t>
            </w:r>
            <w:r w:rsidRPr="00690E35">
              <w:rPr>
                <w:color w:val="000000"/>
                <w:lang w:bidi="ru-RU"/>
              </w:rPr>
              <w:t>а</w:t>
            </w:r>
            <w:r w:rsidR="004F29FC" w:rsidRPr="00690E35">
              <w:rPr>
                <w:color w:val="000000"/>
                <w:lang w:bidi="ru-RU"/>
              </w:rPr>
              <w:t xml:space="preserve"> </w:t>
            </w:r>
            <w:r w:rsidRPr="00690E35">
              <w:rPr>
                <w:color w:val="000000"/>
                <w:lang w:bidi="ru-RU"/>
              </w:rPr>
              <w:t>презентация</w:t>
            </w:r>
            <w:r w:rsidR="004F29FC" w:rsidRPr="00690E35">
              <w:rPr>
                <w:color w:val="000000"/>
                <w:lang w:bidi="ru-RU"/>
              </w:rPr>
              <w:t xml:space="preserve"> о жизни ДО</w:t>
            </w:r>
            <w:r w:rsidRPr="00690E35">
              <w:rPr>
                <w:color w:val="000000"/>
                <w:lang w:bidi="ru-RU"/>
              </w:rPr>
              <w:t>О</w:t>
            </w:r>
            <w:r w:rsidR="004F29FC" w:rsidRPr="00690E35">
              <w:rPr>
                <w:color w:val="000000"/>
                <w:lang w:bidi="ru-RU"/>
              </w:rPr>
              <w:t>.</w:t>
            </w:r>
          </w:p>
          <w:p w14:paraId="1540D56A" w14:textId="081530BD" w:rsidR="004F29FC" w:rsidRPr="001A23D3" w:rsidRDefault="001A23D3" w:rsidP="004D78CE">
            <w:pPr>
              <w:jc w:val="both"/>
              <w:rPr>
                <w:color w:val="000000"/>
                <w:lang w:bidi="ru-RU"/>
              </w:rPr>
            </w:pPr>
            <w:r>
              <w:rPr>
                <w:color w:val="000000"/>
                <w:lang w:bidi="ru-RU"/>
              </w:rPr>
              <w:t xml:space="preserve">   </w:t>
            </w:r>
            <w:r w:rsidR="00690E35" w:rsidRPr="001A23D3">
              <w:rPr>
                <w:color w:val="000000"/>
                <w:lang w:bidi="ru-RU"/>
              </w:rPr>
              <w:t>Созданию положительного имиджа учреждения способству</w:t>
            </w:r>
            <w:r w:rsidR="00D90F53">
              <w:rPr>
                <w:color w:val="000000"/>
                <w:lang w:bidi="ru-RU"/>
              </w:rPr>
              <w:t>ю</w:t>
            </w:r>
            <w:r w:rsidR="00690E35" w:rsidRPr="001A23D3">
              <w:rPr>
                <w:color w:val="000000"/>
                <w:lang w:bidi="ru-RU"/>
              </w:rPr>
              <w:t>т н</w:t>
            </w:r>
            <w:r w:rsidR="004F29FC" w:rsidRPr="001A23D3">
              <w:rPr>
                <w:color w:val="000000"/>
                <w:lang w:bidi="ru-RU"/>
              </w:rPr>
              <w:t>аличие таких факторов как</w:t>
            </w:r>
            <w:r w:rsidR="00690E35" w:rsidRPr="001A23D3">
              <w:rPr>
                <w:color w:val="000000"/>
                <w:lang w:bidi="ru-RU"/>
              </w:rPr>
              <w:t xml:space="preserve"> благоустроенность, современное оборудование, озеленение, эстетичность оформления</w:t>
            </w:r>
            <w:r w:rsidRPr="001A23D3">
              <w:rPr>
                <w:color w:val="000000"/>
                <w:lang w:bidi="ru-RU"/>
              </w:rPr>
              <w:t>,</w:t>
            </w:r>
            <w:r w:rsidR="004F29FC" w:rsidRPr="001A23D3">
              <w:rPr>
                <w:color w:val="000000"/>
                <w:lang w:bidi="ru-RU"/>
              </w:rPr>
              <w:t xml:space="preserve"> чистота, </w:t>
            </w:r>
            <w:r>
              <w:rPr>
                <w:color w:val="000000"/>
                <w:lang w:bidi="ru-RU"/>
              </w:rPr>
              <w:t>безопасность</w:t>
            </w:r>
            <w:r w:rsidRPr="001A23D3">
              <w:rPr>
                <w:color w:val="000000"/>
                <w:lang w:bidi="ru-RU"/>
              </w:rPr>
              <w:t>.</w:t>
            </w:r>
            <w:r w:rsidR="004F29FC" w:rsidRPr="001A23D3">
              <w:rPr>
                <w:color w:val="000000"/>
                <w:lang w:bidi="ru-RU"/>
              </w:rPr>
              <w:t xml:space="preserve"> </w:t>
            </w:r>
          </w:p>
          <w:p w14:paraId="4690B382" w14:textId="4435CAC6" w:rsidR="001A23D3" w:rsidRPr="001A23D3" w:rsidRDefault="001A23D3" w:rsidP="004D78CE">
            <w:pPr>
              <w:jc w:val="both"/>
              <w:rPr>
                <w:color w:val="000000"/>
                <w:lang w:bidi="ru-RU"/>
              </w:rPr>
            </w:pPr>
            <w:r>
              <w:rPr>
                <w:i/>
                <w:color w:val="000000"/>
                <w:sz w:val="28"/>
                <w:szCs w:val="28"/>
                <w:lang w:bidi="ru-RU"/>
              </w:rPr>
              <w:t xml:space="preserve">   </w:t>
            </w:r>
            <w:r w:rsidR="004F29FC" w:rsidRPr="001A23D3">
              <w:rPr>
                <w:color w:val="000000"/>
                <w:lang w:bidi="ru-RU"/>
              </w:rPr>
              <w:t xml:space="preserve">Необходимость осведомлённости социума о деятельности детского сада предполагает выстраивание договорных отношений с учреждениями и организациями разных сфер деятельности, в том числе </w:t>
            </w:r>
            <w:r w:rsidR="004D78CE">
              <w:rPr>
                <w:color w:val="000000"/>
                <w:lang w:bidi="ru-RU"/>
              </w:rPr>
              <w:t xml:space="preserve">дополнительного </w:t>
            </w:r>
            <w:r w:rsidR="004F29FC" w:rsidRPr="001A23D3">
              <w:rPr>
                <w:color w:val="000000"/>
                <w:lang w:bidi="ru-RU"/>
              </w:rPr>
              <w:t xml:space="preserve">образования, </w:t>
            </w:r>
            <w:r w:rsidRPr="001A23D3">
              <w:rPr>
                <w:color w:val="000000"/>
                <w:lang w:bidi="ru-RU"/>
              </w:rPr>
              <w:t>культуры, здравоохранения.</w:t>
            </w:r>
          </w:p>
          <w:p w14:paraId="73ED4E70" w14:textId="67477433" w:rsidR="001A23D3" w:rsidRPr="001A23D3" w:rsidRDefault="001A23D3" w:rsidP="004D78CE">
            <w:pPr>
              <w:jc w:val="both"/>
              <w:rPr>
                <w:color w:val="000000"/>
                <w:lang w:bidi="ru-RU"/>
              </w:rPr>
            </w:pPr>
            <w:r>
              <w:rPr>
                <w:color w:val="000000"/>
                <w:lang w:bidi="ru-RU"/>
              </w:rPr>
              <w:t xml:space="preserve">   </w:t>
            </w:r>
            <w:r w:rsidRPr="001A23D3">
              <w:rPr>
                <w:color w:val="000000"/>
                <w:lang w:bidi="ru-RU"/>
              </w:rPr>
              <w:t>Основа всего</w:t>
            </w:r>
            <w:r w:rsidR="004D78CE">
              <w:rPr>
                <w:color w:val="000000"/>
                <w:lang w:bidi="ru-RU"/>
              </w:rPr>
              <w:t xml:space="preserve"> </w:t>
            </w:r>
            <w:r w:rsidRPr="001A23D3">
              <w:rPr>
                <w:color w:val="000000"/>
                <w:lang w:bidi="ru-RU"/>
              </w:rPr>
              <w:t>- люди (руководитель ДОО, педагоги, обслуживающий персонал).</w:t>
            </w:r>
            <w:r>
              <w:rPr>
                <w:color w:val="000000"/>
                <w:lang w:bidi="ru-RU"/>
              </w:rPr>
              <w:t xml:space="preserve"> В нашем детском саду современный руководитель, обладающий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стремящийся к демократичному стилю руководства.</w:t>
            </w:r>
          </w:p>
          <w:p w14:paraId="2E6B7B8D" w14:textId="409563A4" w:rsidR="004F29FC" w:rsidRPr="004D78CE" w:rsidRDefault="004D78CE" w:rsidP="004D78CE">
            <w:pPr>
              <w:jc w:val="both"/>
              <w:rPr>
                <w:color w:val="000000"/>
                <w:lang w:bidi="ru-RU"/>
              </w:rPr>
            </w:pPr>
            <w:r>
              <w:rPr>
                <w:color w:val="000000"/>
                <w:lang w:bidi="ru-RU"/>
              </w:rPr>
              <w:t xml:space="preserve">   </w:t>
            </w:r>
            <w:r w:rsidR="004F29FC" w:rsidRPr="004D78CE">
              <w:rPr>
                <w:color w:val="000000"/>
                <w:lang w:bidi="ru-RU"/>
              </w:rPr>
              <w:t>Созданный положительный образ педагога имеет огромное значение в глазах родительской общественности. Для многих родителей важным является качество образования и стиль работы ДО</w:t>
            </w:r>
            <w:r w:rsidR="001A23D3" w:rsidRPr="004D78CE">
              <w:rPr>
                <w:color w:val="000000"/>
                <w:lang w:bidi="ru-RU"/>
              </w:rPr>
              <w:t>О</w:t>
            </w:r>
            <w:r w:rsidR="004F29FC" w:rsidRPr="004D78CE">
              <w:rPr>
                <w:color w:val="000000"/>
                <w:lang w:bidi="ru-RU"/>
              </w:rPr>
              <w:t>, носителем которого и является</w:t>
            </w:r>
            <w:r>
              <w:rPr>
                <w:color w:val="000000"/>
                <w:lang w:bidi="ru-RU"/>
              </w:rPr>
              <w:t xml:space="preserve"> </w:t>
            </w:r>
            <w:r w:rsidR="004F29FC" w:rsidRPr="004D78CE">
              <w:rPr>
                <w:color w:val="000000"/>
                <w:lang w:bidi="ru-RU"/>
              </w:rPr>
              <w:t>педагог: внимательный, эмоциональный, заботливый, творческий, высококвалифицированный специалист.</w:t>
            </w:r>
          </w:p>
          <w:p w14:paraId="1BA65E44" w14:textId="77777777" w:rsidR="004F29FC" w:rsidRDefault="004F29FC" w:rsidP="00F23EFE">
            <w:pPr>
              <w:jc w:val="both"/>
              <w:rPr>
                <w:color w:val="000000"/>
                <w:lang w:bidi="ru-RU"/>
              </w:rPr>
            </w:pPr>
            <w:r w:rsidRPr="004D78CE">
              <w:rPr>
                <w:color w:val="000000"/>
                <w:lang w:bidi="ru-RU"/>
              </w:rPr>
              <w:t xml:space="preserve">Для этого в нашем учреждении </w:t>
            </w:r>
            <w:r w:rsidR="00D90F53">
              <w:rPr>
                <w:color w:val="000000"/>
                <w:lang w:bidi="ru-RU"/>
              </w:rPr>
              <w:t>ведется</w:t>
            </w:r>
            <w:r w:rsidRPr="004D78CE">
              <w:rPr>
                <w:color w:val="000000"/>
                <w:lang w:bidi="ru-RU"/>
              </w:rPr>
              <w:t xml:space="preserve"> работ</w:t>
            </w:r>
            <w:r w:rsidR="00D90F53">
              <w:rPr>
                <w:color w:val="000000"/>
                <w:lang w:bidi="ru-RU"/>
              </w:rPr>
              <w:t>а</w:t>
            </w:r>
            <w:r w:rsidRPr="004D78CE">
              <w:rPr>
                <w:color w:val="000000"/>
                <w:lang w:bidi="ru-RU"/>
              </w:rPr>
              <w:t xml:space="preserve"> с педагогами</w:t>
            </w:r>
            <w:r w:rsidR="00D90F53">
              <w:rPr>
                <w:color w:val="000000"/>
                <w:lang w:bidi="ru-RU"/>
              </w:rPr>
              <w:t>:</w:t>
            </w:r>
            <w:r w:rsidRPr="004D78CE">
              <w:rPr>
                <w:color w:val="000000"/>
                <w:lang w:bidi="ru-RU"/>
              </w:rPr>
              <w:t xml:space="preserve"> </w:t>
            </w:r>
            <w:r w:rsidR="00D90F53">
              <w:rPr>
                <w:color w:val="000000"/>
                <w:lang w:bidi="ru-RU"/>
              </w:rPr>
              <w:t>м</w:t>
            </w:r>
            <w:r w:rsidRPr="004D78CE">
              <w:rPr>
                <w:color w:val="000000"/>
                <w:lang w:bidi="ru-RU"/>
              </w:rPr>
              <w:t>етодические советы, школа молодого педагога, консультации, обучение на курсах повышения квалификации, открытые занятия для педагогов ДО</w:t>
            </w:r>
            <w:r w:rsidR="004D78CE">
              <w:rPr>
                <w:color w:val="000000"/>
                <w:lang w:bidi="ru-RU"/>
              </w:rPr>
              <w:t>О</w:t>
            </w:r>
            <w:r w:rsidRPr="004D78CE">
              <w:rPr>
                <w:color w:val="000000"/>
                <w:lang w:bidi="ru-RU"/>
              </w:rPr>
              <w:t>, конкурсы по совершенствованию развивающей среды и др.</w:t>
            </w:r>
            <w:r w:rsidR="004D78CE">
              <w:rPr>
                <w:color w:val="000000"/>
                <w:lang w:bidi="ru-RU"/>
              </w:rPr>
              <w:t xml:space="preserve"> </w:t>
            </w:r>
            <w:r w:rsidRPr="004D78CE">
              <w:rPr>
                <w:color w:val="000000"/>
                <w:lang w:bidi="ru-RU"/>
              </w:rPr>
              <w:t>Наши педагоги провод</w:t>
            </w:r>
            <w:r w:rsidR="00D90F53">
              <w:rPr>
                <w:color w:val="000000"/>
                <w:lang w:bidi="ru-RU"/>
              </w:rPr>
              <w:t>ят</w:t>
            </w:r>
            <w:r w:rsidRPr="004D78CE">
              <w:rPr>
                <w:color w:val="000000"/>
                <w:lang w:bidi="ru-RU"/>
              </w:rPr>
              <w:t xml:space="preserve"> семинары-практикумы, мастер- классы, транслир</w:t>
            </w:r>
            <w:r w:rsidR="00D90F53">
              <w:rPr>
                <w:color w:val="000000"/>
                <w:lang w:bidi="ru-RU"/>
              </w:rPr>
              <w:t>уют</w:t>
            </w:r>
            <w:r w:rsidRPr="004D78CE">
              <w:rPr>
                <w:color w:val="000000"/>
                <w:lang w:bidi="ru-RU"/>
              </w:rPr>
              <w:t xml:space="preserve"> свой педагогический опыт</w:t>
            </w:r>
            <w:r w:rsidR="004D78CE" w:rsidRPr="004D78CE">
              <w:rPr>
                <w:color w:val="000000"/>
                <w:lang w:bidi="ru-RU"/>
              </w:rPr>
              <w:t xml:space="preserve"> на методических объединениях города и края</w:t>
            </w:r>
            <w:r w:rsidRPr="004D78CE">
              <w:rPr>
                <w:color w:val="000000"/>
                <w:lang w:bidi="ru-RU"/>
              </w:rPr>
              <w:t>. Качество проведённых</w:t>
            </w:r>
            <w:r w:rsidR="004D78CE" w:rsidRPr="004D78CE">
              <w:rPr>
                <w:color w:val="000000"/>
                <w:lang w:bidi="ru-RU"/>
              </w:rPr>
              <w:t xml:space="preserve"> </w:t>
            </w:r>
            <w:r w:rsidRPr="004D78CE">
              <w:rPr>
                <w:color w:val="000000"/>
                <w:lang w:bidi="ru-RU"/>
              </w:rPr>
              <w:t>мероприятий способств</w:t>
            </w:r>
            <w:r w:rsidR="00F23EFE">
              <w:rPr>
                <w:color w:val="000000"/>
                <w:lang w:bidi="ru-RU"/>
              </w:rPr>
              <w:t>ует</w:t>
            </w:r>
            <w:r w:rsidRPr="004D78CE">
              <w:rPr>
                <w:color w:val="000000"/>
                <w:lang w:bidi="ru-RU"/>
              </w:rPr>
              <w:t xml:space="preserve"> созданию положительного имиджа не только в глазах родительской, но и педагогической городской общественности.</w:t>
            </w:r>
          </w:p>
          <w:p w14:paraId="1F042D50" w14:textId="5AEB9B01" w:rsidR="00D832D1" w:rsidRDefault="00D832D1" w:rsidP="00F23EFE">
            <w:pPr>
              <w:jc w:val="both"/>
              <w:rPr>
                <w:i/>
                <w:color w:val="000000"/>
                <w:sz w:val="28"/>
                <w:szCs w:val="28"/>
                <w:lang w:bidi="ru-RU"/>
              </w:rPr>
            </w:pPr>
          </w:p>
        </w:tc>
      </w:tr>
      <w:tr w:rsidR="0095303E" w14:paraId="55843ACA" w14:textId="77777777" w:rsidTr="004D78CE">
        <w:tc>
          <w:tcPr>
            <w:tcW w:w="2165" w:type="dxa"/>
          </w:tcPr>
          <w:p w14:paraId="3368C810" w14:textId="2CE81ACA" w:rsidR="0095303E" w:rsidRPr="00A31BF2" w:rsidRDefault="0095303E" w:rsidP="0095303E">
            <w:pPr>
              <w:jc w:val="center"/>
              <w:rPr>
                <w:i/>
                <w:color w:val="000000"/>
                <w:sz w:val="28"/>
                <w:szCs w:val="28"/>
                <w:lang w:bidi="ru-RU"/>
              </w:rPr>
            </w:pPr>
            <w:r w:rsidRPr="00A31BF2">
              <w:rPr>
                <w:i/>
              </w:rPr>
              <w:lastRenderedPageBreak/>
              <w:t>Отношение к воспитанникам, их родителям (законным представителям), сотрудникам и партнерам ДОО</w:t>
            </w:r>
          </w:p>
        </w:tc>
        <w:tc>
          <w:tcPr>
            <w:tcW w:w="7690" w:type="dxa"/>
          </w:tcPr>
          <w:p w14:paraId="10921185" w14:textId="1BCE7499" w:rsidR="00B749C5" w:rsidRDefault="004D78CE" w:rsidP="004D78CE">
            <w:pPr>
              <w:rPr>
                <w:i/>
                <w:color w:val="000000"/>
                <w:sz w:val="28"/>
                <w:szCs w:val="28"/>
                <w:lang w:bidi="ru-RU"/>
              </w:rPr>
            </w:pPr>
            <w:r>
              <w:rPr>
                <w:color w:val="000000"/>
              </w:rPr>
              <w:t xml:space="preserve">   Культура поведения воспитателя – основополагающая часть уклада.</w:t>
            </w:r>
            <w:r>
              <w:br/>
            </w:r>
            <w:r>
              <w:rPr>
                <w:color w:val="000000"/>
              </w:rPr>
              <w:t>Педагог всегда выходит навстречу родителям и приветствует родителей и детей первым.</w:t>
            </w:r>
            <w:r>
              <w:br/>
            </w:r>
            <w:r>
              <w:rPr>
                <w:color w:val="000000"/>
              </w:rPr>
              <w:t>Улыбка – обязательная часть приветствия.</w:t>
            </w:r>
            <w:r>
              <w:br/>
            </w:r>
            <w:r>
              <w:rPr>
                <w:color w:val="000000"/>
              </w:rPr>
              <w:t>Педагог описывает события и ситуации, но не дает им оценки.</w:t>
            </w:r>
            <w:r>
              <w:br/>
            </w:r>
            <w:r>
              <w:rPr>
                <w:color w:val="000000"/>
              </w:rPr>
              <w:t>Тон общения ровный и дружелюбный, исключается повышение голоса.</w:t>
            </w:r>
            <w:r>
              <w:br/>
            </w:r>
            <w:r>
              <w:rPr>
                <w:color w:val="000000"/>
              </w:rPr>
              <w:t>П</w:t>
            </w:r>
            <w:r w:rsidR="00005F05">
              <w:rPr>
                <w:color w:val="000000"/>
              </w:rPr>
              <w:t>едагог п</w:t>
            </w:r>
            <w:r>
              <w:rPr>
                <w:color w:val="000000"/>
              </w:rPr>
              <w:t>ридерживается внешнего вида, соответствующего общепринятому деловому стилю.</w:t>
            </w:r>
          </w:p>
        </w:tc>
      </w:tr>
      <w:tr w:rsidR="0095303E" w14:paraId="3DD6DB65" w14:textId="77777777" w:rsidTr="004D78CE">
        <w:tc>
          <w:tcPr>
            <w:tcW w:w="2165" w:type="dxa"/>
          </w:tcPr>
          <w:p w14:paraId="2421E167" w14:textId="5F588E86" w:rsidR="0095303E" w:rsidRPr="00A31BF2" w:rsidRDefault="0095303E" w:rsidP="0095303E">
            <w:pPr>
              <w:jc w:val="center"/>
              <w:rPr>
                <w:i/>
                <w:color w:val="000000"/>
                <w:sz w:val="28"/>
                <w:szCs w:val="28"/>
                <w:lang w:bidi="ru-RU"/>
              </w:rPr>
            </w:pPr>
            <w:r w:rsidRPr="00A31BF2">
              <w:rPr>
                <w:i/>
              </w:rPr>
              <w:t>Ключевые правила ДОО</w:t>
            </w:r>
          </w:p>
        </w:tc>
        <w:tc>
          <w:tcPr>
            <w:tcW w:w="7690" w:type="dxa"/>
          </w:tcPr>
          <w:p w14:paraId="6D6A2D7A" w14:textId="32D9CA77" w:rsidR="004D78CE" w:rsidRPr="00F23EFE" w:rsidRDefault="004D78CE" w:rsidP="000C7D3C">
            <w:pPr>
              <w:pStyle w:val="af4"/>
              <w:numPr>
                <w:ilvl w:val="0"/>
                <w:numId w:val="34"/>
              </w:numPr>
              <w:ind w:left="385"/>
              <w:rPr>
                <w:sz w:val="24"/>
                <w:szCs w:val="24"/>
              </w:rPr>
            </w:pPr>
            <w:r w:rsidRPr="00F23EFE">
              <w:rPr>
                <w:color w:val="000000"/>
                <w:sz w:val="24"/>
                <w:szCs w:val="24"/>
              </w:rPr>
              <w:t>Относится друг к другу с уважением и уметь слышать потребности других</w:t>
            </w:r>
            <w:r w:rsidR="00F23EFE" w:rsidRPr="00F23EFE">
              <w:rPr>
                <w:color w:val="000000"/>
                <w:sz w:val="24"/>
                <w:szCs w:val="24"/>
              </w:rPr>
              <w:t>.</w:t>
            </w:r>
          </w:p>
          <w:p w14:paraId="0AB83CCD" w14:textId="447B9A48" w:rsidR="00AC174B" w:rsidRPr="00F23EFE" w:rsidRDefault="00AC174B" w:rsidP="000C7D3C">
            <w:pPr>
              <w:pStyle w:val="af4"/>
              <w:numPr>
                <w:ilvl w:val="0"/>
                <w:numId w:val="34"/>
              </w:numPr>
              <w:ind w:left="385"/>
              <w:rPr>
                <w:sz w:val="24"/>
                <w:szCs w:val="24"/>
              </w:rPr>
            </w:pPr>
            <w:r w:rsidRPr="00F23EFE">
              <w:rPr>
                <w:sz w:val="24"/>
                <w:szCs w:val="24"/>
              </w:rPr>
              <w:t xml:space="preserve">Дети должны спускаться и подниматься по лестницам, держась за поручни, соблюдать дистанцию, не толкать и не перегонять друг </w:t>
            </w:r>
            <w:r w:rsidRPr="00F23EFE">
              <w:rPr>
                <w:sz w:val="24"/>
                <w:szCs w:val="24"/>
              </w:rPr>
              <w:lastRenderedPageBreak/>
              <w:t>друга.</w:t>
            </w:r>
          </w:p>
          <w:p w14:paraId="54DA9C97" w14:textId="45CEED36" w:rsidR="00F23EFE" w:rsidRPr="00F23EFE" w:rsidRDefault="00F23EFE" w:rsidP="000C7D3C">
            <w:pPr>
              <w:pStyle w:val="af4"/>
              <w:numPr>
                <w:ilvl w:val="0"/>
                <w:numId w:val="34"/>
              </w:numPr>
              <w:ind w:left="385"/>
              <w:rPr>
                <w:sz w:val="24"/>
                <w:szCs w:val="24"/>
              </w:rPr>
            </w:pPr>
            <w:r>
              <w:rPr>
                <w:sz w:val="24"/>
                <w:szCs w:val="24"/>
              </w:rPr>
              <w:t>Д</w:t>
            </w:r>
            <w:r w:rsidRPr="00F23EFE">
              <w:rPr>
                <w:sz w:val="24"/>
                <w:szCs w:val="24"/>
              </w:rPr>
              <w:t>етский сад — не лечебное учреждение, поэтому нельзя ребенку давать с собой лекарственные средства.</w:t>
            </w:r>
          </w:p>
          <w:p w14:paraId="4CD0357E" w14:textId="045E9661" w:rsidR="00D832D1" w:rsidRDefault="00F23EFE" w:rsidP="006479F5">
            <w:pPr>
              <w:pStyle w:val="af4"/>
              <w:numPr>
                <w:ilvl w:val="0"/>
                <w:numId w:val="34"/>
              </w:numPr>
              <w:ind w:left="385"/>
              <w:rPr>
                <w:i/>
                <w:color w:val="000000"/>
                <w:sz w:val="28"/>
                <w:szCs w:val="28"/>
                <w:lang w:bidi="ru-RU"/>
              </w:rPr>
            </w:pPr>
            <w:r w:rsidRPr="00F23EFE">
              <w:rPr>
                <w:sz w:val="24"/>
                <w:szCs w:val="24"/>
              </w:rPr>
              <w:t>В группе детям не разрешается бить и обижать друг друга, брать без разрешения личные вещи других детей, портить и ломать результаты труда других детей. Детям не разрешается «давать сдачи», так же, как и нападать друг на друга. Это требование продиктовано соображениями безопасности каждого ребенка.</w:t>
            </w:r>
          </w:p>
        </w:tc>
      </w:tr>
      <w:tr w:rsidR="0095303E" w14:paraId="6AC24870" w14:textId="77777777" w:rsidTr="004D78CE">
        <w:tc>
          <w:tcPr>
            <w:tcW w:w="2165" w:type="dxa"/>
          </w:tcPr>
          <w:p w14:paraId="6454ECE7" w14:textId="63608E08" w:rsidR="0095303E" w:rsidRPr="00A31BF2" w:rsidRDefault="0095303E" w:rsidP="0095303E">
            <w:pPr>
              <w:jc w:val="center"/>
              <w:rPr>
                <w:i/>
                <w:color w:val="000000"/>
                <w:sz w:val="28"/>
                <w:szCs w:val="28"/>
                <w:lang w:bidi="ru-RU"/>
              </w:rPr>
            </w:pPr>
            <w:r w:rsidRPr="00A31BF2">
              <w:rPr>
                <w:i/>
              </w:rPr>
              <w:lastRenderedPageBreak/>
              <w:t>Традиции и ритуалы, особые нормы этикета в ДОО (достигаемые ценности воспитания)</w:t>
            </w:r>
          </w:p>
        </w:tc>
        <w:tc>
          <w:tcPr>
            <w:tcW w:w="7690" w:type="dxa"/>
          </w:tcPr>
          <w:p w14:paraId="162BD12F" w14:textId="10EA2B2D" w:rsidR="00F14DE0" w:rsidRPr="00106DA0" w:rsidRDefault="006479F5" w:rsidP="000C7D3C">
            <w:pPr>
              <w:pStyle w:val="af4"/>
              <w:numPr>
                <w:ilvl w:val="0"/>
                <w:numId w:val="33"/>
              </w:numPr>
              <w:ind w:left="385"/>
              <w:rPr>
                <w:color w:val="000000"/>
                <w:sz w:val="24"/>
                <w:szCs w:val="24"/>
                <w:lang w:bidi="ru-RU"/>
              </w:rPr>
            </w:pPr>
            <w:r>
              <w:rPr>
                <w:color w:val="000000"/>
                <w:sz w:val="24"/>
                <w:szCs w:val="24"/>
                <w:lang w:bidi="ru-RU"/>
              </w:rPr>
              <w:t>У</w:t>
            </w:r>
            <w:r w:rsidR="00F14DE0" w:rsidRPr="00106DA0">
              <w:rPr>
                <w:color w:val="000000"/>
                <w:sz w:val="24"/>
                <w:szCs w:val="24"/>
                <w:lang w:bidi="ru-RU"/>
              </w:rPr>
              <w:t>тро доб</w:t>
            </w:r>
            <w:r>
              <w:rPr>
                <w:color w:val="000000"/>
                <w:sz w:val="24"/>
                <w:szCs w:val="24"/>
                <w:lang w:bidi="ru-RU"/>
              </w:rPr>
              <w:t>рых встреч (ритуал приветствия).</w:t>
            </w:r>
          </w:p>
          <w:p w14:paraId="2A04B5AB" w14:textId="082569C0" w:rsidR="00F14DE0" w:rsidRPr="00106DA0" w:rsidRDefault="006479F5" w:rsidP="000C7D3C">
            <w:pPr>
              <w:pStyle w:val="af4"/>
              <w:numPr>
                <w:ilvl w:val="0"/>
                <w:numId w:val="33"/>
              </w:numPr>
              <w:ind w:left="385"/>
              <w:rPr>
                <w:color w:val="000000"/>
                <w:sz w:val="24"/>
                <w:szCs w:val="24"/>
                <w:lang w:bidi="ru-RU"/>
              </w:rPr>
            </w:pPr>
            <w:r>
              <w:rPr>
                <w:color w:val="000000"/>
                <w:sz w:val="24"/>
                <w:szCs w:val="24"/>
                <w:lang w:bidi="ru-RU"/>
              </w:rPr>
              <w:t>Ритуал прощания.</w:t>
            </w:r>
          </w:p>
          <w:p w14:paraId="11BA2070" w14:textId="1D09D9C8" w:rsidR="00F14DE0" w:rsidRPr="00106DA0" w:rsidRDefault="006479F5" w:rsidP="000C7D3C">
            <w:pPr>
              <w:pStyle w:val="af4"/>
              <w:numPr>
                <w:ilvl w:val="0"/>
                <w:numId w:val="33"/>
              </w:numPr>
              <w:ind w:left="385"/>
              <w:rPr>
                <w:color w:val="000000"/>
                <w:sz w:val="24"/>
                <w:szCs w:val="24"/>
                <w:lang w:bidi="ru-RU"/>
              </w:rPr>
            </w:pPr>
            <w:r>
              <w:rPr>
                <w:color w:val="000000"/>
                <w:sz w:val="24"/>
                <w:szCs w:val="24"/>
                <w:lang w:bidi="ru-RU"/>
              </w:rPr>
              <w:t>П</w:t>
            </w:r>
            <w:r w:rsidR="00F14DE0" w:rsidRPr="00106DA0">
              <w:rPr>
                <w:color w:val="000000"/>
                <w:sz w:val="24"/>
                <w:szCs w:val="24"/>
                <w:lang w:bidi="ru-RU"/>
              </w:rPr>
              <w:t>рименение малых фольк</w:t>
            </w:r>
            <w:r>
              <w:rPr>
                <w:color w:val="000000"/>
                <w:sz w:val="24"/>
                <w:szCs w:val="24"/>
                <w:lang w:bidi="ru-RU"/>
              </w:rPr>
              <w:t>лорных форм в режимных моментах.</w:t>
            </w:r>
          </w:p>
          <w:p w14:paraId="3E1BAAA0" w14:textId="7333E40B" w:rsidR="00F14DE0" w:rsidRPr="00106DA0" w:rsidRDefault="006479F5" w:rsidP="000C7D3C">
            <w:pPr>
              <w:pStyle w:val="af4"/>
              <w:numPr>
                <w:ilvl w:val="0"/>
                <w:numId w:val="33"/>
              </w:numPr>
              <w:ind w:left="385"/>
              <w:rPr>
                <w:color w:val="000000"/>
                <w:sz w:val="24"/>
                <w:szCs w:val="24"/>
                <w:lang w:bidi="ru-RU"/>
              </w:rPr>
            </w:pPr>
            <w:r>
              <w:rPr>
                <w:color w:val="000000"/>
                <w:sz w:val="24"/>
                <w:szCs w:val="24"/>
                <w:lang w:bidi="ru-RU"/>
              </w:rPr>
              <w:t>Г</w:t>
            </w:r>
            <w:r w:rsidR="00F14DE0" w:rsidRPr="00106DA0">
              <w:rPr>
                <w:color w:val="000000"/>
                <w:sz w:val="24"/>
                <w:szCs w:val="24"/>
                <w:lang w:bidi="ru-RU"/>
              </w:rPr>
              <w:t>одовой круг праздников: государственных, традиционных праздников</w:t>
            </w:r>
            <w:r w:rsidR="00C95955" w:rsidRPr="00106DA0">
              <w:rPr>
                <w:color w:val="000000"/>
                <w:sz w:val="24"/>
                <w:szCs w:val="24"/>
                <w:lang w:bidi="ru-RU"/>
              </w:rPr>
              <w:t xml:space="preserve"> </w:t>
            </w:r>
            <w:r w:rsidR="00F14DE0" w:rsidRPr="00106DA0">
              <w:rPr>
                <w:color w:val="000000"/>
                <w:sz w:val="24"/>
                <w:szCs w:val="24"/>
                <w:lang w:bidi="ru-RU"/>
              </w:rPr>
              <w:t>культуры, корпоративных, праздников посвящений и проводов, личных и</w:t>
            </w:r>
            <w:r w:rsidR="00C95955" w:rsidRPr="00106DA0">
              <w:rPr>
                <w:color w:val="000000"/>
                <w:sz w:val="24"/>
                <w:szCs w:val="24"/>
                <w:lang w:bidi="ru-RU"/>
              </w:rPr>
              <w:t xml:space="preserve"> </w:t>
            </w:r>
            <w:r>
              <w:rPr>
                <w:color w:val="000000"/>
                <w:sz w:val="24"/>
                <w:szCs w:val="24"/>
                <w:lang w:bidi="ru-RU"/>
              </w:rPr>
              <w:t>тематических.</w:t>
            </w:r>
          </w:p>
          <w:p w14:paraId="466D9AE9" w14:textId="4BC40D90" w:rsidR="00F14DE0" w:rsidRPr="00106DA0" w:rsidRDefault="006479F5" w:rsidP="000C7D3C">
            <w:pPr>
              <w:pStyle w:val="af4"/>
              <w:numPr>
                <w:ilvl w:val="0"/>
                <w:numId w:val="33"/>
              </w:numPr>
              <w:ind w:left="385"/>
              <w:rPr>
                <w:color w:val="000000"/>
                <w:sz w:val="24"/>
                <w:szCs w:val="24"/>
                <w:lang w:bidi="ru-RU"/>
              </w:rPr>
            </w:pPr>
            <w:r>
              <w:rPr>
                <w:color w:val="000000"/>
                <w:sz w:val="24"/>
                <w:szCs w:val="24"/>
                <w:lang w:bidi="ru-RU"/>
              </w:rPr>
              <w:t>Тематические дни и недели.</w:t>
            </w:r>
          </w:p>
          <w:p w14:paraId="788D2E91" w14:textId="64EA9063" w:rsidR="004D78CE" w:rsidRPr="00D832D1" w:rsidRDefault="006479F5" w:rsidP="000C7D3C">
            <w:pPr>
              <w:pStyle w:val="af4"/>
              <w:numPr>
                <w:ilvl w:val="0"/>
                <w:numId w:val="33"/>
              </w:numPr>
              <w:ind w:left="385"/>
              <w:rPr>
                <w:i/>
                <w:color w:val="000000"/>
                <w:sz w:val="28"/>
                <w:szCs w:val="28"/>
                <w:lang w:bidi="ru-RU"/>
              </w:rPr>
            </w:pPr>
            <w:r>
              <w:rPr>
                <w:color w:val="000000"/>
                <w:sz w:val="24"/>
                <w:szCs w:val="24"/>
                <w:lang w:bidi="ru-RU"/>
              </w:rPr>
              <w:t>П</w:t>
            </w:r>
            <w:r w:rsidR="00F14DE0" w:rsidRPr="00106DA0">
              <w:rPr>
                <w:color w:val="000000"/>
                <w:sz w:val="24"/>
                <w:szCs w:val="24"/>
                <w:lang w:bidi="ru-RU"/>
              </w:rPr>
              <w:t>роекты,</w:t>
            </w:r>
            <w:r w:rsidR="00106DA0" w:rsidRPr="00106DA0">
              <w:rPr>
                <w:color w:val="000000"/>
                <w:sz w:val="24"/>
                <w:szCs w:val="24"/>
              </w:rPr>
              <w:t xml:space="preserve"> социальны</w:t>
            </w:r>
            <w:r w:rsidR="00F23EFE">
              <w:rPr>
                <w:color w:val="000000"/>
                <w:sz w:val="24"/>
                <w:szCs w:val="24"/>
              </w:rPr>
              <w:t>е</w:t>
            </w:r>
            <w:r w:rsidR="00106DA0" w:rsidRPr="00106DA0">
              <w:rPr>
                <w:color w:val="000000"/>
                <w:sz w:val="24"/>
                <w:szCs w:val="24"/>
              </w:rPr>
              <w:t xml:space="preserve"> и экологически</w:t>
            </w:r>
            <w:r w:rsidR="00F23EFE">
              <w:rPr>
                <w:color w:val="000000"/>
                <w:sz w:val="24"/>
                <w:szCs w:val="24"/>
              </w:rPr>
              <w:t>е</w:t>
            </w:r>
            <w:r w:rsidR="00106DA0" w:rsidRPr="00106DA0">
              <w:rPr>
                <w:color w:val="000000"/>
                <w:sz w:val="24"/>
                <w:szCs w:val="24"/>
              </w:rPr>
              <w:t xml:space="preserve"> акци</w:t>
            </w:r>
            <w:r w:rsidR="00F23EFE">
              <w:rPr>
                <w:color w:val="000000"/>
                <w:sz w:val="24"/>
                <w:szCs w:val="24"/>
              </w:rPr>
              <w:t>и</w:t>
            </w:r>
            <w:r w:rsidR="00106DA0" w:rsidRPr="00106DA0">
              <w:rPr>
                <w:color w:val="000000"/>
                <w:sz w:val="24"/>
                <w:szCs w:val="24"/>
              </w:rPr>
              <w:t>,</w:t>
            </w:r>
            <w:r w:rsidR="00F14DE0" w:rsidRPr="00106DA0">
              <w:rPr>
                <w:color w:val="000000"/>
                <w:sz w:val="24"/>
                <w:szCs w:val="24"/>
                <w:lang w:bidi="ru-RU"/>
              </w:rPr>
              <w:t xml:space="preserve"> ключевые традиционные события, охватывающие всех</w:t>
            </w:r>
            <w:r w:rsidR="00C95955" w:rsidRPr="00106DA0">
              <w:rPr>
                <w:color w:val="000000"/>
                <w:sz w:val="24"/>
                <w:szCs w:val="24"/>
                <w:lang w:bidi="ru-RU"/>
              </w:rPr>
              <w:t xml:space="preserve"> </w:t>
            </w:r>
            <w:r w:rsidR="00F14DE0" w:rsidRPr="00106DA0">
              <w:rPr>
                <w:color w:val="000000"/>
                <w:sz w:val="24"/>
                <w:szCs w:val="24"/>
                <w:lang w:bidi="ru-RU"/>
              </w:rPr>
              <w:t>участников образовательных отношений</w:t>
            </w:r>
            <w:r w:rsidR="00106DA0" w:rsidRPr="00106DA0">
              <w:rPr>
                <w:color w:val="000000"/>
                <w:sz w:val="24"/>
                <w:szCs w:val="24"/>
                <w:lang w:bidi="ru-RU"/>
              </w:rPr>
              <w:t>.</w:t>
            </w:r>
          </w:p>
          <w:p w14:paraId="76AB9545" w14:textId="2CF61B97" w:rsidR="00D832D1" w:rsidRDefault="00D832D1" w:rsidP="00D832D1">
            <w:pPr>
              <w:pStyle w:val="af4"/>
              <w:ind w:left="385"/>
              <w:rPr>
                <w:i/>
                <w:color w:val="000000"/>
                <w:sz w:val="28"/>
                <w:szCs w:val="28"/>
                <w:lang w:bidi="ru-RU"/>
              </w:rPr>
            </w:pPr>
          </w:p>
        </w:tc>
      </w:tr>
      <w:tr w:rsidR="0095303E" w14:paraId="5701FBBF" w14:textId="77777777" w:rsidTr="004D78CE">
        <w:tc>
          <w:tcPr>
            <w:tcW w:w="2165" w:type="dxa"/>
          </w:tcPr>
          <w:p w14:paraId="1573FA36" w14:textId="0A35C391" w:rsidR="0095303E" w:rsidRPr="00A31BF2" w:rsidRDefault="0095303E" w:rsidP="0095303E">
            <w:pPr>
              <w:jc w:val="center"/>
              <w:rPr>
                <w:i/>
                <w:color w:val="000000"/>
                <w:sz w:val="28"/>
                <w:szCs w:val="28"/>
                <w:lang w:bidi="ru-RU"/>
              </w:rPr>
            </w:pPr>
            <w:r w:rsidRPr="00A31BF2">
              <w:rPr>
                <w:i/>
              </w:rPr>
              <w:t>Особенности РППС, отражающие образ и ценности ДОО</w:t>
            </w:r>
          </w:p>
        </w:tc>
        <w:tc>
          <w:tcPr>
            <w:tcW w:w="7690" w:type="dxa"/>
          </w:tcPr>
          <w:p w14:paraId="328D4C66" w14:textId="1025A5CB" w:rsidR="000375FE" w:rsidRPr="000375FE" w:rsidRDefault="000375FE" w:rsidP="000375FE">
            <w:pPr>
              <w:autoSpaceDE w:val="0"/>
              <w:autoSpaceDN w:val="0"/>
              <w:adjustRightInd w:val="0"/>
              <w:ind w:firstLine="708"/>
              <w:jc w:val="both"/>
              <w:rPr>
                <w:color w:val="000000"/>
                <w:lang w:eastAsia="ru-RU"/>
              </w:rPr>
            </w:pPr>
            <w:r w:rsidRPr="000375FE">
              <w:rPr>
                <w:color w:val="000000"/>
                <w:lang w:eastAsia="ru-RU"/>
              </w:rPr>
              <w:t xml:space="preserve">Развивающая предметно-пространственная среда обеспечивает реализацию образовательного потенциала пространства ДОО, групп, а также территории, прилегающей к ДОО,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14:paraId="71B8A6FD" w14:textId="70FC1E62" w:rsidR="000375FE" w:rsidRPr="000375FE" w:rsidRDefault="000375FE" w:rsidP="000375FE">
            <w:pPr>
              <w:autoSpaceDE w:val="0"/>
              <w:autoSpaceDN w:val="0"/>
              <w:adjustRightInd w:val="0"/>
              <w:ind w:firstLine="708"/>
              <w:jc w:val="both"/>
              <w:rPr>
                <w:color w:val="000000"/>
                <w:lang w:eastAsia="ru-RU"/>
              </w:rPr>
            </w:pPr>
            <w:r w:rsidRPr="000375FE">
              <w:rPr>
                <w:color w:val="000000"/>
                <w:lang w:eastAsia="ru-RU"/>
              </w:rPr>
              <w:t xml:space="preserve">Развивающая предметно-пространственная среда ДОО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14:paraId="53EB321E" w14:textId="287200C0" w:rsidR="000375FE" w:rsidRPr="000375FE" w:rsidRDefault="000375FE" w:rsidP="000375FE">
            <w:pPr>
              <w:autoSpaceDE w:val="0"/>
              <w:autoSpaceDN w:val="0"/>
              <w:adjustRightInd w:val="0"/>
              <w:ind w:firstLine="708"/>
              <w:jc w:val="both"/>
              <w:rPr>
                <w:color w:val="000000"/>
                <w:lang w:eastAsia="ru-RU"/>
              </w:rPr>
            </w:pPr>
            <w:r w:rsidRPr="000375FE">
              <w:rPr>
                <w:color w:val="000000"/>
                <w:lang w:eastAsia="ru-RU"/>
              </w:rPr>
              <w:t xml:space="preserve"> Развивающая предметно-пространственная среда ДОО обеспечивает: </w:t>
            </w:r>
          </w:p>
          <w:p w14:paraId="00EE8CA2" w14:textId="2FB0685A" w:rsidR="000375FE" w:rsidRPr="000375FE" w:rsidRDefault="000375FE" w:rsidP="000375FE">
            <w:pPr>
              <w:autoSpaceDE w:val="0"/>
              <w:autoSpaceDN w:val="0"/>
              <w:adjustRightInd w:val="0"/>
              <w:ind w:firstLine="708"/>
              <w:jc w:val="both"/>
              <w:rPr>
                <w:color w:val="000000"/>
                <w:lang w:eastAsia="ru-RU"/>
              </w:rPr>
            </w:pPr>
            <w:r w:rsidRPr="000375FE">
              <w:rPr>
                <w:color w:val="000000"/>
                <w:lang w:eastAsia="ru-RU"/>
              </w:rPr>
              <w:t>-реализацию образовательной программы;</w:t>
            </w:r>
          </w:p>
          <w:p w14:paraId="5A95CD42" w14:textId="77777777" w:rsidR="000375FE" w:rsidRPr="000375FE" w:rsidRDefault="000375FE" w:rsidP="000375FE">
            <w:pPr>
              <w:autoSpaceDE w:val="0"/>
              <w:autoSpaceDN w:val="0"/>
              <w:adjustRightInd w:val="0"/>
              <w:ind w:firstLine="708"/>
              <w:jc w:val="both"/>
              <w:rPr>
                <w:color w:val="000000"/>
                <w:lang w:eastAsia="ru-RU"/>
              </w:rPr>
            </w:pPr>
            <w:r w:rsidRPr="000375FE">
              <w:rPr>
                <w:color w:val="000000"/>
                <w:lang w:eastAsia="ru-RU"/>
              </w:rPr>
              <w:t xml:space="preserve"> -учет национально-культурных, климатических условий, в которых осуществляется образовательная деятельность; </w:t>
            </w:r>
          </w:p>
          <w:p w14:paraId="3FF055D6" w14:textId="77777777" w:rsidR="000375FE" w:rsidRPr="000375FE" w:rsidRDefault="000375FE" w:rsidP="000375FE">
            <w:pPr>
              <w:autoSpaceDE w:val="0"/>
              <w:autoSpaceDN w:val="0"/>
              <w:adjustRightInd w:val="0"/>
              <w:ind w:firstLine="708"/>
              <w:jc w:val="both"/>
              <w:rPr>
                <w:color w:val="000000"/>
                <w:lang w:eastAsia="ru-RU"/>
              </w:rPr>
            </w:pPr>
            <w:r w:rsidRPr="000375FE">
              <w:rPr>
                <w:color w:val="000000"/>
                <w:lang w:eastAsia="ru-RU"/>
              </w:rPr>
              <w:t xml:space="preserve">-учет возрастных особенностей детей. </w:t>
            </w:r>
          </w:p>
          <w:p w14:paraId="0219D786" w14:textId="6D225A2F" w:rsidR="000375FE" w:rsidRPr="000375FE" w:rsidRDefault="000375FE" w:rsidP="000375FE">
            <w:pPr>
              <w:autoSpaceDE w:val="0"/>
              <w:autoSpaceDN w:val="0"/>
              <w:adjustRightInd w:val="0"/>
              <w:ind w:firstLine="708"/>
              <w:jc w:val="both"/>
              <w:rPr>
                <w:color w:val="000000"/>
                <w:lang w:eastAsia="ru-RU"/>
              </w:rPr>
            </w:pPr>
            <w:r w:rsidRPr="000375FE">
              <w:rPr>
                <w:color w:val="000000"/>
                <w:lang w:eastAsia="ru-RU"/>
              </w:rPr>
              <w:t>Развивающая предметно-пространственная среда ДОО содержательно-насыщенная, трансформируемая, полифункциональная, вариативная, доступная и безопасная.</w:t>
            </w:r>
          </w:p>
          <w:p w14:paraId="787392E6" w14:textId="20E48FB3" w:rsidR="000375FE" w:rsidRPr="000375FE" w:rsidRDefault="000375FE" w:rsidP="000375FE">
            <w:pPr>
              <w:autoSpaceDE w:val="0"/>
              <w:autoSpaceDN w:val="0"/>
              <w:adjustRightInd w:val="0"/>
              <w:ind w:left="45" w:firstLine="709"/>
              <w:jc w:val="both"/>
              <w:rPr>
                <w:color w:val="000000"/>
                <w:lang w:eastAsia="ru-RU"/>
              </w:rPr>
            </w:pPr>
            <w:r w:rsidRPr="000375FE">
              <w:rPr>
                <w:color w:val="000000"/>
                <w:lang w:eastAsia="ru-RU"/>
              </w:rPr>
              <w:t>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14:paraId="04D7771F" w14:textId="6ABBF5E6" w:rsidR="000375FE" w:rsidRPr="000375FE" w:rsidRDefault="000375FE" w:rsidP="000375FE">
            <w:pPr>
              <w:autoSpaceDE w:val="0"/>
              <w:autoSpaceDN w:val="0"/>
              <w:adjustRightInd w:val="0"/>
              <w:ind w:firstLine="708"/>
              <w:jc w:val="both"/>
              <w:rPr>
                <w:color w:val="000000"/>
                <w:lang w:eastAsia="ru-RU"/>
              </w:rPr>
            </w:pPr>
            <w:r w:rsidRPr="000375FE">
              <w:rPr>
                <w:color w:val="000000"/>
                <w:lang w:eastAsia="ru-RU"/>
              </w:rPr>
              <w:t xml:space="preserve">Организация образовательного пространства и разнообразие материалов, оборудования и инвентаря (в здании и на участке) обеспечивает: </w:t>
            </w:r>
          </w:p>
          <w:p w14:paraId="59019396" w14:textId="77777777" w:rsidR="000375FE" w:rsidRPr="000375FE" w:rsidRDefault="000375FE" w:rsidP="000375FE">
            <w:pPr>
              <w:autoSpaceDE w:val="0"/>
              <w:autoSpaceDN w:val="0"/>
              <w:adjustRightInd w:val="0"/>
              <w:ind w:firstLine="708"/>
              <w:jc w:val="both"/>
              <w:rPr>
                <w:color w:val="000000"/>
                <w:lang w:eastAsia="ru-RU"/>
              </w:rPr>
            </w:pPr>
            <w:r w:rsidRPr="000375FE">
              <w:rPr>
                <w:color w:val="000000"/>
                <w:lang w:eastAsia="ru-RU"/>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14:paraId="2C87CB98" w14:textId="77777777" w:rsidR="000375FE" w:rsidRPr="000375FE" w:rsidRDefault="000375FE" w:rsidP="000375FE">
            <w:pPr>
              <w:autoSpaceDE w:val="0"/>
              <w:autoSpaceDN w:val="0"/>
              <w:adjustRightInd w:val="0"/>
              <w:ind w:firstLine="708"/>
              <w:jc w:val="both"/>
              <w:rPr>
                <w:color w:val="000000"/>
                <w:lang w:eastAsia="ru-RU"/>
              </w:rPr>
            </w:pPr>
            <w:r w:rsidRPr="000375FE">
              <w:rPr>
                <w:color w:val="000000"/>
                <w:lang w:eastAsia="ru-RU"/>
              </w:rPr>
              <w:t xml:space="preserve">- двигательную активность, в том числе развитие крупной и мелкой моторики, участие в подвижных играх и соревнованиях; </w:t>
            </w:r>
          </w:p>
          <w:p w14:paraId="709A417C" w14:textId="77777777" w:rsidR="000375FE" w:rsidRPr="000375FE" w:rsidRDefault="000375FE" w:rsidP="000375FE">
            <w:pPr>
              <w:autoSpaceDE w:val="0"/>
              <w:autoSpaceDN w:val="0"/>
              <w:adjustRightInd w:val="0"/>
              <w:ind w:firstLine="708"/>
              <w:jc w:val="both"/>
              <w:rPr>
                <w:color w:val="000000"/>
                <w:lang w:eastAsia="ru-RU"/>
              </w:rPr>
            </w:pPr>
            <w:r w:rsidRPr="000375FE">
              <w:rPr>
                <w:color w:val="000000"/>
                <w:lang w:eastAsia="ru-RU"/>
              </w:rPr>
              <w:t xml:space="preserve">- эмоциональное благополучие детей во взаимодействии с предметно- пространственным окружением; </w:t>
            </w:r>
          </w:p>
          <w:p w14:paraId="68CF25E2" w14:textId="77777777" w:rsidR="000375FE" w:rsidRPr="000375FE" w:rsidRDefault="000375FE" w:rsidP="000375FE">
            <w:pPr>
              <w:autoSpaceDE w:val="0"/>
              <w:autoSpaceDN w:val="0"/>
              <w:adjustRightInd w:val="0"/>
              <w:ind w:firstLine="708"/>
              <w:jc w:val="both"/>
              <w:rPr>
                <w:color w:val="000000"/>
                <w:lang w:eastAsia="ru-RU"/>
              </w:rPr>
            </w:pPr>
            <w:r w:rsidRPr="000375FE">
              <w:rPr>
                <w:color w:val="000000"/>
                <w:lang w:eastAsia="ru-RU"/>
              </w:rPr>
              <w:lastRenderedPageBreak/>
              <w:t>- возможность самовыражения детей.</w:t>
            </w:r>
          </w:p>
          <w:p w14:paraId="6DED4868" w14:textId="56E77E59" w:rsidR="000375FE" w:rsidRPr="000375FE" w:rsidRDefault="000375FE" w:rsidP="000375FE">
            <w:pPr>
              <w:autoSpaceDE w:val="0"/>
              <w:autoSpaceDN w:val="0"/>
              <w:adjustRightInd w:val="0"/>
              <w:ind w:firstLine="708"/>
              <w:jc w:val="both"/>
              <w:rPr>
                <w:color w:val="000000"/>
                <w:lang w:eastAsia="ru-RU"/>
              </w:rPr>
            </w:pPr>
            <w:r w:rsidRPr="000375FE">
              <w:rPr>
                <w:color w:val="000000"/>
                <w:lang w:eastAsia="ru-RU"/>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14:paraId="79992518" w14:textId="7BEDCBBB" w:rsidR="00106DA0" w:rsidRDefault="00106DA0" w:rsidP="002857DE">
            <w:pPr>
              <w:autoSpaceDE w:val="0"/>
              <w:autoSpaceDN w:val="0"/>
              <w:adjustRightInd w:val="0"/>
              <w:jc w:val="both"/>
              <w:rPr>
                <w:color w:val="000000"/>
              </w:rPr>
            </w:pPr>
            <w:r>
              <w:rPr>
                <w:color w:val="000000"/>
              </w:rPr>
              <w:t xml:space="preserve">    </w:t>
            </w:r>
            <w:r w:rsidR="00525C98">
              <w:rPr>
                <w:color w:val="000000"/>
              </w:rPr>
              <w:t xml:space="preserve">     </w:t>
            </w:r>
            <w:r w:rsidR="00F23EFE">
              <w:rPr>
                <w:color w:val="000000"/>
              </w:rPr>
              <w:t xml:space="preserve"> </w:t>
            </w:r>
            <w:r w:rsidR="002857DE">
              <w:rPr>
                <w:color w:val="000000"/>
                <w:lang w:bidi="ru-RU"/>
              </w:rPr>
              <w:t xml:space="preserve">С целью </w:t>
            </w:r>
            <w:r w:rsidR="002857DE" w:rsidRPr="002857DE">
              <w:rPr>
                <w:color w:val="000000"/>
                <w:lang w:bidi="ru-RU"/>
              </w:rPr>
              <w:t>знаком</w:t>
            </w:r>
            <w:r w:rsidR="002857DE">
              <w:rPr>
                <w:color w:val="000000"/>
                <w:lang w:bidi="ru-RU"/>
              </w:rPr>
              <w:t>ства</w:t>
            </w:r>
            <w:r w:rsidR="002857DE" w:rsidRPr="002857DE">
              <w:rPr>
                <w:color w:val="000000"/>
                <w:lang w:bidi="ru-RU"/>
              </w:rPr>
              <w:t xml:space="preserve"> ребят с историей, бытом, традициями и культурой кубанских казаков, воспит</w:t>
            </w:r>
            <w:r w:rsidR="002857DE">
              <w:rPr>
                <w:color w:val="000000"/>
                <w:lang w:bidi="ru-RU"/>
              </w:rPr>
              <w:t>ания</w:t>
            </w:r>
            <w:r w:rsidR="002857DE" w:rsidRPr="002857DE">
              <w:rPr>
                <w:color w:val="000000"/>
                <w:lang w:bidi="ru-RU"/>
              </w:rPr>
              <w:t xml:space="preserve"> у дошколят любов</w:t>
            </w:r>
            <w:r w:rsidR="002857DE">
              <w:rPr>
                <w:color w:val="000000"/>
                <w:lang w:bidi="ru-RU"/>
              </w:rPr>
              <w:t>и</w:t>
            </w:r>
            <w:r w:rsidR="002857DE" w:rsidRPr="002857DE">
              <w:rPr>
                <w:color w:val="000000"/>
                <w:lang w:bidi="ru-RU"/>
              </w:rPr>
              <w:t xml:space="preserve"> к малой родине</w:t>
            </w:r>
            <w:r w:rsidR="002857DE">
              <w:rPr>
                <w:color w:val="000000"/>
                <w:lang w:bidi="ru-RU"/>
              </w:rPr>
              <w:t xml:space="preserve"> в</w:t>
            </w:r>
            <w:r>
              <w:rPr>
                <w:color w:val="000000"/>
              </w:rPr>
              <w:t xml:space="preserve"> каждой группе оформлен патриотический уголок, где представлена символика России, Краснодарского края и города Краснодара.  </w:t>
            </w:r>
          </w:p>
          <w:p w14:paraId="3A61EF9E" w14:textId="3E00F4C8" w:rsidR="00D832D1" w:rsidRPr="000375FE" w:rsidRDefault="002857DE" w:rsidP="006479F5">
            <w:pPr>
              <w:autoSpaceDE w:val="0"/>
              <w:autoSpaceDN w:val="0"/>
              <w:adjustRightInd w:val="0"/>
              <w:jc w:val="both"/>
              <w:rPr>
                <w:i/>
                <w:color w:val="000000"/>
                <w:lang w:bidi="ru-RU"/>
              </w:rPr>
            </w:pPr>
            <w:r>
              <w:rPr>
                <w:color w:val="000000"/>
                <w:lang w:bidi="ru-RU"/>
              </w:rPr>
              <w:t xml:space="preserve"> </w:t>
            </w:r>
            <w:r w:rsidR="00F23EFE">
              <w:rPr>
                <w:color w:val="000000"/>
                <w:lang w:bidi="ru-RU"/>
              </w:rPr>
              <w:t xml:space="preserve"> </w:t>
            </w:r>
            <w:r>
              <w:rPr>
                <w:color w:val="000000"/>
                <w:lang w:bidi="ru-RU"/>
              </w:rPr>
              <w:t xml:space="preserve">  </w:t>
            </w:r>
            <w:r w:rsidR="00525C98">
              <w:rPr>
                <w:color w:val="000000"/>
                <w:lang w:bidi="ru-RU"/>
              </w:rPr>
              <w:t xml:space="preserve">      </w:t>
            </w:r>
            <w:r w:rsidR="00106DA0" w:rsidRPr="002857DE">
              <w:rPr>
                <w:color w:val="000000"/>
                <w:lang w:bidi="ru-RU"/>
              </w:rPr>
              <w:t>На территории ДОО создана тематическая зона «Кубанское подворье».  Это небольшой музей под открытым небом, расположенный в центре территории и привлекающий своей красочностью. В первую очередь внимание посетителей привлекает баннер с изображением поля</w:t>
            </w:r>
            <w:r w:rsidRPr="002857DE">
              <w:rPr>
                <w:color w:val="000000"/>
                <w:lang w:bidi="ru-RU"/>
              </w:rPr>
              <w:t xml:space="preserve"> с подсолнухами</w:t>
            </w:r>
            <w:r w:rsidR="00106DA0" w:rsidRPr="002857DE">
              <w:rPr>
                <w:color w:val="000000"/>
                <w:lang w:bidi="ru-RU"/>
              </w:rPr>
              <w:t>, кубанской хаты и казаков с конем. На импровизированном подворье у каждого дошкольника есть возможность посидеть на лавочке, порадоваться уродившемуся урожаю, вдохнуть ароматы блюд из кубанской печи.</w:t>
            </w:r>
            <w:r w:rsidR="00F23EFE">
              <w:rPr>
                <w:color w:val="000000"/>
                <w:lang w:bidi="ru-RU"/>
              </w:rPr>
              <w:t xml:space="preserve"> </w:t>
            </w:r>
            <w:r w:rsidR="00106DA0" w:rsidRPr="002857DE">
              <w:rPr>
                <w:color w:val="000000"/>
                <w:lang w:bidi="ru-RU"/>
              </w:rPr>
              <w:t xml:space="preserve">Гармонично дополняет экспозицию необычный плетень. Кубанский колорит придают всему яркие подсолнухи, </w:t>
            </w:r>
            <w:r w:rsidRPr="002857DE">
              <w:rPr>
                <w:color w:val="000000"/>
                <w:lang w:bidi="ru-RU"/>
              </w:rPr>
              <w:t xml:space="preserve">арбузы, кукурузные початки. </w:t>
            </w:r>
            <w:r w:rsidR="00F23EFE">
              <w:rPr>
                <w:color w:val="000000"/>
                <w:lang w:bidi="ru-RU"/>
              </w:rPr>
              <w:t xml:space="preserve">    </w:t>
            </w:r>
            <w:r w:rsidR="00106DA0" w:rsidRPr="002857DE">
              <w:rPr>
                <w:color w:val="000000"/>
                <w:lang w:bidi="ru-RU"/>
              </w:rPr>
              <w:t>Подворье постоянно охраняют пес Барбос и Пугало.</w:t>
            </w:r>
            <w:r w:rsidR="00F23EFE">
              <w:rPr>
                <w:color w:val="000000"/>
                <w:lang w:bidi="ru-RU"/>
              </w:rPr>
              <w:t xml:space="preserve"> </w:t>
            </w:r>
            <w:r w:rsidRPr="002857DE">
              <w:rPr>
                <w:color w:val="000000"/>
                <w:lang w:bidi="ru-RU"/>
              </w:rPr>
              <w:t>С</w:t>
            </w:r>
            <w:r w:rsidR="00106DA0" w:rsidRPr="002857DE">
              <w:rPr>
                <w:color w:val="000000"/>
                <w:lang w:bidi="ru-RU"/>
              </w:rPr>
              <w:t xml:space="preserve">амое почетное место занимает хозяйственный двор с домашней птицей и прочей живностью. </w:t>
            </w:r>
          </w:p>
        </w:tc>
      </w:tr>
      <w:tr w:rsidR="0095303E" w14:paraId="271CF6AD" w14:textId="77777777" w:rsidTr="006479F5">
        <w:trPr>
          <w:trHeight w:val="2992"/>
        </w:trPr>
        <w:tc>
          <w:tcPr>
            <w:tcW w:w="2165" w:type="dxa"/>
          </w:tcPr>
          <w:p w14:paraId="04E5D8F5" w14:textId="4B9C526A" w:rsidR="0095303E" w:rsidRPr="00A31BF2" w:rsidRDefault="0095303E" w:rsidP="0095303E">
            <w:pPr>
              <w:jc w:val="center"/>
              <w:rPr>
                <w:i/>
                <w:color w:val="000000"/>
                <w:sz w:val="28"/>
                <w:szCs w:val="28"/>
                <w:lang w:bidi="ru-RU"/>
              </w:rPr>
            </w:pPr>
            <w:r w:rsidRPr="00A31BF2">
              <w:rPr>
                <w:i/>
              </w:rPr>
              <w:lastRenderedPageBreak/>
              <w:t>Социокультурный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7690" w:type="dxa"/>
          </w:tcPr>
          <w:p w14:paraId="79469786" w14:textId="28D50473" w:rsidR="002857DE" w:rsidRDefault="002857DE" w:rsidP="002857DE">
            <w:pPr>
              <w:jc w:val="both"/>
            </w:pPr>
            <w:r>
              <w:t xml:space="preserve">  </w:t>
            </w:r>
            <w:r w:rsidR="00525C98">
              <w:t xml:space="preserve">     </w:t>
            </w:r>
            <w:r>
              <w:t xml:space="preserve"> </w:t>
            </w:r>
            <w:r w:rsidRPr="002857DE">
              <w:t xml:space="preserve">Территория </w:t>
            </w:r>
            <w:r w:rsidR="000C7D3C">
              <w:t>ДОО</w:t>
            </w:r>
            <w:r w:rsidRPr="002857DE">
              <w:t xml:space="preserve"> расположена на внутриквартальной территории жилого микрорайона, за пределами санитарно-защитных зон предприятий, сооружений и иных объектов. </w:t>
            </w:r>
          </w:p>
          <w:p w14:paraId="1505EB83" w14:textId="59031234" w:rsidR="002857DE" w:rsidRPr="002857DE" w:rsidRDefault="002857DE" w:rsidP="002857DE">
            <w:pPr>
              <w:pStyle w:val="a8"/>
              <w:jc w:val="both"/>
              <w:rPr>
                <w:b w:val="0"/>
                <w:sz w:val="24"/>
                <w:szCs w:val="24"/>
              </w:rPr>
            </w:pPr>
            <w:r>
              <w:rPr>
                <w:b w:val="0"/>
                <w:sz w:val="24"/>
                <w:szCs w:val="24"/>
              </w:rPr>
              <w:t xml:space="preserve">    </w:t>
            </w:r>
            <w:r w:rsidR="00525C98">
              <w:rPr>
                <w:b w:val="0"/>
                <w:sz w:val="24"/>
                <w:szCs w:val="24"/>
              </w:rPr>
              <w:t xml:space="preserve">    </w:t>
            </w:r>
            <w:r>
              <w:rPr>
                <w:b w:val="0"/>
                <w:sz w:val="24"/>
                <w:szCs w:val="24"/>
              </w:rPr>
              <w:t xml:space="preserve">ДОО </w:t>
            </w:r>
            <w:r w:rsidRPr="002857DE">
              <w:rPr>
                <w:b w:val="0"/>
                <w:color w:val="000000"/>
                <w:sz w:val="24"/>
                <w:szCs w:val="24"/>
              </w:rPr>
              <w:t>сотрудничает с социальными партнерами:</w:t>
            </w:r>
          </w:p>
          <w:p w14:paraId="1F28CCDF" w14:textId="4DA6FDD7" w:rsidR="002857DE" w:rsidRPr="00700DE3" w:rsidRDefault="002857DE" w:rsidP="000C7D3C">
            <w:pPr>
              <w:pStyle w:val="a8"/>
              <w:numPr>
                <w:ilvl w:val="0"/>
                <w:numId w:val="70"/>
              </w:numPr>
              <w:jc w:val="both"/>
              <w:rPr>
                <w:b w:val="0"/>
                <w:sz w:val="24"/>
                <w:szCs w:val="24"/>
              </w:rPr>
            </w:pPr>
            <w:r w:rsidRPr="00700DE3">
              <w:rPr>
                <w:b w:val="0"/>
                <w:sz w:val="24"/>
                <w:szCs w:val="24"/>
              </w:rPr>
              <w:t>МКУ «Краснодарский научно-методический центр» (отдел анализа и поддержки дошкольного образования);</w:t>
            </w:r>
          </w:p>
          <w:p w14:paraId="7B48370A" w14:textId="4065E9C0" w:rsidR="002857DE" w:rsidRPr="00700DE3" w:rsidRDefault="002857DE" w:rsidP="000C7D3C">
            <w:pPr>
              <w:pStyle w:val="a8"/>
              <w:numPr>
                <w:ilvl w:val="0"/>
                <w:numId w:val="70"/>
              </w:numPr>
              <w:jc w:val="both"/>
              <w:rPr>
                <w:b w:val="0"/>
                <w:sz w:val="24"/>
                <w:szCs w:val="24"/>
              </w:rPr>
            </w:pPr>
            <w:r w:rsidRPr="00700DE3">
              <w:rPr>
                <w:b w:val="0"/>
                <w:sz w:val="24"/>
                <w:szCs w:val="24"/>
              </w:rPr>
              <w:t>ГБУ «Центр диагностики и консультирования» КК;</w:t>
            </w:r>
          </w:p>
          <w:p w14:paraId="1C746509" w14:textId="128B8C06" w:rsidR="002857DE" w:rsidRPr="00700DE3" w:rsidRDefault="002857DE" w:rsidP="000C7D3C">
            <w:pPr>
              <w:pStyle w:val="1"/>
              <w:numPr>
                <w:ilvl w:val="0"/>
                <w:numId w:val="70"/>
              </w:numPr>
              <w:jc w:val="both"/>
              <w:outlineLvl w:val="0"/>
              <w:rPr>
                <w:b w:val="0"/>
                <w:sz w:val="24"/>
                <w:szCs w:val="24"/>
              </w:rPr>
            </w:pPr>
            <w:r w:rsidRPr="00700DE3">
              <w:rPr>
                <w:b w:val="0"/>
                <w:sz w:val="24"/>
                <w:szCs w:val="24"/>
              </w:rPr>
              <w:t>МУ</w:t>
            </w:r>
            <w:r w:rsidR="00DA4167" w:rsidRPr="00700DE3">
              <w:rPr>
                <w:b w:val="0"/>
                <w:sz w:val="24"/>
                <w:szCs w:val="24"/>
              </w:rPr>
              <w:t>З «Д</w:t>
            </w:r>
            <w:r w:rsidR="00D90F53" w:rsidRPr="00700DE3">
              <w:rPr>
                <w:b w:val="0"/>
                <w:sz w:val="24"/>
                <w:szCs w:val="24"/>
              </w:rPr>
              <w:t>етская городская поликлиника</w:t>
            </w:r>
            <w:r w:rsidRPr="00700DE3">
              <w:rPr>
                <w:b w:val="0"/>
                <w:sz w:val="24"/>
                <w:szCs w:val="24"/>
              </w:rPr>
              <w:t xml:space="preserve"> </w:t>
            </w:r>
            <w:r w:rsidR="002D2F87" w:rsidRPr="00700DE3">
              <w:rPr>
                <w:b w:val="0"/>
                <w:sz w:val="24"/>
                <w:szCs w:val="24"/>
              </w:rPr>
              <w:t xml:space="preserve">№ </w:t>
            </w:r>
            <w:r w:rsidR="00DA4167" w:rsidRPr="00700DE3">
              <w:rPr>
                <w:b w:val="0"/>
                <w:sz w:val="24"/>
                <w:szCs w:val="24"/>
              </w:rPr>
              <w:t>4»</w:t>
            </w:r>
            <w:r w:rsidRPr="00700DE3">
              <w:rPr>
                <w:b w:val="0"/>
                <w:sz w:val="24"/>
                <w:szCs w:val="24"/>
              </w:rPr>
              <w:t>;</w:t>
            </w:r>
          </w:p>
          <w:p w14:paraId="3854BB0C" w14:textId="53025637" w:rsidR="002857DE" w:rsidRPr="00700DE3" w:rsidRDefault="00DA4167" w:rsidP="000C7D3C">
            <w:pPr>
              <w:pStyle w:val="af4"/>
              <w:numPr>
                <w:ilvl w:val="0"/>
                <w:numId w:val="70"/>
              </w:numPr>
              <w:ind w:right="180"/>
              <w:contextualSpacing/>
              <w:rPr>
                <w:sz w:val="24"/>
                <w:szCs w:val="24"/>
              </w:rPr>
            </w:pPr>
            <w:r w:rsidRPr="00700DE3">
              <w:rPr>
                <w:sz w:val="24"/>
                <w:szCs w:val="24"/>
              </w:rPr>
              <w:t>ЦГБ имени Братьев Игнатовых</w:t>
            </w:r>
            <w:r w:rsidR="00D90F53" w:rsidRPr="00700DE3">
              <w:rPr>
                <w:sz w:val="24"/>
                <w:szCs w:val="24"/>
              </w:rPr>
              <w:t xml:space="preserve"> </w:t>
            </w:r>
            <w:r w:rsidR="002857DE" w:rsidRPr="00700DE3">
              <w:rPr>
                <w:sz w:val="24"/>
                <w:szCs w:val="24"/>
              </w:rPr>
              <w:t>(детский абонемент);</w:t>
            </w:r>
          </w:p>
          <w:p w14:paraId="0E7D8FC0" w14:textId="2343B43E" w:rsidR="0095303E" w:rsidRPr="00700DE3" w:rsidRDefault="00700DE3" w:rsidP="000C7D3C">
            <w:pPr>
              <w:pStyle w:val="1"/>
              <w:numPr>
                <w:ilvl w:val="0"/>
                <w:numId w:val="70"/>
              </w:numPr>
              <w:jc w:val="both"/>
              <w:outlineLvl w:val="0"/>
              <w:rPr>
                <w:b w:val="0"/>
                <w:sz w:val="24"/>
                <w:szCs w:val="24"/>
              </w:rPr>
            </w:pPr>
            <w:r w:rsidRPr="00700DE3">
              <w:rPr>
                <w:b w:val="0"/>
                <w:sz w:val="24"/>
                <w:szCs w:val="24"/>
              </w:rPr>
              <w:t xml:space="preserve">ГБПУ КК </w:t>
            </w:r>
            <w:r w:rsidR="00DA4167" w:rsidRPr="00700DE3">
              <w:rPr>
                <w:b w:val="0"/>
                <w:sz w:val="24"/>
                <w:szCs w:val="24"/>
              </w:rPr>
              <w:t>Краснодарский педагогический колледж</w:t>
            </w:r>
            <w:r w:rsidR="002857DE" w:rsidRPr="00700DE3">
              <w:rPr>
                <w:b w:val="0"/>
                <w:sz w:val="24"/>
                <w:szCs w:val="24"/>
              </w:rPr>
              <w:t>.</w:t>
            </w:r>
          </w:p>
          <w:p w14:paraId="0223BC9C" w14:textId="06C6AA3D" w:rsidR="00D832D1" w:rsidRPr="00D832D1" w:rsidRDefault="00D832D1" w:rsidP="00D832D1"/>
        </w:tc>
      </w:tr>
    </w:tbl>
    <w:p w14:paraId="0DD314F3" w14:textId="77777777" w:rsidR="006479F5" w:rsidRDefault="006479F5" w:rsidP="006479F5">
      <w:pPr>
        <w:pStyle w:val="af4"/>
        <w:spacing w:line="276" w:lineRule="auto"/>
        <w:ind w:left="2214"/>
        <w:rPr>
          <w:i/>
          <w:color w:val="000000"/>
          <w:sz w:val="28"/>
          <w:szCs w:val="28"/>
          <w:lang w:bidi="ru-RU"/>
        </w:rPr>
      </w:pPr>
    </w:p>
    <w:p w14:paraId="3C0C2BE4" w14:textId="195A4CBF" w:rsidR="005038A7" w:rsidRPr="00D45314" w:rsidRDefault="005038A7" w:rsidP="000C7D3C">
      <w:pPr>
        <w:pStyle w:val="af4"/>
        <w:numPr>
          <w:ilvl w:val="3"/>
          <w:numId w:val="13"/>
        </w:numPr>
        <w:spacing w:line="276" w:lineRule="auto"/>
        <w:jc w:val="center"/>
        <w:rPr>
          <w:color w:val="000000"/>
          <w:sz w:val="28"/>
          <w:szCs w:val="28"/>
          <w:lang w:bidi="ru-RU"/>
        </w:rPr>
      </w:pPr>
      <w:r w:rsidRPr="00D45314">
        <w:rPr>
          <w:color w:val="000000"/>
          <w:sz w:val="28"/>
          <w:szCs w:val="28"/>
          <w:lang w:bidi="ru-RU"/>
        </w:rPr>
        <w:t>Воспитывающая среда</w:t>
      </w:r>
    </w:p>
    <w:p w14:paraId="383EF502" w14:textId="77777777" w:rsidR="00D45314" w:rsidRPr="00D45314" w:rsidRDefault="00D45314" w:rsidP="00D45314">
      <w:pPr>
        <w:pStyle w:val="af4"/>
        <w:spacing w:line="276" w:lineRule="auto"/>
        <w:ind w:left="2214"/>
        <w:rPr>
          <w:b/>
          <w:color w:val="000000"/>
          <w:sz w:val="28"/>
          <w:szCs w:val="28"/>
          <w:lang w:bidi="ru-RU"/>
        </w:rPr>
      </w:pPr>
    </w:p>
    <w:p w14:paraId="0999B26A" w14:textId="572D6DE4" w:rsidR="006A4E4E" w:rsidRDefault="006A4E4E" w:rsidP="006A4E4E">
      <w:pPr>
        <w:ind w:firstLine="708"/>
        <w:jc w:val="both"/>
        <w:rPr>
          <w:color w:val="000000"/>
          <w:sz w:val="28"/>
          <w:szCs w:val="28"/>
        </w:rPr>
      </w:pPr>
      <w:r w:rsidRPr="006A4E4E">
        <w:rPr>
          <w:color w:val="000000"/>
          <w:sz w:val="28"/>
          <w:szCs w:val="28"/>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14:paraId="1AB05EC3" w14:textId="77777777" w:rsidR="00B76669" w:rsidRPr="005038A7" w:rsidRDefault="00B76669" w:rsidP="00B76669">
      <w:pPr>
        <w:widowControl w:val="0"/>
        <w:ind w:firstLine="851"/>
        <w:jc w:val="both"/>
        <w:rPr>
          <w:color w:val="000000"/>
          <w:sz w:val="28"/>
          <w:szCs w:val="28"/>
          <w:lang w:bidi="ru-RU"/>
        </w:rPr>
      </w:pPr>
      <w:r w:rsidRPr="005038A7">
        <w:rPr>
          <w:color w:val="000000"/>
          <w:sz w:val="28"/>
          <w:szCs w:val="28"/>
          <w:lang w:bidi="ru-RU"/>
        </w:rPr>
        <w:t>Воспитывающая среда строится по трем направлениям:</w:t>
      </w:r>
    </w:p>
    <w:p w14:paraId="7B303049" w14:textId="77777777" w:rsidR="00B76669" w:rsidRPr="005038A7" w:rsidRDefault="00B76669" w:rsidP="00B76669">
      <w:pPr>
        <w:widowControl w:val="0"/>
        <w:ind w:firstLine="851"/>
        <w:jc w:val="both"/>
        <w:rPr>
          <w:color w:val="000000"/>
          <w:sz w:val="28"/>
          <w:szCs w:val="28"/>
          <w:lang w:bidi="ru-RU"/>
        </w:rPr>
      </w:pPr>
      <w:r w:rsidRPr="005038A7">
        <w:rPr>
          <w:color w:val="000000"/>
          <w:sz w:val="28"/>
          <w:szCs w:val="28"/>
          <w:lang w:bidi="ru-RU"/>
        </w:rPr>
        <w:t>- «от взрослого», который создает пре</w:t>
      </w:r>
      <w:r>
        <w:rPr>
          <w:color w:val="000000"/>
          <w:sz w:val="28"/>
          <w:szCs w:val="28"/>
          <w:lang w:bidi="ru-RU"/>
        </w:rPr>
        <w:t xml:space="preserve">дметно-пространственную среду, </w:t>
      </w:r>
      <w:r w:rsidRPr="005038A7">
        <w:rPr>
          <w:color w:val="000000"/>
          <w:sz w:val="28"/>
          <w:szCs w:val="28"/>
          <w:lang w:bidi="ru-RU"/>
        </w:rPr>
        <w:t>насыщая ее ценностями и смыслами;</w:t>
      </w:r>
    </w:p>
    <w:p w14:paraId="02B94B5F" w14:textId="77777777" w:rsidR="00B76669" w:rsidRPr="005038A7" w:rsidRDefault="00B76669" w:rsidP="00B76669">
      <w:pPr>
        <w:widowControl w:val="0"/>
        <w:ind w:firstLine="851"/>
        <w:jc w:val="both"/>
        <w:rPr>
          <w:color w:val="000000"/>
          <w:sz w:val="28"/>
          <w:szCs w:val="28"/>
          <w:lang w:bidi="ru-RU"/>
        </w:rPr>
      </w:pPr>
      <w:r w:rsidRPr="005038A7">
        <w:rPr>
          <w:color w:val="000000"/>
          <w:sz w:val="28"/>
          <w:szCs w:val="28"/>
          <w:lang w:bidi="ru-RU"/>
        </w:rPr>
        <w:t>- «от совместности ребенка и взрослого»: вос</w:t>
      </w:r>
      <w:r>
        <w:rPr>
          <w:color w:val="000000"/>
          <w:sz w:val="28"/>
          <w:szCs w:val="28"/>
          <w:lang w:bidi="ru-RU"/>
        </w:rPr>
        <w:t xml:space="preserve">питывающая среда, направленная </w:t>
      </w:r>
      <w:r w:rsidRPr="005038A7">
        <w:rPr>
          <w:color w:val="000000"/>
          <w:sz w:val="28"/>
          <w:szCs w:val="28"/>
          <w:lang w:bidi="ru-RU"/>
        </w:rPr>
        <w:t>на взаимодействие ребенка и взрослого, раскрывающего смыслы и ценности воспитания;</w:t>
      </w:r>
    </w:p>
    <w:p w14:paraId="198D2FE4" w14:textId="77777777" w:rsidR="00B76669" w:rsidRDefault="00B76669" w:rsidP="00B76669">
      <w:pPr>
        <w:widowControl w:val="0"/>
        <w:ind w:firstLine="851"/>
        <w:jc w:val="both"/>
        <w:rPr>
          <w:color w:val="000000"/>
          <w:sz w:val="28"/>
          <w:szCs w:val="28"/>
          <w:lang w:bidi="ru-RU"/>
        </w:rPr>
      </w:pPr>
      <w:r w:rsidRPr="005038A7">
        <w:rPr>
          <w:color w:val="000000"/>
          <w:sz w:val="28"/>
          <w:szCs w:val="28"/>
          <w:lang w:bidi="ru-RU"/>
        </w:rPr>
        <w:t xml:space="preserve">- «от ребенка»: воспитывающая среда, в </w:t>
      </w:r>
      <w:r>
        <w:rPr>
          <w:color w:val="000000"/>
          <w:sz w:val="28"/>
          <w:szCs w:val="28"/>
          <w:lang w:bidi="ru-RU"/>
        </w:rPr>
        <w:t xml:space="preserve">которой ребенок самостоятельно </w:t>
      </w:r>
      <w:r w:rsidRPr="005038A7">
        <w:rPr>
          <w:color w:val="000000"/>
          <w:sz w:val="28"/>
          <w:szCs w:val="28"/>
          <w:lang w:bidi="ru-RU"/>
        </w:rPr>
        <w:t xml:space="preserve">творит, живет и получает опыт позитивных достижений, </w:t>
      </w:r>
      <w:r w:rsidRPr="005038A7">
        <w:rPr>
          <w:color w:val="000000"/>
          <w:sz w:val="28"/>
          <w:szCs w:val="28"/>
          <w:lang w:bidi="ru-RU"/>
        </w:rPr>
        <w:lastRenderedPageBreak/>
        <w:t>осваивая ценности и смыслы, заложенные взрослым.</w:t>
      </w:r>
    </w:p>
    <w:p w14:paraId="685E52CA" w14:textId="2A431C61" w:rsidR="006A4E4E" w:rsidRPr="006A4E4E" w:rsidRDefault="006A4E4E" w:rsidP="006A4E4E">
      <w:pPr>
        <w:ind w:firstLine="420"/>
        <w:jc w:val="both"/>
        <w:rPr>
          <w:color w:val="000000"/>
          <w:sz w:val="28"/>
          <w:szCs w:val="28"/>
        </w:rPr>
      </w:pPr>
      <w:r w:rsidRPr="006A4E4E">
        <w:rPr>
          <w:color w:val="000000"/>
          <w:sz w:val="28"/>
          <w:szCs w:val="28"/>
        </w:rPr>
        <w:t>Воспит</w:t>
      </w:r>
      <w:r w:rsidR="00B76669">
        <w:rPr>
          <w:color w:val="000000"/>
          <w:sz w:val="28"/>
          <w:szCs w:val="28"/>
        </w:rPr>
        <w:t>ывающая</w:t>
      </w:r>
      <w:r w:rsidRPr="006A4E4E">
        <w:rPr>
          <w:color w:val="000000"/>
          <w:sz w:val="28"/>
          <w:szCs w:val="28"/>
        </w:rPr>
        <w:t xml:space="preserve"> среда тесно связана с РППС и педагогическим коллективом ДОО. Они определяют:</w:t>
      </w:r>
    </w:p>
    <w:p w14:paraId="059AF7C3" w14:textId="77777777" w:rsidR="006A4E4E" w:rsidRPr="006A4E4E" w:rsidRDefault="006A4E4E" w:rsidP="000C7D3C">
      <w:pPr>
        <w:numPr>
          <w:ilvl w:val="0"/>
          <w:numId w:val="35"/>
        </w:numPr>
        <w:spacing w:before="100" w:beforeAutospacing="1" w:after="100" w:afterAutospacing="1"/>
        <w:ind w:left="780" w:right="180"/>
        <w:contextualSpacing/>
        <w:jc w:val="both"/>
        <w:rPr>
          <w:color w:val="000000"/>
          <w:sz w:val="28"/>
          <w:szCs w:val="28"/>
        </w:rPr>
      </w:pPr>
      <w:r w:rsidRPr="006A4E4E">
        <w:rPr>
          <w:color w:val="000000"/>
          <w:sz w:val="28"/>
          <w:szCs w:val="28"/>
        </w:rPr>
        <w:t>условия для формирования эмоционально-ценностного отношения ребенка к окружающему миру, другим людям, себе;</w:t>
      </w:r>
    </w:p>
    <w:p w14:paraId="251FA84B" w14:textId="77777777" w:rsidR="006A4E4E" w:rsidRPr="006A4E4E" w:rsidRDefault="006A4E4E" w:rsidP="000C7D3C">
      <w:pPr>
        <w:numPr>
          <w:ilvl w:val="0"/>
          <w:numId w:val="35"/>
        </w:numPr>
        <w:spacing w:before="100" w:beforeAutospacing="1" w:after="100" w:afterAutospacing="1"/>
        <w:ind w:left="780" w:right="180"/>
        <w:contextualSpacing/>
        <w:jc w:val="both"/>
        <w:rPr>
          <w:color w:val="000000"/>
          <w:sz w:val="28"/>
          <w:szCs w:val="28"/>
        </w:rPr>
      </w:pPr>
      <w:r w:rsidRPr="006A4E4E">
        <w:rPr>
          <w:color w:val="000000"/>
          <w:sz w:val="28"/>
          <w:szCs w:val="28"/>
        </w:rPr>
        <w:t>условия для обретения ребенком первичного опыта деятельности и поступка в соответствии с традиционными ценностями российского общества;</w:t>
      </w:r>
    </w:p>
    <w:p w14:paraId="4A87FE6B" w14:textId="77777777" w:rsidR="006A4E4E" w:rsidRPr="006A4E4E" w:rsidRDefault="006A4E4E" w:rsidP="000C7D3C">
      <w:pPr>
        <w:numPr>
          <w:ilvl w:val="0"/>
          <w:numId w:val="35"/>
        </w:numPr>
        <w:spacing w:before="100" w:beforeAutospacing="1" w:after="100" w:afterAutospacing="1"/>
        <w:ind w:left="780" w:right="180"/>
        <w:jc w:val="both"/>
        <w:rPr>
          <w:color w:val="000000"/>
          <w:sz w:val="28"/>
          <w:szCs w:val="28"/>
        </w:rPr>
      </w:pPr>
      <w:r w:rsidRPr="006A4E4E">
        <w:rPr>
          <w:color w:val="000000"/>
          <w:sz w:val="28"/>
          <w:szCs w:val="28"/>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6D0E45FC" w14:textId="43EB27E0" w:rsidR="005038A7" w:rsidRPr="00D45314" w:rsidRDefault="00C474F3" w:rsidP="005038A7">
      <w:pPr>
        <w:widowControl w:val="0"/>
        <w:spacing w:line="276" w:lineRule="auto"/>
        <w:ind w:firstLine="851"/>
        <w:jc w:val="center"/>
        <w:rPr>
          <w:i/>
          <w:color w:val="000000"/>
          <w:sz w:val="28"/>
          <w:szCs w:val="28"/>
          <w:lang w:bidi="ru-RU"/>
        </w:rPr>
      </w:pPr>
      <w:r w:rsidRPr="00D45314">
        <w:rPr>
          <w:color w:val="000000"/>
          <w:sz w:val="28"/>
          <w:szCs w:val="28"/>
          <w:lang w:bidi="ru-RU"/>
        </w:rPr>
        <w:t>2</w:t>
      </w:r>
      <w:r w:rsidRPr="00D45314">
        <w:rPr>
          <w:i/>
          <w:color w:val="000000"/>
          <w:sz w:val="28"/>
          <w:szCs w:val="28"/>
          <w:lang w:bidi="ru-RU"/>
        </w:rPr>
        <w:t>.</w:t>
      </w:r>
      <w:r w:rsidR="006A4E4E" w:rsidRPr="00D45314">
        <w:rPr>
          <w:color w:val="000000"/>
          <w:sz w:val="28"/>
          <w:szCs w:val="28"/>
          <w:lang w:bidi="ru-RU"/>
        </w:rPr>
        <w:t>7</w:t>
      </w:r>
      <w:r w:rsidRPr="00D45314">
        <w:rPr>
          <w:color w:val="000000"/>
          <w:sz w:val="28"/>
          <w:szCs w:val="28"/>
          <w:lang w:bidi="ru-RU"/>
        </w:rPr>
        <w:t xml:space="preserve">.2.3. </w:t>
      </w:r>
      <w:r w:rsidR="005038A7" w:rsidRPr="00D45314">
        <w:rPr>
          <w:color w:val="000000"/>
          <w:sz w:val="28"/>
          <w:szCs w:val="28"/>
          <w:lang w:bidi="ru-RU"/>
        </w:rPr>
        <w:t>Общности ДОО</w:t>
      </w:r>
    </w:p>
    <w:p w14:paraId="671217A8" w14:textId="77777777" w:rsidR="006A4E4E" w:rsidRDefault="006A4E4E" w:rsidP="006A4E4E">
      <w:pPr>
        <w:rPr>
          <w:color w:val="000000"/>
        </w:rPr>
      </w:pPr>
    </w:p>
    <w:p w14:paraId="0DC66DB1" w14:textId="51DEAFFB" w:rsidR="006A4E4E" w:rsidRPr="006A4E4E" w:rsidRDefault="006A4E4E" w:rsidP="006A4E4E">
      <w:pPr>
        <w:ind w:firstLine="708"/>
        <w:jc w:val="both"/>
        <w:rPr>
          <w:color w:val="000000"/>
          <w:sz w:val="28"/>
          <w:szCs w:val="28"/>
        </w:rPr>
      </w:pPr>
      <w:r w:rsidRPr="006A4E4E">
        <w:rPr>
          <w:color w:val="000000"/>
          <w:sz w:val="28"/>
          <w:szCs w:val="28"/>
        </w:rP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14:paraId="79107C61" w14:textId="77777777" w:rsidR="006A4E4E" w:rsidRDefault="006A4E4E" w:rsidP="006A4E4E">
      <w:pPr>
        <w:pStyle w:val="19"/>
        <w:shd w:val="clear" w:color="auto" w:fill="auto"/>
        <w:tabs>
          <w:tab w:val="left" w:pos="1022"/>
        </w:tabs>
        <w:spacing w:before="0" w:line="240" w:lineRule="auto"/>
        <w:jc w:val="both"/>
        <w:rPr>
          <w:sz w:val="28"/>
          <w:szCs w:val="28"/>
        </w:rPr>
      </w:pPr>
    </w:p>
    <w:p w14:paraId="4736E52C" w14:textId="152CF71B" w:rsidR="006A4E4E" w:rsidRPr="001D6E7C" w:rsidRDefault="006A4E4E" w:rsidP="006A4E4E">
      <w:pPr>
        <w:pStyle w:val="19"/>
        <w:shd w:val="clear" w:color="auto" w:fill="auto"/>
        <w:tabs>
          <w:tab w:val="left" w:pos="1022"/>
        </w:tabs>
        <w:spacing w:before="0" w:line="240" w:lineRule="auto"/>
        <w:jc w:val="both"/>
        <w:rPr>
          <w:sz w:val="28"/>
          <w:szCs w:val="28"/>
        </w:rPr>
      </w:pPr>
      <w:r w:rsidRPr="001D6E7C">
        <w:rPr>
          <w:sz w:val="28"/>
          <w:szCs w:val="28"/>
        </w:rPr>
        <w:t>В ДО</w:t>
      </w:r>
      <w:r>
        <w:rPr>
          <w:sz w:val="28"/>
          <w:szCs w:val="28"/>
        </w:rPr>
        <w:t>О</w:t>
      </w:r>
      <w:r w:rsidRPr="001D6E7C">
        <w:rPr>
          <w:sz w:val="28"/>
          <w:szCs w:val="28"/>
        </w:rPr>
        <w:t xml:space="preserve"> выделяются следующие общности:</w:t>
      </w:r>
    </w:p>
    <w:p w14:paraId="2002AD9E" w14:textId="77777777" w:rsidR="006A4E4E" w:rsidRPr="001D6E7C" w:rsidRDefault="006A4E4E" w:rsidP="000C7D3C">
      <w:pPr>
        <w:pStyle w:val="19"/>
        <w:numPr>
          <w:ilvl w:val="0"/>
          <w:numId w:val="36"/>
        </w:numPr>
        <w:shd w:val="clear" w:color="auto" w:fill="auto"/>
        <w:spacing w:before="0" w:line="240" w:lineRule="auto"/>
        <w:ind w:left="567" w:right="20" w:hanging="567"/>
        <w:jc w:val="both"/>
        <w:rPr>
          <w:sz w:val="28"/>
          <w:szCs w:val="28"/>
        </w:rPr>
      </w:pPr>
      <w:r>
        <w:rPr>
          <w:sz w:val="28"/>
          <w:szCs w:val="28"/>
        </w:rPr>
        <w:t>П</w:t>
      </w:r>
      <w:r w:rsidRPr="001D6E7C">
        <w:rPr>
          <w:sz w:val="28"/>
          <w:szCs w:val="28"/>
        </w:rPr>
        <w:t xml:space="preserve">едагог - дети, </w:t>
      </w:r>
    </w:p>
    <w:p w14:paraId="21CB37B4" w14:textId="77777777" w:rsidR="006A4E4E" w:rsidRPr="001D6E7C" w:rsidRDefault="006A4E4E" w:rsidP="000C7D3C">
      <w:pPr>
        <w:pStyle w:val="19"/>
        <w:numPr>
          <w:ilvl w:val="0"/>
          <w:numId w:val="36"/>
        </w:numPr>
        <w:shd w:val="clear" w:color="auto" w:fill="auto"/>
        <w:spacing w:before="0" w:line="240" w:lineRule="auto"/>
        <w:ind w:left="567" w:right="20" w:hanging="567"/>
        <w:jc w:val="both"/>
        <w:rPr>
          <w:sz w:val="28"/>
          <w:szCs w:val="28"/>
        </w:rPr>
      </w:pPr>
      <w:r>
        <w:rPr>
          <w:sz w:val="28"/>
          <w:szCs w:val="28"/>
        </w:rPr>
        <w:t>Р</w:t>
      </w:r>
      <w:r w:rsidRPr="001D6E7C">
        <w:rPr>
          <w:sz w:val="28"/>
          <w:szCs w:val="28"/>
        </w:rPr>
        <w:t xml:space="preserve">одители (законные представители) - ребёнок (дети), </w:t>
      </w:r>
    </w:p>
    <w:p w14:paraId="0C24BBCD" w14:textId="77777777" w:rsidR="006A4E4E" w:rsidRDefault="006A4E4E" w:rsidP="000C7D3C">
      <w:pPr>
        <w:pStyle w:val="19"/>
        <w:numPr>
          <w:ilvl w:val="0"/>
          <w:numId w:val="36"/>
        </w:numPr>
        <w:shd w:val="clear" w:color="auto" w:fill="auto"/>
        <w:spacing w:before="0" w:line="240" w:lineRule="auto"/>
        <w:ind w:left="567" w:right="20" w:hanging="567"/>
        <w:jc w:val="both"/>
        <w:rPr>
          <w:sz w:val="28"/>
          <w:szCs w:val="28"/>
        </w:rPr>
      </w:pPr>
      <w:r>
        <w:rPr>
          <w:sz w:val="28"/>
          <w:szCs w:val="28"/>
        </w:rPr>
        <w:t>П</w:t>
      </w:r>
      <w:r w:rsidRPr="001D6E7C">
        <w:rPr>
          <w:sz w:val="28"/>
          <w:szCs w:val="28"/>
        </w:rPr>
        <w:t>едагог - родители (законные представители).</w:t>
      </w:r>
    </w:p>
    <w:p w14:paraId="78455EEB" w14:textId="77777777" w:rsidR="006A4E4E" w:rsidRPr="00BA67AE" w:rsidRDefault="006A4E4E" w:rsidP="000C7D3C">
      <w:pPr>
        <w:pStyle w:val="19"/>
        <w:numPr>
          <w:ilvl w:val="0"/>
          <w:numId w:val="36"/>
        </w:numPr>
        <w:shd w:val="clear" w:color="auto" w:fill="auto"/>
        <w:spacing w:before="0" w:line="240" w:lineRule="auto"/>
        <w:ind w:left="567" w:right="20" w:hanging="567"/>
        <w:jc w:val="both"/>
        <w:rPr>
          <w:sz w:val="28"/>
          <w:szCs w:val="28"/>
        </w:rPr>
      </w:pPr>
      <w:r w:rsidRPr="00BA67AE">
        <w:rPr>
          <w:sz w:val="28"/>
          <w:szCs w:val="28"/>
        </w:rPr>
        <w:t>Дети-дети</w:t>
      </w:r>
    </w:p>
    <w:p w14:paraId="18574719" w14:textId="77777777" w:rsidR="006A4E4E" w:rsidRPr="00BA67AE" w:rsidRDefault="006A4E4E" w:rsidP="000C7D3C">
      <w:pPr>
        <w:pStyle w:val="19"/>
        <w:numPr>
          <w:ilvl w:val="0"/>
          <w:numId w:val="36"/>
        </w:numPr>
        <w:shd w:val="clear" w:color="auto" w:fill="auto"/>
        <w:spacing w:before="0" w:line="240" w:lineRule="auto"/>
        <w:ind w:left="567" w:right="20" w:hanging="567"/>
        <w:jc w:val="both"/>
        <w:rPr>
          <w:sz w:val="28"/>
          <w:szCs w:val="28"/>
        </w:rPr>
      </w:pPr>
      <w:r w:rsidRPr="00BA67AE">
        <w:rPr>
          <w:sz w:val="28"/>
          <w:szCs w:val="28"/>
        </w:rPr>
        <w:t>Педагог-педагог</w:t>
      </w:r>
    </w:p>
    <w:p w14:paraId="674F48F2" w14:textId="77777777" w:rsidR="006A4E4E" w:rsidRPr="00061E68" w:rsidRDefault="006A4E4E" w:rsidP="000C7D3C">
      <w:pPr>
        <w:pStyle w:val="19"/>
        <w:numPr>
          <w:ilvl w:val="0"/>
          <w:numId w:val="36"/>
        </w:numPr>
        <w:shd w:val="clear" w:color="auto" w:fill="auto"/>
        <w:spacing w:before="0" w:line="240" w:lineRule="auto"/>
        <w:ind w:left="567" w:right="20" w:hanging="567"/>
        <w:jc w:val="both"/>
        <w:rPr>
          <w:sz w:val="28"/>
          <w:szCs w:val="28"/>
        </w:rPr>
      </w:pPr>
      <w:r w:rsidRPr="00BA67AE">
        <w:rPr>
          <w:sz w:val="28"/>
          <w:szCs w:val="28"/>
        </w:rPr>
        <w:t>Родители</w:t>
      </w:r>
      <w:r>
        <w:rPr>
          <w:sz w:val="28"/>
          <w:szCs w:val="28"/>
        </w:rPr>
        <w:t xml:space="preserve"> </w:t>
      </w:r>
      <w:r w:rsidRPr="001D6E7C">
        <w:rPr>
          <w:sz w:val="28"/>
          <w:szCs w:val="28"/>
        </w:rPr>
        <w:t>(законные представители)</w:t>
      </w:r>
      <w:r>
        <w:rPr>
          <w:sz w:val="28"/>
          <w:szCs w:val="28"/>
        </w:rPr>
        <w:t xml:space="preserve"> – </w:t>
      </w:r>
      <w:r w:rsidRPr="00BA67AE">
        <w:rPr>
          <w:sz w:val="28"/>
          <w:szCs w:val="28"/>
        </w:rPr>
        <w:t>родители</w:t>
      </w:r>
      <w:r>
        <w:rPr>
          <w:sz w:val="28"/>
          <w:szCs w:val="28"/>
        </w:rPr>
        <w:t xml:space="preserve"> </w:t>
      </w:r>
      <w:r w:rsidRPr="001D6E7C">
        <w:rPr>
          <w:sz w:val="28"/>
          <w:szCs w:val="28"/>
        </w:rPr>
        <w:t>(законные представители)</w:t>
      </w:r>
    </w:p>
    <w:p w14:paraId="25FE5489" w14:textId="332B1967" w:rsidR="006A4E4E" w:rsidRPr="006A4E4E" w:rsidRDefault="006A4E4E" w:rsidP="00D832D1">
      <w:pPr>
        <w:pStyle w:val="19"/>
        <w:shd w:val="clear" w:color="auto" w:fill="auto"/>
        <w:spacing w:before="0" w:line="379" w:lineRule="exact"/>
        <w:ind w:right="20"/>
        <w:rPr>
          <w:i/>
          <w:sz w:val="28"/>
          <w:szCs w:val="28"/>
        </w:rPr>
      </w:pPr>
      <w:r w:rsidRPr="006A4E4E">
        <w:rPr>
          <w:bCs/>
          <w:i/>
          <w:sz w:val="28"/>
          <w:szCs w:val="28"/>
        </w:rPr>
        <w:t>Ценности и цели</w:t>
      </w:r>
      <w:r w:rsidRPr="006A4E4E">
        <w:rPr>
          <w:i/>
          <w:sz w:val="28"/>
          <w:szCs w:val="28"/>
        </w:rPr>
        <w:t>:</w:t>
      </w:r>
    </w:p>
    <w:tbl>
      <w:tblPr>
        <w:tblStyle w:val="afb"/>
        <w:tblW w:w="0" w:type="auto"/>
        <w:tblInd w:w="20" w:type="dxa"/>
        <w:tblLook w:val="04A0" w:firstRow="1" w:lastRow="0" w:firstColumn="1" w:lastColumn="0" w:noHBand="0" w:noVBand="1"/>
      </w:tblPr>
      <w:tblGrid>
        <w:gridCol w:w="3388"/>
        <w:gridCol w:w="3556"/>
        <w:gridCol w:w="2891"/>
      </w:tblGrid>
      <w:tr w:rsidR="006A4E4E" w:rsidRPr="00B658F1" w14:paraId="073E0774" w14:textId="77777777" w:rsidTr="006A4E4E">
        <w:tc>
          <w:tcPr>
            <w:tcW w:w="3388" w:type="dxa"/>
          </w:tcPr>
          <w:p w14:paraId="2AA9F988" w14:textId="77777777" w:rsidR="006A4E4E" w:rsidRPr="006A4E4E" w:rsidRDefault="006A4E4E" w:rsidP="004364E1">
            <w:pPr>
              <w:pStyle w:val="19"/>
              <w:shd w:val="clear" w:color="auto" w:fill="auto"/>
              <w:spacing w:before="0" w:line="240" w:lineRule="auto"/>
              <w:ind w:right="20"/>
              <w:rPr>
                <w:bCs/>
                <w:sz w:val="24"/>
                <w:szCs w:val="24"/>
              </w:rPr>
            </w:pPr>
            <w:r w:rsidRPr="006A4E4E">
              <w:rPr>
                <w:bCs/>
                <w:sz w:val="24"/>
                <w:szCs w:val="24"/>
              </w:rPr>
              <w:t>профессионального сообщества</w:t>
            </w:r>
          </w:p>
        </w:tc>
        <w:tc>
          <w:tcPr>
            <w:tcW w:w="3556" w:type="dxa"/>
          </w:tcPr>
          <w:p w14:paraId="55D6B02B" w14:textId="77777777" w:rsidR="006A4E4E" w:rsidRPr="006A4E4E" w:rsidRDefault="006A4E4E" w:rsidP="004364E1">
            <w:pPr>
              <w:pStyle w:val="19"/>
              <w:shd w:val="clear" w:color="auto" w:fill="auto"/>
              <w:spacing w:before="0" w:line="240" w:lineRule="auto"/>
              <w:ind w:right="20"/>
              <w:rPr>
                <w:bCs/>
                <w:sz w:val="24"/>
                <w:szCs w:val="24"/>
              </w:rPr>
            </w:pPr>
            <w:r w:rsidRPr="006A4E4E">
              <w:rPr>
                <w:bCs/>
                <w:sz w:val="24"/>
                <w:szCs w:val="24"/>
              </w:rPr>
              <w:t>профессионально- родительского сообщества</w:t>
            </w:r>
          </w:p>
        </w:tc>
        <w:tc>
          <w:tcPr>
            <w:tcW w:w="2891" w:type="dxa"/>
          </w:tcPr>
          <w:p w14:paraId="283152B1" w14:textId="77777777" w:rsidR="006A4E4E" w:rsidRPr="006A4E4E" w:rsidRDefault="006A4E4E" w:rsidP="004364E1">
            <w:pPr>
              <w:pStyle w:val="19"/>
              <w:shd w:val="clear" w:color="auto" w:fill="auto"/>
              <w:spacing w:before="0" w:line="240" w:lineRule="auto"/>
              <w:ind w:right="20"/>
              <w:rPr>
                <w:bCs/>
                <w:sz w:val="24"/>
                <w:szCs w:val="24"/>
              </w:rPr>
            </w:pPr>
            <w:r w:rsidRPr="006A4E4E">
              <w:rPr>
                <w:bCs/>
                <w:sz w:val="24"/>
                <w:szCs w:val="24"/>
              </w:rPr>
              <w:t>детско-взрослого сообщества</w:t>
            </w:r>
          </w:p>
        </w:tc>
      </w:tr>
      <w:tr w:rsidR="006A4E4E" w:rsidRPr="00B658F1" w14:paraId="1F7F81A2" w14:textId="77777777" w:rsidTr="006A4E4E">
        <w:tc>
          <w:tcPr>
            <w:tcW w:w="3388" w:type="dxa"/>
          </w:tcPr>
          <w:p w14:paraId="71B094A0" w14:textId="77777777" w:rsidR="006A4E4E" w:rsidRPr="00A60C4D" w:rsidRDefault="006A4E4E" w:rsidP="004364E1">
            <w:pPr>
              <w:pStyle w:val="19"/>
              <w:shd w:val="clear" w:color="auto" w:fill="auto"/>
              <w:spacing w:before="0" w:line="240" w:lineRule="auto"/>
              <w:ind w:right="20"/>
              <w:jc w:val="both"/>
              <w:rPr>
                <w:sz w:val="24"/>
                <w:szCs w:val="24"/>
              </w:rPr>
            </w:pPr>
            <w:r w:rsidRPr="00A60C4D">
              <w:rPr>
                <w:sz w:val="24"/>
                <w:szCs w:val="24"/>
              </w:rPr>
              <w:t>Ценность детства и каждого ребенка как личности.</w:t>
            </w:r>
          </w:p>
          <w:p w14:paraId="1E42B3C4" w14:textId="77777777" w:rsidR="006A4E4E" w:rsidRPr="00A60C4D" w:rsidRDefault="006A4E4E" w:rsidP="004364E1">
            <w:pPr>
              <w:pStyle w:val="19"/>
              <w:shd w:val="clear" w:color="auto" w:fill="auto"/>
              <w:spacing w:before="0" w:line="240" w:lineRule="auto"/>
              <w:ind w:right="20"/>
              <w:jc w:val="both"/>
              <w:rPr>
                <w:sz w:val="24"/>
                <w:szCs w:val="24"/>
              </w:rPr>
            </w:pPr>
            <w:r w:rsidRPr="00A60C4D">
              <w:rPr>
                <w:sz w:val="24"/>
                <w:szCs w:val="24"/>
              </w:rPr>
              <w:t>Цели: создание условий для раскрытия личностного потенциала ребенка.</w:t>
            </w:r>
          </w:p>
        </w:tc>
        <w:tc>
          <w:tcPr>
            <w:tcW w:w="3556" w:type="dxa"/>
          </w:tcPr>
          <w:p w14:paraId="7FF72092" w14:textId="77777777" w:rsidR="006A4E4E" w:rsidRPr="00A60C4D" w:rsidRDefault="006A4E4E" w:rsidP="004364E1">
            <w:pPr>
              <w:pStyle w:val="19"/>
              <w:shd w:val="clear" w:color="auto" w:fill="auto"/>
              <w:spacing w:before="0" w:line="240" w:lineRule="auto"/>
              <w:ind w:right="20"/>
              <w:jc w:val="both"/>
              <w:rPr>
                <w:sz w:val="24"/>
                <w:szCs w:val="24"/>
              </w:rPr>
            </w:pPr>
            <w:r w:rsidRPr="00A60C4D">
              <w:rPr>
                <w:sz w:val="24"/>
                <w:szCs w:val="24"/>
              </w:rPr>
              <w:t>Ценность принятия и уважения.</w:t>
            </w:r>
          </w:p>
          <w:p w14:paraId="46A96DFC" w14:textId="77777777" w:rsidR="006A4E4E" w:rsidRPr="00A60C4D" w:rsidRDefault="006A4E4E" w:rsidP="004364E1">
            <w:pPr>
              <w:pStyle w:val="19"/>
              <w:shd w:val="clear" w:color="auto" w:fill="auto"/>
              <w:spacing w:before="0" w:line="240" w:lineRule="auto"/>
              <w:ind w:right="20"/>
              <w:jc w:val="both"/>
              <w:rPr>
                <w:sz w:val="24"/>
                <w:szCs w:val="24"/>
              </w:rPr>
            </w:pPr>
            <w:r w:rsidRPr="00A60C4D">
              <w:rPr>
                <w:sz w:val="24"/>
                <w:szCs w:val="24"/>
              </w:rPr>
              <w:t>Цель: вовлечение родителей в процесс воспитания ребенка.</w:t>
            </w:r>
          </w:p>
        </w:tc>
        <w:tc>
          <w:tcPr>
            <w:tcW w:w="2891" w:type="dxa"/>
          </w:tcPr>
          <w:p w14:paraId="6CED3A94" w14:textId="77777777" w:rsidR="006A4E4E" w:rsidRPr="00A60C4D" w:rsidRDefault="006A4E4E" w:rsidP="004364E1">
            <w:pPr>
              <w:pStyle w:val="19"/>
              <w:shd w:val="clear" w:color="auto" w:fill="auto"/>
              <w:spacing w:before="0" w:line="240" w:lineRule="auto"/>
              <w:ind w:right="20"/>
              <w:jc w:val="both"/>
              <w:rPr>
                <w:sz w:val="24"/>
                <w:szCs w:val="24"/>
              </w:rPr>
            </w:pPr>
            <w:r w:rsidRPr="00A60C4D">
              <w:rPr>
                <w:sz w:val="24"/>
                <w:szCs w:val="24"/>
              </w:rPr>
              <w:t>Ценности доверия, дружбы, ответственности и заботы.</w:t>
            </w:r>
          </w:p>
          <w:p w14:paraId="63ED3E65" w14:textId="77777777" w:rsidR="006A4E4E" w:rsidRPr="00A60C4D" w:rsidRDefault="006A4E4E" w:rsidP="004364E1">
            <w:pPr>
              <w:pStyle w:val="19"/>
              <w:shd w:val="clear" w:color="auto" w:fill="auto"/>
              <w:spacing w:before="0" w:line="240" w:lineRule="auto"/>
              <w:ind w:right="20"/>
              <w:jc w:val="both"/>
              <w:rPr>
                <w:sz w:val="24"/>
                <w:szCs w:val="24"/>
              </w:rPr>
            </w:pPr>
            <w:r w:rsidRPr="00A60C4D">
              <w:rPr>
                <w:sz w:val="24"/>
                <w:szCs w:val="24"/>
              </w:rPr>
              <w:t>Цель: равноправие и партнерство взрослого и ребенка.</w:t>
            </w:r>
          </w:p>
        </w:tc>
      </w:tr>
    </w:tbl>
    <w:p w14:paraId="799CEEA0" w14:textId="5380FED8" w:rsidR="006A4E4E" w:rsidRDefault="006A4E4E" w:rsidP="006A4E4E">
      <w:pPr>
        <w:pStyle w:val="19"/>
        <w:shd w:val="clear" w:color="auto" w:fill="auto"/>
        <w:spacing w:before="0" w:line="379" w:lineRule="exact"/>
        <w:ind w:left="20" w:right="20" w:firstLine="700"/>
        <w:jc w:val="both"/>
        <w:rPr>
          <w:sz w:val="28"/>
          <w:szCs w:val="28"/>
        </w:rPr>
      </w:pPr>
    </w:p>
    <w:p w14:paraId="147B7AF8" w14:textId="4FEA76B4" w:rsidR="006A4E4E" w:rsidRPr="006A4E4E" w:rsidRDefault="006A4E4E" w:rsidP="006A4E4E">
      <w:pPr>
        <w:pStyle w:val="19"/>
        <w:shd w:val="clear" w:color="auto" w:fill="auto"/>
        <w:spacing w:before="0" w:line="276" w:lineRule="auto"/>
        <w:rPr>
          <w:i/>
          <w:sz w:val="28"/>
          <w:szCs w:val="28"/>
        </w:rPr>
      </w:pPr>
      <w:r w:rsidRPr="006A4E4E">
        <w:rPr>
          <w:bCs/>
          <w:i/>
          <w:sz w:val="28"/>
          <w:szCs w:val="28"/>
        </w:rPr>
        <w:t>Особенности организации всех общностей и их роль в процессе воспитания детей</w:t>
      </w:r>
    </w:p>
    <w:p w14:paraId="2A6B5F2C" w14:textId="77777777" w:rsidR="006A4E4E" w:rsidRPr="00CF3E63" w:rsidRDefault="006A4E4E" w:rsidP="006A4E4E">
      <w:pPr>
        <w:pStyle w:val="19"/>
        <w:spacing w:before="0" w:line="240" w:lineRule="auto"/>
        <w:ind w:firstLine="720"/>
        <w:jc w:val="both"/>
        <w:rPr>
          <w:sz w:val="28"/>
          <w:szCs w:val="28"/>
        </w:rPr>
      </w:pPr>
      <w:r w:rsidRPr="00CF3E63">
        <w:rPr>
          <w:sz w:val="28"/>
          <w:szCs w:val="28"/>
          <w:u w:val="single"/>
        </w:rPr>
        <w:t>Профессиональная общность</w:t>
      </w:r>
      <w:r w:rsidRPr="00CF3E63">
        <w:rPr>
          <w:sz w:val="28"/>
          <w:szCs w:val="28"/>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разделя</w:t>
      </w:r>
      <w:r>
        <w:rPr>
          <w:sz w:val="28"/>
          <w:szCs w:val="28"/>
        </w:rPr>
        <w:t>ют</w:t>
      </w:r>
      <w:r w:rsidRPr="00CF3E63">
        <w:rPr>
          <w:sz w:val="28"/>
          <w:szCs w:val="28"/>
        </w:rPr>
        <w:t xml:space="preserve">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742EF3EC" w14:textId="77777777" w:rsidR="006A4E4E" w:rsidRPr="00CF3E63" w:rsidRDefault="006A4E4E" w:rsidP="006A4E4E">
      <w:pPr>
        <w:pStyle w:val="19"/>
        <w:spacing w:before="0" w:line="240" w:lineRule="auto"/>
        <w:ind w:firstLine="720"/>
        <w:jc w:val="both"/>
        <w:rPr>
          <w:sz w:val="28"/>
          <w:szCs w:val="28"/>
        </w:rPr>
      </w:pPr>
      <w:r w:rsidRPr="00CF3E63">
        <w:rPr>
          <w:sz w:val="28"/>
          <w:szCs w:val="28"/>
        </w:rPr>
        <w:t>Воспитатель, а также другие сотрудники:</w:t>
      </w:r>
    </w:p>
    <w:p w14:paraId="485095E0" w14:textId="77777777" w:rsidR="006A4E4E" w:rsidRPr="00CF3E63" w:rsidRDefault="006A4E4E" w:rsidP="006A4E4E">
      <w:pPr>
        <w:pStyle w:val="19"/>
        <w:spacing w:before="0" w:line="240" w:lineRule="auto"/>
        <w:jc w:val="both"/>
        <w:rPr>
          <w:sz w:val="28"/>
          <w:szCs w:val="28"/>
        </w:rPr>
      </w:pPr>
      <w:r w:rsidRPr="00CF3E63">
        <w:rPr>
          <w:sz w:val="28"/>
          <w:szCs w:val="28"/>
        </w:rPr>
        <w:t>-</w:t>
      </w:r>
      <w:r w:rsidRPr="00CF3E63">
        <w:rPr>
          <w:sz w:val="28"/>
          <w:szCs w:val="28"/>
        </w:rPr>
        <w:tab/>
      </w:r>
      <w:r>
        <w:rPr>
          <w:sz w:val="28"/>
          <w:szCs w:val="28"/>
        </w:rPr>
        <w:t xml:space="preserve">являются </w:t>
      </w:r>
      <w:r w:rsidRPr="00CF3E63">
        <w:rPr>
          <w:sz w:val="28"/>
          <w:szCs w:val="28"/>
        </w:rPr>
        <w:t>примером в формировании полноценных и сформированных ценностных ориентиров, норм общения и поведения;</w:t>
      </w:r>
    </w:p>
    <w:p w14:paraId="56929701" w14:textId="77777777" w:rsidR="006A4E4E" w:rsidRPr="00CF3E63" w:rsidRDefault="006A4E4E" w:rsidP="006A4E4E">
      <w:pPr>
        <w:pStyle w:val="19"/>
        <w:spacing w:before="0" w:line="240" w:lineRule="auto"/>
        <w:jc w:val="both"/>
        <w:rPr>
          <w:sz w:val="28"/>
          <w:szCs w:val="28"/>
        </w:rPr>
      </w:pPr>
      <w:r w:rsidRPr="00CF3E63">
        <w:rPr>
          <w:sz w:val="28"/>
          <w:szCs w:val="28"/>
        </w:rPr>
        <w:lastRenderedPageBreak/>
        <w:t>-</w:t>
      </w:r>
      <w:r w:rsidRPr="00CF3E63">
        <w:rPr>
          <w:sz w:val="28"/>
          <w:szCs w:val="28"/>
        </w:rPr>
        <w:tab/>
      </w:r>
      <w:r>
        <w:rPr>
          <w:sz w:val="28"/>
          <w:szCs w:val="28"/>
        </w:rPr>
        <w:t>мотивируют</w:t>
      </w:r>
      <w:r w:rsidRPr="00CF3E63">
        <w:rPr>
          <w:sz w:val="28"/>
          <w:szCs w:val="28"/>
        </w:rPr>
        <w:t xml:space="preserve"> детей к общению друг с другом, поощря</w:t>
      </w:r>
      <w:r>
        <w:rPr>
          <w:sz w:val="28"/>
          <w:szCs w:val="28"/>
        </w:rPr>
        <w:t>ют</w:t>
      </w:r>
      <w:r w:rsidRPr="00CF3E63">
        <w:rPr>
          <w:sz w:val="28"/>
          <w:szCs w:val="28"/>
        </w:rPr>
        <w:t xml:space="preserve"> даже самые незначительные стремления к общению и взаимодействию;</w:t>
      </w:r>
    </w:p>
    <w:p w14:paraId="50B7D907" w14:textId="77777777" w:rsidR="006A4E4E" w:rsidRPr="00CF3E63" w:rsidRDefault="006A4E4E" w:rsidP="006A4E4E">
      <w:pPr>
        <w:pStyle w:val="19"/>
        <w:spacing w:before="0" w:line="240" w:lineRule="auto"/>
        <w:jc w:val="both"/>
        <w:rPr>
          <w:sz w:val="28"/>
          <w:szCs w:val="28"/>
        </w:rPr>
      </w:pPr>
      <w:r w:rsidRPr="00CF3E63">
        <w:rPr>
          <w:sz w:val="28"/>
          <w:szCs w:val="28"/>
        </w:rPr>
        <w:t>-</w:t>
      </w:r>
      <w:r w:rsidRPr="00CF3E63">
        <w:rPr>
          <w:sz w:val="28"/>
          <w:szCs w:val="28"/>
        </w:rPr>
        <w:tab/>
        <w:t>поощря</w:t>
      </w:r>
      <w:r>
        <w:rPr>
          <w:sz w:val="28"/>
          <w:szCs w:val="28"/>
        </w:rPr>
        <w:t>ют</w:t>
      </w:r>
      <w:r w:rsidRPr="00CF3E63">
        <w:rPr>
          <w:sz w:val="28"/>
          <w:szCs w:val="28"/>
        </w:rPr>
        <w:t xml:space="preserve"> детскую дружбу, стара</w:t>
      </w:r>
      <w:r>
        <w:rPr>
          <w:sz w:val="28"/>
          <w:szCs w:val="28"/>
        </w:rPr>
        <w:t>ют</w:t>
      </w:r>
      <w:r w:rsidRPr="00CF3E63">
        <w:rPr>
          <w:sz w:val="28"/>
          <w:szCs w:val="28"/>
        </w:rPr>
        <w:t>ся, чтобы дружба между отдельными детьми внутри группы сверстников принимала общественную направленность;</w:t>
      </w:r>
    </w:p>
    <w:p w14:paraId="380DCF50" w14:textId="77777777" w:rsidR="006A4E4E" w:rsidRPr="00CF3E63" w:rsidRDefault="006A4E4E" w:rsidP="006A4E4E">
      <w:pPr>
        <w:pStyle w:val="19"/>
        <w:spacing w:before="0" w:line="240" w:lineRule="auto"/>
        <w:jc w:val="both"/>
        <w:rPr>
          <w:sz w:val="28"/>
          <w:szCs w:val="28"/>
        </w:rPr>
      </w:pPr>
      <w:r w:rsidRPr="00CF3E63">
        <w:rPr>
          <w:sz w:val="28"/>
          <w:szCs w:val="28"/>
        </w:rPr>
        <w:t>-</w:t>
      </w:r>
      <w:r w:rsidRPr="00CF3E63">
        <w:rPr>
          <w:sz w:val="28"/>
          <w:szCs w:val="28"/>
        </w:rPr>
        <w:tab/>
        <w:t>забот</w:t>
      </w:r>
      <w:r>
        <w:rPr>
          <w:sz w:val="28"/>
          <w:szCs w:val="28"/>
        </w:rPr>
        <w:t>ят</w:t>
      </w:r>
      <w:r w:rsidRPr="00CF3E63">
        <w:rPr>
          <w:sz w:val="28"/>
          <w:szCs w:val="28"/>
        </w:rPr>
        <w:t>ся о том, чтобы дети непрерывно приобретали опыт общения на основе чувства доброжелательности;</w:t>
      </w:r>
    </w:p>
    <w:p w14:paraId="04D70DE0" w14:textId="77777777" w:rsidR="006A4E4E" w:rsidRPr="00CF3E63" w:rsidRDefault="006A4E4E" w:rsidP="006A4E4E">
      <w:pPr>
        <w:pStyle w:val="19"/>
        <w:spacing w:before="0" w:line="240" w:lineRule="auto"/>
        <w:jc w:val="both"/>
        <w:rPr>
          <w:sz w:val="28"/>
          <w:szCs w:val="28"/>
        </w:rPr>
      </w:pPr>
      <w:r w:rsidRPr="00CF3E63">
        <w:rPr>
          <w:sz w:val="28"/>
          <w:szCs w:val="28"/>
        </w:rPr>
        <w:t>-</w:t>
      </w:r>
      <w:r w:rsidRPr="00CF3E63">
        <w:rPr>
          <w:sz w:val="28"/>
          <w:szCs w:val="28"/>
        </w:rPr>
        <w:tab/>
        <w:t>содействую</w:t>
      </w:r>
      <w:r>
        <w:rPr>
          <w:sz w:val="28"/>
          <w:szCs w:val="28"/>
        </w:rPr>
        <w:t>т</w:t>
      </w:r>
      <w:r w:rsidRPr="00CF3E63">
        <w:rPr>
          <w:sz w:val="28"/>
          <w:szCs w:val="28"/>
        </w:rPr>
        <w:t xml:space="preserve"> проявлению детьми заботы об окружающих, уч</w:t>
      </w:r>
      <w:r>
        <w:rPr>
          <w:sz w:val="28"/>
          <w:szCs w:val="28"/>
        </w:rPr>
        <w:t>ат</w:t>
      </w:r>
      <w:r w:rsidRPr="00CF3E63">
        <w:rPr>
          <w:sz w:val="28"/>
          <w:szCs w:val="28"/>
        </w:rPr>
        <w:t xml:space="preserve"> проявлять чуткость к сверстникам, побужда</w:t>
      </w:r>
      <w:r>
        <w:rPr>
          <w:sz w:val="28"/>
          <w:szCs w:val="28"/>
        </w:rPr>
        <w:t>ют</w:t>
      </w:r>
      <w:r w:rsidRPr="00CF3E63">
        <w:rPr>
          <w:sz w:val="28"/>
          <w:szCs w:val="28"/>
        </w:rPr>
        <w:t xml:space="preserve"> детей сопереживать, беспокоиться, проявлять внимание к заболевшему товарищу;</w:t>
      </w:r>
    </w:p>
    <w:p w14:paraId="493C0DBC" w14:textId="77777777" w:rsidR="006A4E4E" w:rsidRPr="00CF3E63" w:rsidRDefault="006A4E4E" w:rsidP="006A4E4E">
      <w:pPr>
        <w:pStyle w:val="19"/>
        <w:spacing w:before="0" w:line="240" w:lineRule="auto"/>
        <w:jc w:val="both"/>
        <w:rPr>
          <w:sz w:val="28"/>
          <w:szCs w:val="28"/>
        </w:rPr>
      </w:pPr>
      <w:r w:rsidRPr="00CF3E63">
        <w:rPr>
          <w:sz w:val="28"/>
          <w:szCs w:val="28"/>
        </w:rPr>
        <w:t>-</w:t>
      </w:r>
      <w:r w:rsidRPr="00CF3E63">
        <w:rPr>
          <w:sz w:val="28"/>
          <w:szCs w:val="28"/>
        </w:rPr>
        <w:tab/>
        <w:t>воспитыва</w:t>
      </w:r>
      <w:r>
        <w:rPr>
          <w:sz w:val="28"/>
          <w:szCs w:val="28"/>
        </w:rPr>
        <w:t>ют</w:t>
      </w:r>
      <w:r w:rsidRPr="00CF3E63">
        <w:rPr>
          <w:sz w:val="28"/>
          <w:szCs w:val="28"/>
        </w:rPr>
        <w:t xml:space="preserve">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1FE7CA74" w14:textId="77777777" w:rsidR="006A4E4E" w:rsidRPr="00CF3E63" w:rsidRDefault="006A4E4E" w:rsidP="006A4E4E">
      <w:pPr>
        <w:pStyle w:val="19"/>
        <w:spacing w:before="0" w:line="240" w:lineRule="auto"/>
        <w:jc w:val="both"/>
        <w:rPr>
          <w:sz w:val="28"/>
          <w:szCs w:val="28"/>
        </w:rPr>
      </w:pPr>
      <w:r w:rsidRPr="00CF3E63">
        <w:rPr>
          <w:sz w:val="28"/>
          <w:szCs w:val="28"/>
        </w:rPr>
        <w:t>-</w:t>
      </w:r>
      <w:r w:rsidRPr="00CF3E63">
        <w:rPr>
          <w:sz w:val="28"/>
          <w:szCs w:val="28"/>
        </w:rPr>
        <w:tab/>
        <w:t>уч</w:t>
      </w:r>
      <w:r>
        <w:rPr>
          <w:sz w:val="28"/>
          <w:szCs w:val="28"/>
        </w:rPr>
        <w:t>ат</w:t>
      </w:r>
      <w:r w:rsidRPr="00CF3E63">
        <w:rPr>
          <w:sz w:val="28"/>
          <w:szCs w:val="28"/>
        </w:rPr>
        <w:t xml:space="preserve"> детей совместной деятельности, насыща</w:t>
      </w:r>
      <w:r>
        <w:rPr>
          <w:sz w:val="28"/>
          <w:szCs w:val="28"/>
        </w:rPr>
        <w:t>ют</w:t>
      </w:r>
      <w:r w:rsidRPr="00CF3E63">
        <w:rPr>
          <w:sz w:val="28"/>
          <w:szCs w:val="28"/>
        </w:rPr>
        <w:t xml:space="preserve"> их жизнь событиями, которые сплачивали бы и объединяли ребят;</w:t>
      </w:r>
    </w:p>
    <w:p w14:paraId="1A4E7FDC" w14:textId="77777777" w:rsidR="006A4E4E" w:rsidRPr="00CF3E63" w:rsidRDefault="006A4E4E" w:rsidP="006A4E4E">
      <w:pPr>
        <w:pStyle w:val="19"/>
        <w:spacing w:before="0" w:line="240" w:lineRule="auto"/>
        <w:jc w:val="both"/>
        <w:rPr>
          <w:sz w:val="28"/>
          <w:szCs w:val="28"/>
        </w:rPr>
      </w:pPr>
      <w:r w:rsidRPr="00CF3E63">
        <w:rPr>
          <w:sz w:val="28"/>
          <w:szCs w:val="28"/>
        </w:rPr>
        <w:t>-</w:t>
      </w:r>
      <w:r w:rsidRPr="00CF3E63">
        <w:rPr>
          <w:sz w:val="28"/>
          <w:szCs w:val="28"/>
        </w:rPr>
        <w:tab/>
        <w:t>воспитыва</w:t>
      </w:r>
      <w:r>
        <w:rPr>
          <w:sz w:val="28"/>
          <w:szCs w:val="28"/>
        </w:rPr>
        <w:t>ют</w:t>
      </w:r>
      <w:r w:rsidRPr="00CF3E63">
        <w:rPr>
          <w:sz w:val="28"/>
          <w:szCs w:val="28"/>
        </w:rPr>
        <w:t xml:space="preserve"> в детях чувство ответственности перед группой за свое поведение.</w:t>
      </w:r>
    </w:p>
    <w:p w14:paraId="22E39DE7" w14:textId="77777777" w:rsidR="006A4E4E" w:rsidRDefault="006A4E4E" w:rsidP="006A4E4E">
      <w:pPr>
        <w:pStyle w:val="19"/>
        <w:spacing w:before="0" w:line="240" w:lineRule="auto"/>
        <w:ind w:firstLine="720"/>
        <w:jc w:val="both"/>
        <w:rPr>
          <w:sz w:val="28"/>
          <w:szCs w:val="28"/>
        </w:rPr>
      </w:pPr>
      <w:r w:rsidRPr="00CF3E63">
        <w:rPr>
          <w:sz w:val="28"/>
          <w:szCs w:val="28"/>
          <w:u w:val="single"/>
        </w:rPr>
        <w:t>Профессионально-родительская общность</w:t>
      </w:r>
      <w:r w:rsidRPr="00CF3E63">
        <w:rPr>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18611348" w14:textId="77777777" w:rsidR="006A4E4E" w:rsidRPr="00CF3E63" w:rsidRDefault="006A4E4E" w:rsidP="006A4E4E">
      <w:pPr>
        <w:pStyle w:val="19"/>
        <w:spacing w:before="0" w:line="240" w:lineRule="auto"/>
        <w:ind w:firstLine="708"/>
        <w:jc w:val="both"/>
        <w:rPr>
          <w:sz w:val="28"/>
          <w:szCs w:val="28"/>
        </w:rPr>
      </w:pPr>
      <w:r w:rsidRPr="00CF3E63">
        <w:rPr>
          <w:sz w:val="28"/>
          <w:szCs w:val="28"/>
        </w:rPr>
        <w:t>Основная задача – объединение усилий по воспитанию ребенка в семье и в ДОО. Зачастую поведение ребенка сильно различается</w:t>
      </w:r>
      <w:r>
        <w:rPr>
          <w:sz w:val="28"/>
          <w:szCs w:val="28"/>
        </w:rPr>
        <w:t xml:space="preserve"> </w:t>
      </w:r>
      <w:r w:rsidRPr="00CF3E63">
        <w:rPr>
          <w:sz w:val="28"/>
          <w:szCs w:val="28"/>
        </w:rPr>
        <w:t>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6EADA7AA" w14:textId="77777777" w:rsidR="006A4E4E" w:rsidRDefault="006A4E4E" w:rsidP="006A4E4E">
      <w:pPr>
        <w:pStyle w:val="19"/>
        <w:spacing w:before="0" w:line="240" w:lineRule="auto"/>
        <w:ind w:left="720"/>
        <w:jc w:val="both"/>
        <w:rPr>
          <w:sz w:val="28"/>
          <w:szCs w:val="28"/>
        </w:rPr>
      </w:pPr>
      <w:r w:rsidRPr="00CF3E63">
        <w:rPr>
          <w:sz w:val="28"/>
          <w:szCs w:val="28"/>
          <w:u w:val="single"/>
        </w:rPr>
        <w:t>Детско-взрослая общность</w:t>
      </w:r>
      <w:r>
        <w:rPr>
          <w:sz w:val="28"/>
          <w:szCs w:val="28"/>
          <w:u w:val="single"/>
        </w:rPr>
        <w:t>.</w:t>
      </w:r>
    </w:p>
    <w:p w14:paraId="5E2A0CB3" w14:textId="77777777" w:rsidR="006A4E4E" w:rsidRPr="00CF3E63" w:rsidRDefault="006A4E4E" w:rsidP="006A4E4E">
      <w:pPr>
        <w:pStyle w:val="19"/>
        <w:spacing w:before="0" w:line="240" w:lineRule="auto"/>
        <w:ind w:firstLine="360"/>
        <w:jc w:val="both"/>
        <w:rPr>
          <w:sz w:val="28"/>
          <w:szCs w:val="28"/>
        </w:rPr>
      </w:pPr>
      <w:r w:rsidRPr="00CF3E63">
        <w:rPr>
          <w:sz w:val="28"/>
          <w:szCs w:val="28"/>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0E3628DD" w14:textId="77777777" w:rsidR="006A4E4E" w:rsidRPr="00CF3E63" w:rsidRDefault="006A4E4E" w:rsidP="006A4E4E">
      <w:pPr>
        <w:pStyle w:val="19"/>
        <w:spacing w:before="0" w:line="240" w:lineRule="auto"/>
        <w:jc w:val="both"/>
        <w:rPr>
          <w:sz w:val="28"/>
          <w:szCs w:val="28"/>
        </w:rPr>
      </w:pPr>
      <w:r w:rsidRPr="00CF3E63">
        <w:rPr>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4ECA6719" w14:textId="77777777" w:rsidR="006A4E4E" w:rsidRDefault="006A4E4E" w:rsidP="006A4E4E">
      <w:pPr>
        <w:pStyle w:val="19"/>
        <w:spacing w:before="0" w:line="240" w:lineRule="auto"/>
        <w:ind w:firstLine="720"/>
        <w:jc w:val="both"/>
        <w:rPr>
          <w:sz w:val="28"/>
          <w:szCs w:val="28"/>
        </w:rPr>
      </w:pPr>
      <w:r w:rsidRPr="00CF3E63">
        <w:rPr>
          <w:sz w:val="28"/>
          <w:szCs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45E2087E" w14:textId="77777777" w:rsidR="006A4E4E" w:rsidRDefault="006A4E4E" w:rsidP="006A4E4E">
      <w:pPr>
        <w:pStyle w:val="19"/>
        <w:shd w:val="clear" w:color="auto" w:fill="auto"/>
        <w:spacing w:before="0" w:after="16" w:line="240" w:lineRule="auto"/>
        <w:jc w:val="both"/>
        <w:rPr>
          <w:b/>
          <w:bCs/>
          <w:sz w:val="28"/>
          <w:szCs w:val="28"/>
        </w:rPr>
      </w:pPr>
    </w:p>
    <w:p w14:paraId="4CEC0628" w14:textId="7359D557" w:rsidR="00932E3B" w:rsidRPr="00B76669" w:rsidRDefault="00932E3B" w:rsidP="00932E3B">
      <w:pPr>
        <w:widowControl w:val="0"/>
        <w:spacing w:line="276" w:lineRule="auto"/>
        <w:jc w:val="center"/>
        <w:rPr>
          <w:i/>
          <w:color w:val="000000"/>
          <w:sz w:val="28"/>
          <w:szCs w:val="28"/>
          <w:lang w:bidi="ru-RU"/>
        </w:rPr>
      </w:pPr>
      <w:r w:rsidRPr="00B76669">
        <w:rPr>
          <w:i/>
          <w:color w:val="000000"/>
          <w:sz w:val="28"/>
          <w:szCs w:val="28"/>
          <w:lang w:bidi="ru-RU"/>
        </w:rPr>
        <w:t>Особенности обеспечения возможности разнов</w:t>
      </w:r>
      <w:r w:rsidR="00B76669">
        <w:rPr>
          <w:i/>
          <w:color w:val="000000"/>
          <w:sz w:val="28"/>
          <w:szCs w:val="28"/>
          <w:lang w:bidi="ru-RU"/>
        </w:rPr>
        <w:t>озрастного взаимодействия детей</w:t>
      </w:r>
    </w:p>
    <w:p w14:paraId="470BBB74" w14:textId="073629B5" w:rsidR="00B76669" w:rsidRDefault="00B76669" w:rsidP="00B76669">
      <w:pPr>
        <w:pStyle w:val="19"/>
        <w:spacing w:before="0" w:line="240" w:lineRule="auto"/>
        <w:ind w:firstLine="720"/>
        <w:jc w:val="both"/>
        <w:rPr>
          <w:sz w:val="28"/>
          <w:szCs w:val="28"/>
        </w:rPr>
      </w:pPr>
      <w:r w:rsidRPr="00C33BFF">
        <w:rPr>
          <w:sz w:val="28"/>
          <w:szCs w:val="28"/>
        </w:rPr>
        <w:t xml:space="preserve">Одним из видов детских общностей являются разновозрастные детские общности. В </w:t>
      </w:r>
      <w:r>
        <w:rPr>
          <w:sz w:val="28"/>
          <w:szCs w:val="28"/>
        </w:rPr>
        <w:t xml:space="preserve">ДОО </w:t>
      </w:r>
      <w:r w:rsidRPr="00C33BFF">
        <w:rPr>
          <w:sz w:val="28"/>
          <w:szCs w:val="28"/>
        </w:rPr>
        <w:t>обеспечена возможность взаимодействия ребенка как со старшими, так и с младшими детьми</w:t>
      </w:r>
      <w:r>
        <w:rPr>
          <w:sz w:val="28"/>
          <w:szCs w:val="28"/>
        </w:rPr>
        <w:t xml:space="preserve"> на прогулке, во время общих мероприятий и праздников</w:t>
      </w:r>
      <w:r w:rsidRPr="00C33BFF">
        <w:rPr>
          <w:sz w:val="28"/>
          <w:szCs w:val="28"/>
        </w:rPr>
        <w:t xml:space="preserve">. </w:t>
      </w:r>
    </w:p>
    <w:p w14:paraId="28233A44" w14:textId="77777777" w:rsidR="00B76669" w:rsidRDefault="00B76669" w:rsidP="00B76669">
      <w:pPr>
        <w:pStyle w:val="19"/>
        <w:spacing w:before="0" w:line="240" w:lineRule="auto"/>
        <w:ind w:firstLine="720"/>
        <w:jc w:val="both"/>
        <w:rPr>
          <w:sz w:val="28"/>
          <w:szCs w:val="28"/>
        </w:rPr>
      </w:pPr>
      <w:r>
        <w:rPr>
          <w:sz w:val="28"/>
          <w:szCs w:val="28"/>
        </w:rPr>
        <w:t>Это обеспечивает</w:t>
      </w:r>
      <w:r w:rsidRPr="00C33BFF">
        <w:rPr>
          <w:sz w:val="28"/>
          <w:szCs w:val="28"/>
        </w:rPr>
        <w:t xml:space="preserve"> помимо подражания и приобретения нового опыт</w:t>
      </w:r>
      <w:r>
        <w:rPr>
          <w:sz w:val="28"/>
          <w:szCs w:val="28"/>
        </w:rPr>
        <w:t>а</w:t>
      </w:r>
      <w:r w:rsidRPr="00C33BFF">
        <w:rPr>
          <w:sz w:val="28"/>
          <w:szCs w:val="28"/>
        </w:rPr>
        <w:t xml:space="preserve"> послушания, </w:t>
      </w:r>
      <w:r>
        <w:rPr>
          <w:sz w:val="28"/>
          <w:szCs w:val="28"/>
        </w:rPr>
        <w:t xml:space="preserve">опыт </w:t>
      </w:r>
      <w:r w:rsidRPr="00C33BFF">
        <w:rPr>
          <w:sz w:val="28"/>
          <w:szCs w:val="28"/>
        </w:rPr>
        <w:t xml:space="preserve">следования общим для всех правилам, нормам поведения и </w:t>
      </w:r>
      <w:r w:rsidRPr="00C33BFF">
        <w:rPr>
          <w:sz w:val="28"/>
          <w:szCs w:val="28"/>
        </w:rPr>
        <w:lastRenderedPageBreak/>
        <w:t xml:space="preserve">традициям. </w:t>
      </w:r>
      <w:r>
        <w:rPr>
          <w:sz w:val="28"/>
          <w:szCs w:val="28"/>
        </w:rPr>
        <w:t>Кроме этого, для старших детей о</w:t>
      </w:r>
      <w:r w:rsidRPr="00C33BFF">
        <w:rPr>
          <w:sz w:val="28"/>
          <w:szCs w:val="28"/>
        </w:rPr>
        <w:t>тношения с младшими – это возможность стать авторитетом и образцом для подражания, а также пространство для воспитания заботы</w:t>
      </w:r>
      <w:r>
        <w:rPr>
          <w:sz w:val="28"/>
          <w:szCs w:val="28"/>
        </w:rPr>
        <w:t xml:space="preserve"> </w:t>
      </w:r>
      <w:r w:rsidRPr="00C33BFF">
        <w:rPr>
          <w:sz w:val="28"/>
          <w:szCs w:val="28"/>
        </w:rPr>
        <w:t>и ответственности.</w:t>
      </w:r>
    </w:p>
    <w:p w14:paraId="719E3D12" w14:textId="79CA0EA2" w:rsidR="00B76669" w:rsidRDefault="00B76669" w:rsidP="00932E3B">
      <w:pPr>
        <w:widowControl w:val="0"/>
        <w:spacing w:line="276" w:lineRule="auto"/>
        <w:jc w:val="center"/>
        <w:rPr>
          <w:b/>
          <w:i/>
          <w:color w:val="000000"/>
          <w:sz w:val="28"/>
          <w:szCs w:val="28"/>
          <w:lang w:bidi="ru-RU"/>
        </w:rPr>
      </w:pPr>
    </w:p>
    <w:p w14:paraId="02DE1064" w14:textId="45440D46" w:rsidR="00932E3B" w:rsidRPr="00D45314" w:rsidRDefault="00C474F3" w:rsidP="00932E3B">
      <w:pPr>
        <w:widowControl w:val="0"/>
        <w:spacing w:line="276" w:lineRule="auto"/>
        <w:ind w:firstLine="851"/>
        <w:jc w:val="center"/>
        <w:rPr>
          <w:color w:val="000000"/>
          <w:sz w:val="28"/>
          <w:szCs w:val="28"/>
          <w:lang w:bidi="ru-RU"/>
        </w:rPr>
      </w:pPr>
      <w:r w:rsidRPr="00D45314">
        <w:rPr>
          <w:color w:val="000000"/>
          <w:sz w:val="28"/>
          <w:szCs w:val="28"/>
          <w:lang w:bidi="ru-RU"/>
        </w:rPr>
        <w:t>2.</w:t>
      </w:r>
      <w:r w:rsidR="00B76669" w:rsidRPr="00D45314">
        <w:rPr>
          <w:color w:val="000000"/>
          <w:sz w:val="28"/>
          <w:szCs w:val="28"/>
          <w:lang w:bidi="ru-RU"/>
        </w:rPr>
        <w:t>7</w:t>
      </w:r>
      <w:r w:rsidRPr="00D45314">
        <w:rPr>
          <w:color w:val="000000"/>
          <w:sz w:val="28"/>
          <w:szCs w:val="28"/>
          <w:lang w:bidi="ru-RU"/>
        </w:rPr>
        <w:t xml:space="preserve">.2.4. </w:t>
      </w:r>
      <w:r w:rsidR="00932E3B" w:rsidRPr="00D45314">
        <w:rPr>
          <w:color w:val="000000"/>
          <w:sz w:val="28"/>
          <w:szCs w:val="28"/>
          <w:lang w:bidi="ru-RU"/>
        </w:rPr>
        <w:t>Задачи воспитания в ДОО</w:t>
      </w:r>
    </w:p>
    <w:p w14:paraId="5FC472F6" w14:textId="2BCA6DD5" w:rsidR="00B76669" w:rsidRDefault="00B76669" w:rsidP="00B76669">
      <w:pPr>
        <w:pStyle w:val="19"/>
        <w:shd w:val="clear" w:color="auto" w:fill="auto"/>
        <w:spacing w:before="0" w:line="374" w:lineRule="exact"/>
        <w:ind w:firstLine="720"/>
        <w:jc w:val="both"/>
        <w:rPr>
          <w:sz w:val="28"/>
          <w:szCs w:val="28"/>
        </w:rPr>
      </w:pPr>
      <w:r w:rsidRPr="001D6E7C">
        <w:rPr>
          <w:sz w:val="28"/>
          <w:szCs w:val="28"/>
        </w:rPr>
        <w:t>Интегрированы в каждую образовательную область и отражены в п 2.1 Программы.</w:t>
      </w:r>
    </w:p>
    <w:p w14:paraId="6930363D" w14:textId="0350E0AF" w:rsidR="00186BB7" w:rsidRPr="00D45314" w:rsidRDefault="00227BE2" w:rsidP="003203E8">
      <w:pPr>
        <w:widowControl w:val="0"/>
        <w:ind w:firstLine="1134"/>
        <w:jc w:val="center"/>
        <w:rPr>
          <w:color w:val="000000"/>
          <w:sz w:val="28"/>
          <w:szCs w:val="28"/>
          <w:lang w:bidi="ru-RU"/>
        </w:rPr>
      </w:pPr>
      <w:r w:rsidRPr="00D45314">
        <w:rPr>
          <w:color w:val="000000"/>
          <w:sz w:val="28"/>
          <w:szCs w:val="28"/>
          <w:lang w:bidi="ru-RU"/>
        </w:rPr>
        <w:t>2.</w:t>
      </w:r>
      <w:r w:rsidR="00525C98" w:rsidRPr="00D45314">
        <w:rPr>
          <w:color w:val="000000"/>
          <w:sz w:val="28"/>
          <w:szCs w:val="28"/>
          <w:lang w:bidi="ru-RU"/>
        </w:rPr>
        <w:t>7</w:t>
      </w:r>
      <w:r w:rsidRPr="00D45314">
        <w:rPr>
          <w:color w:val="000000"/>
          <w:sz w:val="28"/>
          <w:szCs w:val="28"/>
          <w:lang w:bidi="ru-RU"/>
        </w:rPr>
        <w:t>.2.5</w:t>
      </w:r>
      <w:r w:rsidR="00525C98" w:rsidRPr="00D45314">
        <w:rPr>
          <w:color w:val="000000"/>
          <w:sz w:val="28"/>
          <w:szCs w:val="28"/>
          <w:lang w:bidi="ru-RU"/>
        </w:rPr>
        <w:t>.</w:t>
      </w:r>
      <w:r w:rsidRPr="00D45314">
        <w:rPr>
          <w:color w:val="000000"/>
          <w:sz w:val="28"/>
          <w:szCs w:val="28"/>
          <w:lang w:bidi="ru-RU"/>
        </w:rPr>
        <w:t xml:space="preserve"> Формы совместной деятельности в ДОО</w:t>
      </w:r>
    </w:p>
    <w:p w14:paraId="50C847F4" w14:textId="77777777" w:rsidR="002A0446" w:rsidRPr="00D45314" w:rsidRDefault="002A0446" w:rsidP="003203E8">
      <w:pPr>
        <w:widowControl w:val="0"/>
        <w:ind w:firstLine="1134"/>
        <w:jc w:val="center"/>
        <w:rPr>
          <w:i/>
          <w:color w:val="000000"/>
          <w:sz w:val="28"/>
          <w:szCs w:val="28"/>
          <w:lang w:bidi="ru-RU"/>
        </w:rPr>
      </w:pPr>
    </w:p>
    <w:p w14:paraId="6307AD6E" w14:textId="52E309D0" w:rsidR="00227BE2" w:rsidRPr="00A97C78" w:rsidRDefault="00227BE2" w:rsidP="000C7D3C">
      <w:pPr>
        <w:pStyle w:val="af4"/>
        <w:numPr>
          <w:ilvl w:val="0"/>
          <w:numId w:val="37"/>
        </w:numPr>
        <w:jc w:val="center"/>
        <w:rPr>
          <w:i/>
          <w:color w:val="000000"/>
          <w:sz w:val="28"/>
          <w:szCs w:val="28"/>
          <w:lang w:bidi="ru-RU"/>
        </w:rPr>
      </w:pPr>
      <w:r w:rsidRPr="00A97C78">
        <w:rPr>
          <w:i/>
          <w:color w:val="000000"/>
          <w:sz w:val="28"/>
          <w:szCs w:val="28"/>
          <w:lang w:bidi="ru-RU"/>
        </w:rPr>
        <w:t>Работа с родителями (законными представителями)</w:t>
      </w:r>
    </w:p>
    <w:p w14:paraId="26BDCC4A" w14:textId="22FFEC6E" w:rsidR="00525C98" w:rsidRPr="001D6E7C" w:rsidRDefault="00525C98" w:rsidP="00525C98">
      <w:pPr>
        <w:ind w:firstLine="708"/>
        <w:jc w:val="both"/>
        <w:rPr>
          <w:color w:val="000000"/>
          <w:sz w:val="28"/>
          <w:szCs w:val="28"/>
        </w:rPr>
      </w:pPr>
      <w:r w:rsidRPr="00C33947">
        <w:rPr>
          <w:color w:val="000000"/>
          <w:sz w:val="28"/>
          <w:szCs w:val="28"/>
        </w:rPr>
        <w:t>Работа с родителями (законными представителями)</w:t>
      </w:r>
      <w:r>
        <w:rPr>
          <w:color w:val="000000"/>
          <w:sz w:val="28"/>
          <w:szCs w:val="28"/>
        </w:rPr>
        <w:t xml:space="preserve"> </w:t>
      </w:r>
      <w:r w:rsidRPr="00C33947">
        <w:rPr>
          <w:color w:val="000000"/>
          <w:sz w:val="28"/>
          <w:szCs w:val="28"/>
        </w:rPr>
        <w:t>детей дошкольного возраста строится на принципах ценностного единства и сотрудничества всех субъектов социокультурного окружения ДО</w:t>
      </w:r>
      <w:r>
        <w:rPr>
          <w:color w:val="000000"/>
          <w:sz w:val="28"/>
          <w:szCs w:val="28"/>
        </w:rPr>
        <w:t>О</w:t>
      </w:r>
      <w:r w:rsidRPr="00C33947">
        <w:rPr>
          <w:color w:val="000000"/>
          <w:sz w:val="28"/>
          <w:szCs w:val="28"/>
        </w:rPr>
        <w:t>.</w:t>
      </w:r>
    </w:p>
    <w:p w14:paraId="5A52EC34" w14:textId="77777777" w:rsidR="00525C98" w:rsidRPr="001D6E7C" w:rsidRDefault="00525C98" w:rsidP="00525C98">
      <w:pPr>
        <w:jc w:val="both"/>
        <w:rPr>
          <w:color w:val="000000"/>
          <w:sz w:val="28"/>
          <w:szCs w:val="28"/>
        </w:rPr>
      </w:pPr>
      <w:r w:rsidRPr="001D6E7C">
        <w:rPr>
          <w:color w:val="000000"/>
          <w:sz w:val="28"/>
          <w:szCs w:val="28"/>
        </w:rPr>
        <w:tab/>
        <w:t xml:space="preserve">Для реализации РПВ используются формы сотрудничества с семьями воспитанников, описанные в п. 2.5 Программы. </w:t>
      </w:r>
    </w:p>
    <w:p w14:paraId="29FCC9B3" w14:textId="77777777" w:rsidR="00525C98" w:rsidRDefault="00525C98" w:rsidP="003203E8">
      <w:pPr>
        <w:widowControl w:val="0"/>
        <w:ind w:firstLine="1134"/>
        <w:jc w:val="center"/>
        <w:rPr>
          <w:b/>
          <w:color w:val="000000"/>
          <w:sz w:val="28"/>
          <w:szCs w:val="28"/>
          <w:lang w:bidi="ru-RU"/>
        </w:rPr>
      </w:pPr>
    </w:p>
    <w:p w14:paraId="215D1796" w14:textId="66C6CA40" w:rsidR="00A97C78" w:rsidRPr="00A97C78" w:rsidRDefault="00A97C78" w:rsidP="000C7D3C">
      <w:pPr>
        <w:pStyle w:val="af4"/>
        <w:numPr>
          <w:ilvl w:val="0"/>
          <w:numId w:val="37"/>
        </w:numPr>
        <w:jc w:val="center"/>
        <w:rPr>
          <w:i/>
          <w:color w:val="000000"/>
          <w:sz w:val="28"/>
          <w:szCs w:val="28"/>
        </w:rPr>
      </w:pPr>
      <w:r w:rsidRPr="00A97C78">
        <w:rPr>
          <w:i/>
          <w:color w:val="000000"/>
          <w:sz w:val="28"/>
          <w:szCs w:val="28"/>
        </w:rPr>
        <w:t>События образовательной организации</w:t>
      </w:r>
    </w:p>
    <w:p w14:paraId="2CF1DBBC" w14:textId="77777777" w:rsidR="00A97C78" w:rsidRPr="00A97C78" w:rsidRDefault="00A97C78" w:rsidP="00A97C78">
      <w:pPr>
        <w:pStyle w:val="af4"/>
        <w:ind w:left="1494"/>
        <w:rPr>
          <w:i/>
          <w:color w:val="000000"/>
          <w:sz w:val="28"/>
          <w:szCs w:val="28"/>
        </w:rPr>
      </w:pPr>
    </w:p>
    <w:p w14:paraId="0B5E9B8B" w14:textId="77777777" w:rsidR="00A97C78" w:rsidRPr="00A97C78" w:rsidRDefault="00A97C78" w:rsidP="00A97C78">
      <w:pPr>
        <w:ind w:firstLine="708"/>
        <w:jc w:val="both"/>
        <w:rPr>
          <w:color w:val="000000"/>
          <w:sz w:val="28"/>
          <w:szCs w:val="28"/>
        </w:rPr>
      </w:pPr>
      <w:r w:rsidRPr="00A97C78">
        <w:rPr>
          <w:color w:val="000000"/>
          <w:sz w:val="28"/>
          <w:szCs w:val="28"/>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4781E7B8" w14:textId="7CF2897A" w:rsidR="00A97C78" w:rsidRPr="00A97C78" w:rsidRDefault="000C7D3C" w:rsidP="00A97C78">
      <w:pPr>
        <w:ind w:firstLine="708"/>
        <w:jc w:val="both"/>
        <w:rPr>
          <w:color w:val="000000"/>
          <w:sz w:val="28"/>
          <w:szCs w:val="28"/>
        </w:rPr>
      </w:pPr>
      <w:r>
        <w:rPr>
          <w:color w:val="000000"/>
          <w:sz w:val="28"/>
          <w:szCs w:val="28"/>
        </w:rPr>
        <w:t>На основании п</w:t>
      </w:r>
      <w:r w:rsidR="00A97C78" w:rsidRPr="00A97C78">
        <w:rPr>
          <w:color w:val="000000"/>
          <w:sz w:val="28"/>
          <w:szCs w:val="28"/>
        </w:rPr>
        <w:t>роектировани</w:t>
      </w:r>
      <w:r>
        <w:rPr>
          <w:color w:val="000000"/>
          <w:sz w:val="28"/>
          <w:szCs w:val="28"/>
        </w:rPr>
        <w:t>я</w:t>
      </w:r>
      <w:r w:rsidR="00A97C78" w:rsidRPr="00A97C78">
        <w:rPr>
          <w:color w:val="000000"/>
          <w:sz w:val="28"/>
          <w:szCs w:val="28"/>
        </w:rPr>
        <w:t xml:space="preserve"> событий </w:t>
      </w:r>
      <w:r>
        <w:rPr>
          <w:color w:val="000000"/>
          <w:sz w:val="28"/>
          <w:szCs w:val="28"/>
        </w:rPr>
        <w:t>выстраивается</w:t>
      </w:r>
      <w:r w:rsidR="00A97C78" w:rsidRPr="00A97C78">
        <w:rPr>
          <w:color w:val="000000"/>
          <w:sz w:val="28"/>
          <w:szCs w:val="28"/>
        </w:rPr>
        <w:t xml:space="preserve"> целостный годовой цикл методической работы на основе традиционных ценностей российского общества. Это помо</w:t>
      </w:r>
      <w:r>
        <w:rPr>
          <w:color w:val="000000"/>
          <w:sz w:val="28"/>
          <w:szCs w:val="28"/>
        </w:rPr>
        <w:t>гае</w:t>
      </w:r>
      <w:r w:rsidR="00A97C78" w:rsidRPr="00A97C78">
        <w:rPr>
          <w:color w:val="000000"/>
          <w:sz w:val="28"/>
          <w:szCs w:val="28"/>
        </w:rPr>
        <w:t>т каждому педагогу спроектировать работу с группой в целом, с подгруппами детей, с каждым ребенком.</w:t>
      </w:r>
    </w:p>
    <w:p w14:paraId="03E5C1E1" w14:textId="77777777" w:rsidR="006479F5" w:rsidRDefault="006479F5" w:rsidP="00D832D1">
      <w:pPr>
        <w:ind w:firstLine="420"/>
        <w:jc w:val="both"/>
        <w:rPr>
          <w:i/>
          <w:color w:val="000000"/>
          <w:sz w:val="28"/>
          <w:szCs w:val="28"/>
        </w:rPr>
      </w:pPr>
    </w:p>
    <w:p w14:paraId="5DA35339" w14:textId="3AAC6D31" w:rsidR="00A97C78" w:rsidRPr="00A97C78" w:rsidRDefault="00A97C78" w:rsidP="00D832D1">
      <w:pPr>
        <w:ind w:firstLine="420"/>
        <w:jc w:val="both"/>
        <w:rPr>
          <w:i/>
          <w:color w:val="000000"/>
          <w:sz w:val="28"/>
          <w:szCs w:val="28"/>
        </w:rPr>
      </w:pPr>
      <w:r w:rsidRPr="00A97C78">
        <w:rPr>
          <w:i/>
          <w:color w:val="000000"/>
          <w:sz w:val="28"/>
          <w:szCs w:val="28"/>
        </w:rPr>
        <w:t>События в ДОО проводятся в следующих формах:</w:t>
      </w:r>
    </w:p>
    <w:p w14:paraId="5DBC9DE7" w14:textId="77777777" w:rsidR="00A97C78" w:rsidRPr="00A97C78" w:rsidRDefault="00A97C78" w:rsidP="000C7D3C">
      <w:pPr>
        <w:numPr>
          <w:ilvl w:val="0"/>
          <w:numId w:val="38"/>
        </w:numPr>
        <w:ind w:left="780" w:right="180"/>
        <w:contextualSpacing/>
        <w:jc w:val="both"/>
        <w:rPr>
          <w:color w:val="000000"/>
          <w:sz w:val="28"/>
          <w:szCs w:val="28"/>
        </w:rPr>
      </w:pPr>
      <w:r w:rsidRPr="00A97C78">
        <w:rPr>
          <w:color w:val="000000"/>
          <w:sz w:val="28"/>
          <w:szCs w:val="28"/>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14:paraId="28028BD9" w14:textId="6144A6DD" w:rsidR="00A97C78" w:rsidRPr="00A97C78" w:rsidRDefault="00A97C78" w:rsidP="000C7D3C">
      <w:pPr>
        <w:numPr>
          <w:ilvl w:val="0"/>
          <w:numId w:val="38"/>
        </w:numPr>
        <w:ind w:left="780" w:right="180"/>
        <w:contextualSpacing/>
        <w:jc w:val="both"/>
        <w:rPr>
          <w:color w:val="000000"/>
          <w:sz w:val="28"/>
          <w:szCs w:val="28"/>
        </w:rPr>
      </w:pPr>
      <w:r w:rsidRPr="00A97C78">
        <w:rPr>
          <w:color w:val="000000"/>
          <w:sz w:val="28"/>
          <w:szCs w:val="28"/>
        </w:rPr>
        <w:t>проектирование встреч, общения детей со старшими, младшими, ровесниками, с взрослыми, с носителями воспитательно</w:t>
      </w:r>
      <w:r>
        <w:rPr>
          <w:color w:val="000000"/>
          <w:sz w:val="28"/>
          <w:szCs w:val="28"/>
        </w:rPr>
        <w:t>-</w:t>
      </w:r>
      <w:r w:rsidRPr="00A97C78">
        <w:rPr>
          <w:color w:val="000000"/>
          <w:sz w:val="28"/>
          <w:szCs w:val="28"/>
        </w:rPr>
        <w:t>значимых культурных практик (искусство, литература, прикладное творчество и т. д.), профессий, культурных традиций народов России;</w:t>
      </w:r>
    </w:p>
    <w:p w14:paraId="04BBD103" w14:textId="46C054ED" w:rsidR="00A97C78" w:rsidRPr="00A97C78" w:rsidRDefault="00A97C78" w:rsidP="000C7D3C">
      <w:pPr>
        <w:numPr>
          <w:ilvl w:val="0"/>
          <w:numId w:val="38"/>
        </w:numPr>
        <w:ind w:left="780" w:right="180"/>
        <w:jc w:val="both"/>
        <w:rPr>
          <w:color w:val="000000"/>
          <w:sz w:val="28"/>
          <w:szCs w:val="28"/>
        </w:rPr>
      </w:pPr>
      <w:r w:rsidRPr="00A97C78">
        <w:rPr>
          <w:color w:val="000000"/>
          <w:sz w:val="28"/>
          <w:szCs w:val="28"/>
        </w:rPr>
        <w:t xml:space="preserve">создание творческих детско-взрослых проектов (празднование Дня Победы с приглашением ветеранов, «Театр в детском саду» – показ спектакля для детей </w:t>
      </w:r>
      <w:r w:rsidR="004C79CC">
        <w:rPr>
          <w:color w:val="000000"/>
          <w:sz w:val="28"/>
          <w:szCs w:val="28"/>
        </w:rPr>
        <w:t>других групп</w:t>
      </w:r>
      <w:r w:rsidRPr="00A97C78">
        <w:rPr>
          <w:color w:val="000000"/>
          <w:sz w:val="28"/>
          <w:szCs w:val="28"/>
        </w:rPr>
        <w:t xml:space="preserve"> и т. д.).</w:t>
      </w:r>
    </w:p>
    <w:p w14:paraId="663FF19E" w14:textId="77777777" w:rsidR="00A97C78" w:rsidRPr="00A97C78" w:rsidRDefault="00A97C78" w:rsidP="00A97C78">
      <w:pPr>
        <w:jc w:val="center"/>
        <w:rPr>
          <w:i/>
          <w:color w:val="000000"/>
          <w:sz w:val="28"/>
          <w:szCs w:val="28"/>
        </w:rPr>
      </w:pPr>
    </w:p>
    <w:p w14:paraId="344E1703" w14:textId="42B4B5D0" w:rsidR="00A97C78" w:rsidRPr="00D55A72" w:rsidRDefault="00A97C78" w:rsidP="00A97C78">
      <w:pPr>
        <w:jc w:val="center"/>
        <w:rPr>
          <w:color w:val="000000"/>
        </w:rPr>
      </w:pPr>
      <w:r w:rsidRPr="00A97C78">
        <w:rPr>
          <w:i/>
          <w:color w:val="000000"/>
          <w:sz w:val="28"/>
          <w:szCs w:val="28"/>
        </w:rPr>
        <w:t>3. Совместная деятельность в образовательных ситуациях</w:t>
      </w:r>
    </w:p>
    <w:p w14:paraId="6A7A4DBA" w14:textId="77777777" w:rsidR="00A97C78" w:rsidRDefault="00A97C78" w:rsidP="00A97C78">
      <w:pPr>
        <w:rPr>
          <w:color w:val="000000"/>
        </w:rPr>
      </w:pPr>
    </w:p>
    <w:p w14:paraId="32D5AD66" w14:textId="5ECBA3FD" w:rsidR="00A97C78" w:rsidRPr="00A97C78" w:rsidRDefault="00A97C78" w:rsidP="00A97C78">
      <w:pPr>
        <w:ind w:firstLine="708"/>
        <w:jc w:val="both"/>
        <w:rPr>
          <w:color w:val="000000"/>
          <w:sz w:val="28"/>
          <w:szCs w:val="28"/>
        </w:rPr>
      </w:pPr>
      <w:r w:rsidRPr="00A97C78">
        <w:rPr>
          <w:color w:val="000000"/>
          <w:sz w:val="28"/>
          <w:szCs w:val="28"/>
        </w:rPr>
        <w:t>Совместная деятельность в образовательных ситуациях является ведущей формой организации совместной деятельности в</w:t>
      </w:r>
      <w:r>
        <w:rPr>
          <w:color w:val="000000"/>
          <w:sz w:val="28"/>
          <w:szCs w:val="28"/>
        </w:rPr>
        <w:t xml:space="preserve">зрослого и ребенка по </w:t>
      </w:r>
      <w:r>
        <w:rPr>
          <w:color w:val="000000"/>
          <w:sz w:val="28"/>
          <w:szCs w:val="28"/>
        </w:rPr>
        <w:lastRenderedPageBreak/>
        <w:t xml:space="preserve">освоению </w:t>
      </w:r>
      <w:r w:rsidRPr="00A97C78">
        <w:rPr>
          <w:color w:val="000000"/>
          <w:sz w:val="28"/>
          <w:szCs w:val="28"/>
        </w:rPr>
        <w:t>ОП ДО, в рамках которой возможно решение конкретных задач воспитания.</w:t>
      </w:r>
    </w:p>
    <w:p w14:paraId="4A69FDB1" w14:textId="75A05128" w:rsidR="00A97C78" w:rsidRPr="00A97C78" w:rsidRDefault="00A97C78" w:rsidP="00A97C78">
      <w:pPr>
        <w:ind w:firstLine="708"/>
        <w:jc w:val="both"/>
        <w:rPr>
          <w:color w:val="000000"/>
          <w:sz w:val="28"/>
          <w:szCs w:val="28"/>
        </w:rPr>
      </w:pPr>
      <w:r w:rsidRPr="00A97C78">
        <w:rPr>
          <w:color w:val="000000"/>
          <w:sz w:val="28"/>
          <w:szCs w:val="28"/>
        </w:rPr>
        <w:t xml:space="preserve">Воспитание в образовательной деятельности осуществляется в течение всего времени пребывания ребенка в </w:t>
      </w:r>
      <w:r w:rsidR="007B1DB5">
        <w:rPr>
          <w:color w:val="000000"/>
          <w:sz w:val="28"/>
          <w:szCs w:val="28"/>
        </w:rPr>
        <w:t>ДОО.</w:t>
      </w:r>
    </w:p>
    <w:p w14:paraId="5F364EC2" w14:textId="024218C1" w:rsidR="00A97C78" w:rsidRPr="00A97C78" w:rsidRDefault="00A97C78" w:rsidP="007B1DB5">
      <w:pPr>
        <w:ind w:firstLine="420"/>
        <w:jc w:val="both"/>
        <w:rPr>
          <w:color w:val="000000"/>
          <w:sz w:val="28"/>
          <w:szCs w:val="28"/>
        </w:rPr>
      </w:pPr>
      <w:r w:rsidRPr="00A97C78">
        <w:rPr>
          <w:color w:val="000000"/>
          <w:sz w:val="28"/>
          <w:szCs w:val="28"/>
        </w:rPr>
        <w:t xml:space="preserve">К основным видам организации совместной деятельности в образовательных ситуациях в </w:t>
      </w:r>
      <w:r w:rsidR="007B1DB5">
        <w:rPr>
          <w:color w:val="000000"/>
          <w:sz w:val="28"/>
          <w:szCs w:val="28"/>
        </w:rPr>
        <w:t>ДОО</w:t>
      </w:r>
      <w:r w:rsidRPr="00A97C78">
        <w:rPr>
          <w:color w:val="000000"/>
          <w:sz w:val="28"/>
          <w:szCs w:val="28"/>
        </w:rPr>
        <w:t xml:space="preserve"> относятся:</w:t>
      </w:r>
    </w:p>
    <w:p w14:paraId="4178520D" w14:textId="77777777" w:rsidR="00A97C78" w:rsidRPr="00A97C78" w:rsidRDefault="00A97C78" w:rsidP="000C7D3C">
      <w:pPr>
        <w:numPr>
          <w:ilvl w:val="0"/>
          <w:numId w:val="39"/>
        </w:numPr>
        <w:spacing w:before="100" w:beforeAutospacing="1" w:after="100" w:afterAutospacing="1"/>
        <w:ind w:left="780" w:right="180"/>
        <w:contextualSpacing/>
        <w:jc w:val="both"/>
        <w:rPr>
          <w:color w:val="000000"/>
          <w:sz w:val="28"/>
          <w:szCs w:val="28"/>
        </w:rPr>
      </w:pPr>
      <w:r w:rsidRPr="00A97C78">
        <w:rPr>
          <w:color w:val="000000"/>
          <w:sz w:val="28"/>
          <w:szCs w:val="28"/>
        </w:rPr>
        <w:t>ситуативная беседа, рассказ, советы, вопросы;</w:t>
      </w:r>
    </w:p>
    <w:p w14:paraId="3FF093F1" w14:textId="77777777" w:rsidR="00A97C78" w:rsidRPr="00A97C78" w:rsidRDefault="00A97C78" w:rsidP="000C7D3C">
      <w:pPr>
        <w:numPr>
          <w:ilvl w:val="0"/>
          <w:numId w:val="39"/>
        </w:numPr>
        <w:spacing w:before="100" w:beforeAutospacing="1" w:after="100" w:afterAutospacing="1"/>
        <w:ind w:left="780" w:right="180"/>
        <w:contextualSpacing/>
        <w:jc w:val="both"/>
        <w:rPr>
          <w:color w:val="000000"/>
          <w:sz w:val="28"/>
          <w:szCs w:val="28"/>
        </w:rPr>
      </w:pPr>
      <w:r w:rsidRPr="00A97C78">
        <w:rPr>
          <w:color w:val="000000"/>
          <w:sz w:val="28"/>
          <w:szCs w:val="28"/>
        </w:rPr>
        <w:t>социальное моделирование, воспитывающая (проблемная) ситуация, составление рассказов из личного опыта;</w:t>
      </w:r>
    </w:p>
    <w:p w14:paraId="0B684884" w14:textId="77777777" w:rsidR="00A97C78" w:rsidRPr="00A97C78" w:rsidRDefault="00A97C78" w:rsidP="000C7D3C">
      <w:pPr>
        <w:numPr>
          <w:ilvl w:val="0"/>
          <w:numId w:val="39"/>
        </w:numPr>
        <w:spacing w:before="100" w:beforeAutospacing="1" w:after="100" w:afterAutospacing="1"/>
        <w:ind w:left="780" w:right="180"/>
        <w:contextualSpacing/>
        <w:jc w:val="both"/>
        <w:rPr>
          <w:color w:val="000000"/>
          <w:sz w:val="28"/>
          <w:szCs w:val="28"/>
        </w:rPr>
      </w:pPr>
      <w:r w:rsidRPr="00A97C78">
        <w:rPr>
          <w:color w:val="000000"/>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3AB299C4" w14:textId="77777777" w:rsidR="00A97C78" w:rsidRPr="00A97C78" w:rsidRDefault="00A97C78" w:rsidP="000C7D3C">
      <w:pPr>
        <w:numPr>
          <w:ilvl w:val="0"/>
          <w:numId w:val="39"/>
        </w:numPr>
        <w:spacing w:before="100" w:beforeAutospacing="1" w:after="100" w:afterAutospacing="1"/>
        <w:ind w:left="780" w:right="180"/>
        <w:contextualSpacing/>
        <w:jc w:val="both"/>
        <w:rPr>
          <w:color w:val="000000"/>
          <w:sz w:val="28"/>
          <w:szCs w:val="28"/>
        </w:rPr>
      </w:pPr>
      <w:r w:rsidRPr="00A97C78">
        <w:rPr>
          <w:color w:val="000000"/>
          <w:sz w:val="28"/>
          <w:szCs w:val="28"/>
        </w:rPr>
        <w:t>разучивание и исполнение песен, театрализация, драматизация, этюды–инсценировки;</w:t>
      </w:r>
    </w:p>
    <w:p w14:paraId="70C1B550" w14:textId="77777777" w:rsidR="00A97C78" w:rsidRPr="00A97C78" w:rsidRDefault="00A97C78" w:rsidP="000C7D3C">
      <w:pPr>
        <w:numPr>
          <w:ilvl w:val="0"/>
          <w:numId w:val="39"/>
        </w:numPr>
        <w:spacing w:before="100" w:beforeAutospacing="1" w:after="100" w:afterAutospacing="1"/>
        <w:ind w:left="780" w:right="180"/>
        <w:contextualSpacing/>
        <w:jc w:val="both"/>
        <w:rPr>
          <w:color w:val="000000"/>
          <w:sz w:val="28"/>
          <w:szCs w:val="28"/>
        </w:rPr>
      </w:pPr>
      <w:r w:rsidRPr="00A97C78">
        <w:rPr>
          <w:color w:val="000000"/>
          <w:sz w:val="28"/>
          <w:szCs w:val="28"/>
        </w:rPr>
        <w:t>рассматривание и обсуждение картин и книжных иллюстраций, просмотр видеороликов, презентаций, мультфильмов;</w:t>
      </w:r>
    </w:p>
    <w:p w14:paraId="5255B858" w14:textId="77777777" w:rsidR="00A97C78" w:rsidRPr="00A97C78" w:rsidRDefault="00A97C78" w:rsidP="000C7D3C">
      <w:pPr>
        <w:numPr>
          <w:ilvl w:val="0"/>
          <w:numId w:val="39"/>
        </w:numPr>
        <w:spacing w:before="100" w:beforeAutospacing="1" w:after="100" w:afterAutospacing="1"/>
        <w:ind w:left="780" w:right="180"/>
        <w:contextualSpacing/>
        <w:jc w:val="both"/>
        <w:rPr>
          <w:color w:val="000000"/>
          <w:sz w:val="28"/>
          <w:szCs w:val="28"/>
        </w:rPr>
      </w:pPr>
      <w:r w:rsidRPr="00A97C78">
        <w:rPr>
          <w:color w:val="000000"/>
          <w:sz w:val="28"/>
          <w:szCs w:val="28"/>
        </w:rPr>
        <w:t>организация выставок (книг, репродукций картин, тематических или авторских, детских поделок и тому подобное);</w:t>
      </w:r>
    </w:p>
    <w:p w14:paraId="3D8DF298" w14:textId="6BCE147B" w:rsidR="00A97C78" w:rsidRPr="00A97C78" w:rsidRDefault="006479F5" w:rsidP="000C7D3C">
      <w:pPr>
        <w:numPr>
          <w:ilvl w:val="0"/>
          <w:numId w:val="39"/>
        </w:numPr>
        <w:spacing w:before="100" w:beforeAutospacing="1" w:after="100" w:afterAutospacing="1"/>
        <w:ind w:left="780" w:right="180"/>
        <w:contextualSpacing/>
        <w:jc w:val="both"/>
        <w:rPr>
          <w:color w:val="000000"/>
          <w:sz w:val="28"/>
          <w:szCs w:val="28"/>
        </w:rPr>
      </w:pPr>
      <w:r>
        <w:rPr>
          <w:color w:val="000000"/>
          <w:sz w:val="28"/>
          <w:szCs w:val="28"/>
        </w:rPr>
        <w:t xml:space="preserve">передвижные </w:t>
      </w:r>
      <w:r w:rsidR="00A97C78" w:rsidRPr="00A97C78">
        <w:rPr>
          <w:color w:val="000000"/>
          <w:sz w:val="28"/>
          <w:szCs w:val="28"/>
        </w:rPr>
        <w:t xml:space="preserve">экскурсии </w:t>
      </w:r>
      <w:r>
        <w:rPr>
          <w:color w:val="000000"/>
          <w:sz w:val="28"/>
          <w:szCs w:val="28"/>
        </w:rPr>
        <w:t xml:space="preserve"> (</w:t>
      </w:r>
      <w:r w:rsidR="00A97C78" w:rsidRPr="00A97C78">
        <w:rPr>
          <w:color w:val="000000"/>
          <w:sz w:val="28"/>
          <w:szCs w:val="28"/>
        </w:rPr>
        <w:t>музе</w:t>
      </w:r>
      <w:r>
        <w:rPr>
          <w:color w:val="000000"/>
          <w:sz w:val="28"/>
          <w:szCs w:val="28"/>
        </w:rPr>
        <w:t>и</w:t>
      </w:r>
      <w:r w:rsidR="00A97C78" w:rsidRPr="00A97C78">
        <w:rPr>
          <w:color w:val="000000"/>
          <w:sz w:val="28"/>
          <w:szCs w:val="28"/>
        </w:rPr>
        <w:t xml:space="preserve">, </w:t>
      </w:r>
      <w:r w:rsidRPr="00A97C78">
        <w:rPr>
          <w:color w:val="000000"/>
          <w:sz w:val="28"/>
          <w:szCs w:val="28"/>
        </w:rPr>
        <w:t>выстав</w:t>
      </w:r>
      <w:r>
        <w:rPr>
          <w:color w:val="000000"/>
          <w:sz w:val="28"/>
          <w:szCs w:val="28"/>
        </w:rPr>
        <w:t>ки), посещение спектаклей</w:t>
      </w:r>
      <w:r w:rsidR="00A97C78" w:rsidRPr="00A97C78">
        <w:rPr>
          <w:color w:val="000000"/>
          <w:sz w:val="28"/>
          <w:szCs w:val="28"/>
        </w:rPr>
        <w:t>;</w:t>
      </w:r>
    </w:p>
    <w:p w14:paraId="09A076E8" w14:textId="77777777" w:rsidR="00A97C78" w:rsidRPr="00A97C78" w:rsidRDefault="00A97C78" w:rsidP="000C7D3C">
      <w:pPr>
        <w:numPr>
          <w:ilvl w:val="0"/>
          <w:numId w:val="39"/>
        </w:numPr>
        <w:spacing w:before="100" w:beforeAutospacing="1" w:after="100" w:afterAutospacing="1"/>
        <w:ind w:left="780" w:right="180"/>
        <w:contextualSpacing/>
        <w:jc w:val="both"/>
        <w:rPr>
          <w:color w:val="000000"/>
          <w:sz w:val="28"/>
          <w:szCs w:val="28"/>
        </w:rPr>
      </w:pPr>
      <w:r w:rsidRPr="00A97C78">
        <w:rPr>
          <w:color w:val="000000"/>
          <w:sz w:val="28"/>
          <w:szCs w:val="28"/>
        </w:rPr>
        <w:t>игровые методы (игровая роль, игровая ситуация, игровое действие и другие);</w:t>
      </w:r>
    </w:p>
    <w:p w14:paraId="6BFE52E8" w14:textId="77777777" w:rsidR="00A97C78" w:rsidRPr="00A97C78" w:rsidRDefault="00A97C78" w:rsidP="000C7D3C">
      <w:pPr>
        <w:numPr>
          <w:ilvl w:val="0"/>
          <w:numId w:val="39"/>
        </w:numPr>
        <w:spacing w:before="100" w:beforeAutospacing="1" w:after="100" w:afterAutospacing="1"/>
        <w:ind w:left="780" w:right="180"/>
        <w:jc w:val="both"/>
        <w:rPr>
          <w:color w:val="000000"/>
          <w:sz w:val="28"/>
          <w:szCs w:val="28"/>
        </w:rPr>
      </w:pPr>
      <w:r w:rsidRPr="00A97C78">
        <w:rPr>
          <w:color w:val="000000"/>
          <w:sz w:val="28"/>
          <w:szCs w:val="28"/>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6AE3FED5" w14:textId="7B7648FC" w:rsidR="007A096A" w:rsidRPr="00D45314" w:rsidRDefault="007B1DB5" w:rsidP="00560F7D">
      <w:pPr>
        <w:widowControl w:val="0"/>
        <w:ind w:firstLine="851"/>
        <w:jc w:val="both"/>
        <w:rPr>
          <w:bCs/>
          <w:color w:val="000000"/>
          <w:sz w:val="28"/>
          <w:szCs w:val="28"/>
          <w:lang w:bidi="ru-RU"/>
        </w:rPr>
      </w:pPr>
      <w:r w:rsidRPr="00D45314">
        <w:rPr>
          <w:color w:val="000000"/>
          <w:sz w:val="28"/>
          <w:szCs w:val="28"/>
          <w:lang w:bidi="ru-RU"/>
        </w:rPr>
        <w:t xml:space="preserve">2.7.2.6. </w:t>
      </w:r>
      <w:r w:rsidR="007A096A" w:rsidRPr="00D45314">
        <w:rPr>
          <w:bCs/>
          <w:color w:val="000000"/>
          <w:sz w:val="28"/>
          <w:szCs w:val="28"/>
          <w:lang w:bidi="ru-RU"/>
        </w:rPr>
        <w:t>Организации предметно-пространственной среды</w:t>
      </w:r>
    </w:p>
    <w:p w14:paraId="18B4EE62" w14:textId="7029F7B8" w:rsidR="007A096A" w:rsidRDefault="007A096A" w:rsidP="00560F7D">
      <w:pPr>
        <w:widowControl w:val="0"/>
        <w:ind w:firstLine="851"/>
        <w:jc w:val="both"/>
        <w:rPr>
          <w:b/>
          <w:bCs/>
          <w:color w:val="000000"/>
          <w:sz w:val="28"/>
          <w:szCs w:val="28"/>
          <w:lang w:bidi="ru-RU"/>
        </w:rPr>
      </w:pPr>
    </w:p>
    <w:p w14:paraId="6D1C3B31" w14:textId="77777777" w:rsidR="00B37F94" w:rsidRDefault="00B37F94" w:rsidP="00B37F94">
      <w:pPr>
        <w:ind w:right="20" w:firstLine="720"/>
        <w:jc w:val="both"/>
        <w:rPr>
          <w:sz w:val="28"/>
          <w:szCs w:val="28"/>
        </w:rPr>
      </w:pPr>
      <w:r w:rsidRPr="00DD4156">
        <w:rPr>
          <w:sz w:val="28"/>
          <w:szCs w:val="28"/>
        </w:rPr>
        <w:t>Реализация воспитательного потенциала предметно-пространственной среды в ДО</w:t>
      </w:r>
      <w:r>
        <w:rPr>
          <w:sz w:val="28"/>
          <w:szCs w:val="28"/>
        </w:rPr>
        <w:t>О</w:t>
      </w:r>
      <w:r w:rsidRPr="00DD4156">
        <w:rPr>
          <w:sz w:val="28"/>
          <w:szCs w:val="28"/>
        </w:rPr>
        <w:t xml:space="preserve"> предусматривает совместную деятельность педагогов, обучающихся, других участников образовательных отношений по её созданию, под</w:t>
      </w:r>
      <w:r w:rsidRPr="00061E68">
        <w:rPr>
          <w:sz w:val="28"/>
          <w:szCs w:val="28"/>
        </w:rPr>
        <w:t>дер</w:t>
      </w:r>
      <w:r w:rsidRPr="00DD4156">
        <w:rPr>
          <w:sz w:val="28"/>
          <w:szCs w:val="28"/>
        </w:rPr>
        <w:t>жанию,</w:t>
      </w:r>
      <w:r>
        <w:rPr>
          <w:sz w:val="28"/>
          <w:szCs w:val="28"/>
        </w:rPr>
        <w:t xml:space="preserve"> </w:t>
      </w:r>
      <w:r w:rsidRPr="00DD4156">
        <w:rPr>
          <w:sz w:val="28"/>
          <w:szCs w:val="28"/>
        </w:rPr>
        <w:t>использованию в воспитательном процессе:</w:t>
      </w:r>
    </w:p>
    <w:p w14:paraId="6F17BDDC" w14:textId="77777777" w:rsidR="00B37F94" w:rsidRDefault="00B37F94" w:rsidP="00B37F94">
      <w:pPr>
        <w:ind w:right="20" w:firstLine="720"/>
        <w:jc w:val="both"/>
        <w:rPr>
          <w:sz w:val="28"/>
          <w:szCs w:val="28"/>
        </w:rPr>
      </w:pPr>
    </w:p>
    <w:tbl>
      <w:tblPr>
        <w:tblStyle w:val="afb"/>
        <w:tblW w:w="9356" w:type="dxa"/>
        <w:tblInd w:w="108" w:type="dxa"/>
        <w:tblLook w:val="04A0" w:firstRow="1" w:lastRow="0" w:firstColumn="1" w:lastColumn="0" w:noHBand="0" w:noVBand="1"/>
      </w:tblPr>
      <w:tblGrid>
        <w:gridCol w:w="3544"/>
        <w:gridCol w:w="5812"/>
      </w:tblGrid>
      <w:tr w:rsidR="00B37F94" w:rsidRPr="00DA6EB9" w14:paraId="02DAF7B9" w14:textId="77777777" w:rsidTr="0096561C">
        <w:tc>
          <w:tcPr>
            <w:tcW w:w="3544" w:type="dxa"/>
          </w:tcPr>
          <w:p w14:paraId="7CDB92E2" w14:textId="77777777" w:rsidR="00B37F94" w:rsidRPr="001E7737" w:rsidRDefault="00B37F94" w:rsidP="0096561C">
            <w:pPr>
              <w:ind w:right="20"/>
              <w:jc w:val="center"/>
              <w:rPr>
                <w:b/>
                <w:bCs/>
              </w:rPr>
            </w:pPr>
            <w:r w:rsidRPr="001E7737">
              <w:rPr>
                <w:b/>
                <w:bCs/>
              </w:rPr>
              <w:t>Компоненты РППС</w:t>
            </w:r>
          </w:p>
        </w:tc>
        <w:tc>
          <w:tcPr>
            <w:tcW w:w="5812" w:type="dxa"/>
          </w:tcPr>
          <w:p w14:paraId="0E9EF2F2" w14:textId="77777777" w:rsidR="00B37F94" w:rsidRPr="001E7737" w:rsidRDefault="00B37F94" w:rsidP="0096561C">
            <w:pPr>
              <w:ind w:right="20"/>
              <w:jc w:val="center"/>
              <w:rPr>
                <w:b/>
                <w:bCs/>
              </w:rPr>
            </w:pPr>
            <w:r w:rsidRPr="001E7737">
              <w:rPr>
                <w:b/>
                <w:bCs/>
              </w:rPr>
              <w:t>Перечень</w:t>
            </w:r>
            <w:r>
              <w:rPr>
                <w:b/>
                <w:bCs/>
              </w:rPr>
              <w:t xml:space="preserve"> оборудования, имеющегося в </w:t>
            </w:r>
            <w:r w:rsidRPr="001E7737">
              <w:rPr>
                <w:b/>
                <w:bCs/>
              </w:rPr>
              <w:t xml:space="preserve"> ДОО</w:t>
            </w:r>
          </w:p>
        </w:tc>
      </w:tr>
      <w:tr w:rsidR="00B37F94" w:rsidRPr="00DA6EB9" w14:paraId="30CB35FB" w14:textId="77777777" w:rsidTr="0096561C">
        <w:tc>
          <w:tcPr>
            <w:tcW w:w="3544" w:type="dxa"/>
          </w:tcPr>
          <w:p w14:paraId="255E2476" w14:textId="77777777" w:rsidR="00B37F94" w:rsidRPr="00DA6EB9" w:rsidRDefault="00B37F94" w:rsidP="0096561C">
            <w:pPr>
              <w:ind w:right="20"/>
              <w:jc w:val="both"/>
            </w:pPr>
            <w:r w:rsidRPr="00DA6EB9">
              <w:t>Знаки и символы государства, региона, населенного пункта и ДОО</w:t>
            </w:r>
          </w:p>
        </w:tc>
        <w:tc>
          <w:tcPr>
            <w:tcW w:w="5812" w:type="dxa"/>
          </w:tcPr>
          <w:p w14:paraId="1C4F2A92" w14:textId="77777777" w:rsidR="00B37F94" w:rsidRDefault="00B37F94" w:rsidP="00EB7469">
            <w:pPr>
              <w:tabs>
                <w:tab w:val="left" w:pos="1555"/>
                <w:tab w:val="left" w:pos="3794"/>
                <w:tab w:val="left" w:pos="6062"/>
                <w:tab w:val="left" w:pos="8217"/>
              </w:tabs>
              <w:ind w:right="23"/>
              <w:jc w:val="both"/>
            </w:pPr>
            <w:r w:rsidRPr="00B85BB9">
              <w:t xml:space="preserve">Информационные стенды с символикой  РФ, Краснодарского края, Краснодара. </w:t>
            </w:r>
          </w:p>
          <w:p w14:paraId="40AF2B27" w14:textId="77777777" w:rsidR="004C79CC" w:rsidRDefault="004C79CC" w:rsidP="00EB7469">
            <w:pPr>
              <w:tabs>
                <w:tab w:val="left" w:pos="1555"/>
                <w:tab w:val="left" w:pos="3794"/>
                <w:tab w:val="left" w:pos="6062"/>
                <w:tab w:val="left" w:pos="8217"/>
              </w:tabs>
              <w:ind w:right="23"/>
              <w:jc w:val="both"/>
            </w:pPr>
            <w:r w:rsidRPr="004C79CC">
              <w:t>Уголки патриотизма в групповых помещениях</w:t>
            </w:r>
            <w:r>
              <w:t>.</w:t>
            </w:r>
          </w:p>
          <w:p w14:paraId="27A99BD0" w14:textId="4351B0C7" w:rsidR="004C79CC" w:rsidRPr="003F1CCF" w:rsidRDefault="004C79CC" w:rsidP="00EB7469">
            <w:pPr>
              <w:tabs>
                <w:tab w:val="left" w:pos="1555"/>
                <w:tab w:val="left" w:pos="3794"/>
                <w:tab w:val="left" w:pos="6062"/>
                <w:tab w:val="left" w:pos="8217"/>
              </w:tabs>
              <w:ind w:right="23"/>
              <w:jc w:val="both"/>
              <w:rPr>
                <w:highlight w:val="yellow"/>
              </w:rPr>
            </w:pPr>
            <w:r w:rsidRPr="004C79CC">
              <w:t>Географические карты и глобусы.</w:t>
            </w:r>
          </w:p>
        </w:tc>
      </w:tr>
      <w:tr w:rsidR="00B37F94" w:rsidRPr="00DA6EB9" w14:paraId="622887CC" w14:textId="77777777" w:rsidTr="004C79CC">
        <w:tc>
          <w:tcPr>
            <w:tcW w:w="3544" w:type="dxa"/>
          </w:tcPr>
          <w:p w14:paraId="7EE2B998" w14:textId="77777777" w:rsidR="00B37F94" w:rsidRPr="00DA6EB9" w:rsidRDefault="00B37F94" w:rsidP="0096561C">
            <w:pPr>
              <w:ind w:right="20"/>
              <w:jc w:val="both"/>
            </w:pPr>
            <w:r w:rsidRPr="00DA6EB9">
              <w:t>Компоненты среды, отражающие региональные, этнографические и другие особенности социокультурных условий, в которых находится ДОО</w:t>
            </w:r>
          </w:p>
        </w:tc>
        <w:tc>
          <w:tcPr>
            <w:tcW w:w="5812" w:type="dxa"/>
            <w:shd w:val="clear" w:color="auto" w:fill="auto"/>
          </w:tcPr>
          <w:p w14:paraId="4DF4275D" w14:textId="6865DD82" w:rsidR="00B37F94" w:rsidRPr="003F1CCF" w:rsidRDefault="004C79CC" w:rsidP="00EB7469">
            <w:pPr>
              <w:tabs>
                <w:tab w:val="left" w:pos="1555"/>
                <w:tab w:val="left" w:pos="3794"/>
                <w:tab w:val="left" w:pos="6062"/>
                <w:tab w:val="left" w:pos="8217"/>
              </w:tabs>
              <w:ind w:left="37" w:right="23" w:firstLine="8"/>
              <w:jc w:val="both"/>
              <w:rPr>
                <w:highlight w:val="yellow"/>
              </w:rPr>
            </w:pPr>
            <w:r>
              <w:rPr>
                <w:color w:val="000000"/>
                <w:lang w:bidi="ru-RU"/>
              </w:rPr>
              <w:t xml:space="preserve">На </w:t>
            </w:r>
            <w:r w:rsidRPr="002857DE">
              <w:rPr>
                <w:color w:val="000000"/>
                <w:lang w:bidi="ru-RU"/>
              </w:rPr>
              <w:t>территории ДОО тематическая зона «Кубанское подворье».  Это небольшой музей</w:t>
            </w:r>
            <w:r>
              <w:rPr>
                <w:color w:val="000000"/>
                <w:lang w:bidi="ru-RU"/>
              </w:rPr>
              <w:t xml:space="preserve"> Кубанского быта</w:t>
            </w:r>
            <w:r w:rsidRPr="002857DE">
              <w:rPr>
                <w:color w:val="000000"/>
                <w:lang w:bidi="ru-RU"/>
              </w:rPr>
              <w:t xml:space="preserve"> под открытым небом</w:t>
            </w:r>
            <w:r>
              <w:rPr>
                <w:color w:val="000000"/>
                <w:lang w:bidi="ru-RU"/>
              </w:rPr>
              <w:t>.</w:t>
            </w:r>
          </w:p>
          <w:p w14:paraId="7CAF0A3C" w14:textId="2BFD5FA5" w:rsidR="00B37F94" w:rsidRPr="003F1CCF" w:rsidRDefault="00B37F94" w:rsidP="00EB7469">
            <w:pPr>
              <w:tabs>
                <w:tab w:val="left" w:pos="1555"/>
                <w:tab w:val="left" w:pos="3794"/>
                <w:tab w:val="left" w:pos="6062"/>
                <w:tab w:val="left" w:pos="8217"/>
              </w:tabs>
              <w:ind w:left="37" w:right="23" w:firstLine="8"/>
              <w:jc w:val="both"/>
              <w:rPr>
                <w:highlight w:val="yellow"/>
              </w:rPr>
            </w:pPr>
            <w:r w:rsidRPr="004C79CC">
              <w:t>Уголки патриотизма в групповых помещениях</w:t>
            </w:r>
            <w:r w:rsidR="004C79CC">
              <w:t>,</w:t>
            </w:r>
            <w:r w:rsidR="004C79CC" w:rsidRPr="004C79CC">
              <w:t xml:space="preserve"> где располагается познавательный материал: произведения Кубанских писателей, художников, предметов декоративно-прикладного искусства, игры - все то, что имеет отношение к краеведческой работе.</w:t>
            </w:r>
          </w:p>
        </w:tc>
      </w:tr>
      <w:tr w:rsidR="00B37F94" w:rsidRPr="00DA6EB9" w14:paraId="392E4AE6" w14:textId="77777777" w:rsidTr="0096561C">
        <w:tc>
          <w:tcPr>
            <w:tcW w:w="3544" w:type="dxa"/>
          </w:tcPr>
          <w:p w14:paraId="47EE7B72" w14:textId="77777777" w:rsidR="00B37F94" w:rsidRPr="00DA6EB9" w:rsidRDefault="00B37F94" w:rsidP="0096561C">
            <w:pPr>
              <w:ind w:right="20"/>
              <w:jc w:val="both"/>
            </w:pPr>
            <w:r w:rsidRPr="00DA6EB9">
              <w:t xml:space="preserve">Компоненты среды, отражающие экологичность, природосообразность и </w:t>
            </w:r>
            <w:r w:rsidRPr="00DA6EB9">
              <w:lastRenderedPageBreak/>
              <w:t>безопасность</w:t>
            </w:r>
          </w:p>
        </w:tc>
        <w:tc>
          <w:tcPr>
            <w:tcW w:w="5812" w:type="dxa"/>
          </w:tcPr>
          <w:p w14:paraId="23029231" w14:textId="77777777" w:rsidR="00B37F94" w:rsidRPr="004C79CC" w:rsidRDefault="00B37F94" w:rsidP="00EB7469">
            <w:pPr>
              <w:tabs>
                <w:tab w:val="left" w:pos="1555"/>
                <w:tab w:val="left" w:pos="3794"/>
                <w:tab w:val="left" w:pos="6062"/>
                <w:tab w:val="left" w:pos="8217"/>
              </w:tabs>
              <w:ind w:right="23"/>
              <w:jc w:val="both"/>
            </w:pPr>
            <w:r w:rsidRPr="004C79CC">
              <w:lastRenderedPageBreak/>
              <w:t>Природные уголки, уголки экспериментирования в групповых помещениях.</w:t>
            </w:r>
          </w:p>
          <w:p w14:paraId="34AF2A1C" w14:textId="77777777" w:rsidR="00B37F94" w:rsidRPr="004C79CC" w:rsidRDefault="00B37F94" w:rsidP="00EB7469">
            <w:pPr>
              <w:tabs>
                <w:tab w:val="left" w:pos="1555"/>
                <w:tab w:val="left" w:pos="3794"/>
                <w:tab w:val="left" w:pos="6062"/>
                <w:tab w:val="left" w:pos="8217"/>
              </w:tabs>
              <w:ind w:right="23"/>
              <w:jc w:val="both"/>
            </w:pPr>
            <w:r w:rsidRPr="004C79CC">
              <w:t xml:space="preserve">Центры безопасности (наполнение: макет проезжей </w:t>
            </w:r>
            <w:r w:rsidRPr="004C79CC">
              <w:lastRenderedPageBreak/>
              <w:t>части, макет светофора, дорожных знаков, настольно-дидактические игры, пособия, фото проблемных ситуаций, атрибуты к сюжетно – ролевым играм) в групповых помещениях.</w:t>
            </w:r>
          </w:p>
          <w:p w14:paraId="7971AA39" w14:textId="77777777" w:rsidR="00B37F94" w:rsidRPr="004C79CC" w:rsidRDefault="00B37F94" w:rsidP="00EB7469">
            <w:pPr>
              <w:tabs>
                <w:tab w:val="left" w:pos="1555"/>
                <w:tab w:val="left" w:pos="3794"/>
                <w:tab w:val="left" w:pos="6062"/>
                <w:tab w:val="left" w:pos="8217"/>
              </w:tabs>
              <w:ind w:right="23"/>
              <w:jc w:val="both"/>
            </w:pPr>
            <w:r w:rsidRPr="004C79CC">
              <w:t>Территория детского сада (ландшафтные, архитектурные объекты).</w:t>
            </w:r>
          </w:p>
          <w:p w14:paraId="3BDE1F65" w14:textId="77777777" w:rsidR="00B37F94" w:rsidRPr="004C79CC" w:rsidRDefault="00B37F94" w:rsidP="00EB7469">
            <w:pPr>
              <w:tabs>
                <w:tab w:val="left" w:pos="1555"/>
                <w:tab w:val="left" w:pos="3794"/>
                <w:tab w:val="left" w:pos="6062"/>
                <w:tab w:val="left" w:pos="8217"/>
              </w:tabs>
              <w:ind w:right="23"/>
              <w:jc w:val="both"/>
            </w:pPr>
            <w:r w:rsidRPr="004C79CC">
              <w:t>Мини-библиотека (наполнение: энциклопедии, детская художественная литератур, иллюстрации о животном и растительном мире планеты, жизни людей разных стран, природы и т.д.).</w:t>
            </w:r>
          </w:p>
          <w:p w14:paraId="53673377" w14:textId="77777777" w:rsidR="00B37F94" w:rsidRPr="004C79CC" w:rsidRDefault="00B37F94" w:rsidP="00EB7469">
            <w:pPr>
              <w:tabs>
                <w:tab w:val="left" w:pos="1555"/>
                <w:tab w:val="left" w:pos="3794"/>
                <w:tab w:val="left" w:pos="6062"/>
                <w:tab w:val="left" w:pos="8217"/>
              </w:tabs>
              <w:ind w:right="23"/>
              <w:jc w:val="both"/>
            </w:pPr>
            <w:r w:rsidRPr="004C79CC">
              <w:t>Географические карты и глобусы.</w:t>
            </w:r>
          </w:p>
        </w:tc>
      </w:tr>
      <w:tr w:rsidR="00B37F94" w:rsidRPr="00DA6EB9" w14:paraId="65279AF1" w14:textId="77777777" w:rsidTr="0096561C">
        <w:tc>
          <w:tcPr>
            <w:tcW w:w="3544" w:type="dxa"/>
          </w:tcPr>
          <w:p w14:paraId="3FFC3E42" w14:textId="77777777" w:rsidR="00B37F94" w:rsidRPr="00DA6EB9" w:rsidRDefault="00B37F94" w:rsidP="0096561C">
            <w:pPr>
              <w:ind w:right="20"/>
              <w:jc w:val="both"/>
            </w:pPr>
            <w:r w:rsidRPr="00DA6EB9">
              <w:lastRenderedPageBreak/>
              <w:t>Компоненты среды, обеспечивающие детям возможность общения, игры и совместной деятельности</w:t>
            </w:r>
          </w:p>
        </w:tc>
        <w:tc>
          <w:tcPr>
            <w:tcW w:w="5812" w:type="dxa"/>
          </w:tcPr>
          <w:p w14:paraId="4AED489C" w14:textId="55549672" w:rsidR="00B37F94" w:rsidRPr="004C79CC" w:rsidRDefault="004C79CC" w:rsidP="0096561C">
            <w:pPr>
              <w:tabs>
                <w:tab w:val="left" w:pos="1555"/>
                <w:tab w:val="left" w:pos="3794"/>
                <w:tab w:val="left" w:pos="6062"/>
                <w:tab w:val="left" w:pos="8217"/>
              </w:tabs>
              <w:ind w:right="23"/>
            </w:pPr>
            <w:r>
              <w:t>Центры активности в каждой группе.</w:t>
            </w:r>
          </w:p>
          <w:p w14:paraId="0C077253" w14:textId="77777777" w:rsidR="00B37F94" w:rsidRPr="004C79CC" w:rsidRDefault="00B37F94" w:rsidP="0096561C">
            <w:pPr>
              <w:tabs>
                <w:tab w:val="left" w:pos="1555"/>
                <w:tab w:val="left" w:pos="3794"/>
                <w:tab w:val="left" w:pos="6062"/>
                <w:tab w:val="left" w:pos="8217"/>
              </w:tabs>
              <w:ind w:right="23"/>
            </w:pPr>
            <w:r w:rsidRPr="004C79CC">
              <w:t>Музыкальный зал.</w:t>
            </w:r>
          </w:p>
          <w:p w14:paraId="14B991FA" w14:textId="77777777" w:rsidR="00B37F94" w:rsidRPr="004C79CC" w:rsidRDefault="00B37F94" w:rsidP="0096561C">
            <w:pPr>
              <w:tabs>
                <w:tab w:val="left" w:pos="1555"/>
                <w:tab w:val="left" w:pos="3794"/>
                <w:tab w:val="left" w:pos="6062"/>
                <w:tab w:val="left" w:pos="8217"/>
              </w:tabs>
              <w:ind w:right="23"/>
            </w:pPr>
            <w:r w:rsidRPr="004C79CC">
              <w:t>Физкультурный зал.</w:t>
            </w:r>
          </w:p>
          <w:p w14:paraId="2E21E3A9" w14:textId="1B1327B0" w:rsidR="00B37F94" w:rsidRPr="003F1CCF" w:rsidRDefault="00B37F94" w:rsidP="0096561C">
            <w:pPr>
              <w:tabs>
                <w:tab w:val="left" w:pos="1555"/>
                <w:tab w:val="left" w:pos="3794"/>
                <w:tab w:val="left" w:pos="6062"/>
                <w:tab w:val="left" w:pos="8217"/>
              </w:tabs>
              <w:ind w:right="23"/>
              <w:rPr>
                <w:highlight w:val="yellow"/>
              </w:rPr>
            </w:pPr>
          </w:p>
        </w:tc>
      </w:tr>
      <w:tr w:rsidR="00B37F94" w:rsidRPr="00DA6EB9" w14:paraId="6AEAA827" w14:textId="77777777" w:rsidTr="0096561C">
        <w:tc>
          <w:tcPr>
            <w:tcW w:w="3544" w:type="dxa"/>
          </w:tcPr>
          <w:p w14:paraId="3B6FF381" w14:textId="77777777" w:rsidR="00B37F94" w:rsidRPr="00DA6EB9" w:rsidRDefault="00B37F94" w:rsidP="0096561C">
            <w:pPr>
              <w:ind w:right="20"/>
              <w:jc w:val="both"/>
            </w:pPr>
            <w:r w:rsidRPr="00DA6EB9">
              <w:t>Компоненты среды, отражающие ценность семьи, людей разных поколений, радость общения с семьей</w:t>
            </w:r>
          </w:p>
        </w:tc>
        <w:tc>
          <w:tcPr>
            <w:tcW w:w="5812" w:type="dxa"/>
          </w:tcPr>
          <w:p w14:paraId="50DD818A" w14:textId="77777777" w:rsidR="00B37F94" w:rsidRPr="004C79CC" w:rsidRDefault="00B37F94" w:rsidP="0096561C">
            <w:pPr>
              <w:tabs>
                <w:tab w:val="left" w:pos="1555"/>
                <w:tab w:val="left" w:pos="3794"/>
                <w:tab w:val="left" w:pos="6062"/>
                <w:tab w:val="left" w:pos="8217"/>
              </w:tabs>
              <w:ind w:right="23"/>
              <w:jc w:val="both"/>
            </w:pPr>
            <w:r w:rsidRPr="004C79CC">
              <w:t>Материал для сюжетно-ролевых игр.</w:t>
            </w:r>
          </w:p>
          <w:p w14:paraId="5CBF77A1" w14:textId="77777777" w:rsidR="00B37F94" w:rsidRPr="004C79CC" w:rsidRDefault="00B37F94" w:rsidP="0096561C">
            <w:pPr>
              <w:tabs>
                <w:tab w:val="left" w:pos="1555"/>
                <w:tab w:val="left" w:pos="3794"/>
                <w:tab w:val="left" w:pos="6062"/>
                <w:tab w:val="left" w:pos="8217"/>
              </w:tabs>
              <w:ind w:right="23"/>
              <w:jc w:val="both"/>
            </w:pPr>
            <w:r w:rsidRPr="004C79CC">
              <w:t>Дидактические, настольно-печатные игры.</w:t>
            </w:r>
          </w:p>
          <w:p w14:paraId="385D35ED" w14:textId="77777777" w:rsidR="00B37F94" w:rsidRPr="003F1CCF" w:rsidRDefault="00B37F94" w:rsidP="0096561C">
            <w:pPr>
              <w:tabs>
                <w:tab w:val="left" w:pos="1555"/>
                <w:tab w:val="left" w:pos="3794"/>
                <w:tab w:val="left" w:pos="6062"/>
                <w:tab w:val="left" w:pos="8217"/>
              </w:tabs>
              <w:ind w:right="23"/>
              <w:jc w:val="both"/>
              <w:rPr>
                <w:highlight w:val="yellow"/>
              </w:rPr>
            </w:pPr>
            <w:r w:rsidRPr="004C79CC">
              <w:t>Открытки, иллюстрации, фото.</w:t>
            </w:r>
          </w:p>
        </w:tc>
      </w:tr>
      <w:tr w:rsidR="00B37F94" w:rsidRPr="00DA6EB9" w14:paraId="18713A8A" w14:textId="77777777" w:rsidTr="0096561C">
        <w:tc>
          <w:tcPr>
            <w:tcW w:w="3544" w:type="dxa"/>
          </w:tcPr>
          <w:p w14:paraId="4741BEF4" w14:textId="77777777" w:rsidR="00B37F94" w:rsidRPr="00DA6EB9" w:rsidRDefault="00B37F94" w:rsidP="0096561C">
            <w:pPr>
              <w:ind w:right="20"/>
              <w:jc w:val="both"/>
            </w:pPr>
            <w:r w:rsidRPr="00DA6EB9">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5812" w:type="dxa"/>
          </w:tcPr>
          <w:p w14:paraId="404767F0" w14:textId="77777777" w:rsidR="00B37F94" w:rsidRPr="004C79CC" w:rsidRDefault="00B37F94" w:rsidP="00EB7469">
            <w:pPr>
              <w:tabs>
                <w:tab w:val="left" w:pos="1555"/>
                <w:tab w:val="left" w:pos="3794"/>
                <w:tab w:val="left" w:pos="6062"/>
                <w:tab w:val="left" w:pos="8217"/>
              </w:tabs>
              <w:ind w:right="23"/>
              <w:jc w:val="both"/>
            </w:pPr>
            <w:r w:rsidRPr="004C79CC">
              <w:t>Предметы для опытно-экспериментальной деятельности – магниты, увеличительные стёкла, весы, микроскоп, природный и бросовый материал.</w:t>
            </w:r>
          </w:p>
          <w:p w14:paraId="436084EA" w14:textId="53BF9A60" w:rsidR="00B37F94" w:rsidRPr="004C79CC" w:rsidRDefault="00B37F94" w:rsidP="00EB7469">
            <w:pPr>
              <w:tabs>
                <w:tab w:val="left" w:pos="1555"/>
                <w:tab w:val="left" w:pos="3794"/>
                <w:tab w:val="left" w:pos="6062"/>
                <w:tab w:val="left" w:pos="8217"/>
              </w:tabs>
              <w:ind w:right="23"/>
              <w:jc w:val="both"/>
            </w:pPr>
            <w:r w:rsidRPr="004C79CC">
              <w:t>Коллекции ткани, бумаги, камней</w:t>
            </w:r>
            <w:r w:rsidR="004C79CC">
              <w:t>.</w:t>
            </w:r>
          </w:p>
          <w:p w14:paraId="68D7CEE3" w14:textId="77777777" w:rsidR="00B37F94" w:rsidRPr="004C79CC" w:rsidRDefault="00B37F94" w:rsidP="00EB7469">
            <w:pPr>
              <w:tabs>
                <w:tab w:val="left" w:pos="1555"/>
                <w:tab w:val="left" w:pos="3794"/>
                <w:tab w:val="left" w:pos="6062"/>
                <w:tab w:val="left" w:pos="8217"/>
              </w:tabs>
              <w:ind w:right="23"/>
              <w:jc w:val="both"/>
            </w:pPr>
            <w:r w:rsidRPr="004C79CC">
              <w:t>Дидактические игры по экологическому воспитанию и т.д.</w:t>
            </w:r>
          </w:p>
          <w:p w14:paraId="3A28B80D" w14:textId="77777777" w:rsidR="00B37F94" w:rsidRPr="004C79CC" w:rsidRDefault="00B37F94" w:rsidP="00EB7469">
            <w:pPr>
              <w:tabs>
                <w:tab w:val="left" w:pos="1555"/>
                <w:tab w:val="left" w:pos="3794"/>
                <w:tab w:val="left" w:pos="6062"/>
                <w:tab w:val="left" w:pos="8217"/>
              </w:tabs>
              <w:ind w:right="23"/>
              <w:jc w:val="both"/>
            </w:pPr>
            <w:r w:rsidRPr="004C79CC">
              <w:t>Игровые наборы, игрушки, предметы-заместители для игровой деятельности,</w:t>
            </w:r>
          </w:p>
          <w:p w14:paraId="47299F8B" w14:textId="77777777" w:rsidR="00B37F94" w:rsidRPr="004C79CC" w:rsidRDefault="00B37F94" w:rsidP="00EB7469">
            <w:pPr>
              <w:tabs>
                <w:tab w:val="left" w:pos="1555"/>
                <w:tab w:val="left" w:pos="3794"/>
                <w:tab w:val="left" w:pos="6062"/>
                <w:tab w:val="left" w:pos="8217"/>
              </w:tabs>
              <w:ind w:right="23"/>
              <w:jc w:val="both"/>
            </w:pPr>
            <w:r w:rsidRPr="004C79CC">
              <w:t>Конструкторы с различными способами соединения деталей, мозаика, лото, домино различной тематики,</w:t>
            </w:r>
          </w:p>
          <w:p w14:paraId="22DA62A7" w14:textId="77777777" w:rsidR="00B37F94" w:rsidRPr="004C79CC" w:rsidRDefault="00B37F94" w:rsidP="00EB7469">
            <w:pPr>
              <w:tabs>
                <w:tab w:val="left" w:pos="1555"/>
                <w:tab w:val="left" w:pos="3794"/>
                <w:tab w:val="left" w:pos="6062"/>
                <w:tab w:val="left" w:pos="8217"/>
              </w:tabs>
              <w:ind w:right="23"/>
              <w:jc w:val="both"/>
            </w:pPr>
            <w:r w:rsidRPr="004C79CC">
              <w:t>Демонстрационный и раздаточный материал для обучения детей счету, развития</w:t>
            </w:r>
          </w:p>
          <w:p w14:paraId="2F075B43" w14:textId="77777777" w:rsidR="00B37F94" w:rsidRPr="004C79CC" w:rsidRDefault="00B37F94" w:rsidP="00EB7469">
            <w:pPr>
              <w:tabs>
                <w:tab w:val="left" w:pos="1555"/>
                <w:tab w:val="left" w:pos="3794"/>
                <w:tab w:val="left" w:pos="6062"/>
                <w:tab w:val="left" w:pos="8217"/>
              </w:tabs>
              <w:ind w:right="23"/>
              <w:jc w:val="both"/>
            </w:pPr>
            <w:r w:rsidRPr="004C79CC">
              <w:t>представлений о величине и форме предметов, дидактические, логические игры, пазлы.</w:t>
            </w:r>
          </w:p>
          <w:p w14:paraId="4844F4D4" w14:textId="77777777" w:rsidR="00B37F94" w:rsidRPr="003F1CCF" w:rsidRDefault="00B37F94" w:rsidP="00EB7469">
            <w:pPr>
              <w:tabs>
                <w:tab w:val="left" w:pos="1555"/>
                <w:tab w:val="left" w:pos="3794"/>
                <w:tab w:val="left" w:pos="6062"/>
                <w:tab w:val="left" w:pos="8217"/>
              </w:tabs>
              <w:ind w:right="23"/>
              <w:jc w:val="both"/>
              <w:rPr>
                <w:highlight w:val="yellow"/>
              </w:rPr>
            </w:pPr>
            <w:r w:rsidRPr="004C79CC">
              <w:t>Схемы, планы, макеты помещений для ориентировки в пространстве, на плоскости, в тетради.</w:t>
            </w:r>
          </w:p>
        </w:tc>
      </w:tr>
      <w:tr w:rsidR="00B37F94" w:rsidRPr="00DA6EB9" w14:paraId="52D58B01" w14:textId="77777777" w:rsidTr="0096561C">
        <w:tc>
          <w:tcPr>
            <w:tcW w:w="3544" w:type="dxa"/>
          </w:tcPr>
          <w:p w14:paraId="4ADF8B96" w14:textId="77777777" w:rsidR="00B37F94" w:rsidRPr="00DA6EB9" w:rsidRDefault="00B37F94" w:rsidP="0096561C">
            <w:pPr>
              <w:ind w:right="20"/>
              <w:jc w:val="both"/>
            </w:pPr>
            <w:r w:rsidRPr="00DA6EB9">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5812" w:type="dxa"/>
          </w:tcPr>
          <w:p w14:paraId="7CFACFF5" w14:textId="77777777" w:rsidR="00B37F94" w:rsidRPr="004C79CC" w:rsidRDefault="00B37F94" w:rsidP="00EB7469">
            <w:pPr>
              <w:tabs>
                <w:tab w:val="left" w:pos="3794"/>
                <w:tab w:val="left" w:pos="6062"/>
                <w:tab w:val="left" w:pos="8217"/>
              </w:tabs>
              <w:ind w:right="23"/>
              <w:jc w:val="both"/>
            </w:pPr>
            <w:r w:rsidRPr="004C79CC">
              <w:t>Физкультурный зал (наполнение: инвентарь для выполнения основных движений, ОРУ, маты, атрибуты для проведения подвижных игр, маски, включая народные игры, игры-эстафеты, картотеки спортивных, подвижных и народных игр).</w:t>
            </w:r>
          </w:p>
          <w:p w14:paraId="3D08DB5F" w14:textId="77777777" w:rsidR="00B37F94" w:rsidRPr="004C79CC" w:rsidRDefault="00B37F94" w:rsidP="00EB7469">
            <w:pPr>
              <w:tabs>
                <w:tab w:val="left" w:pos="3794"/>
                <w:tab w:val="left" w:pos="6062"/>
                <w:tab w:val="left" w:pos="8217"/>
              </w:tabs>
              <w:ind w:right="23"/>
              <w:jc w:val="both"/>
            </w:pPr>
            <w:r w:rsidRPr="004C79CC">
              <w:t>Инвентарь, оборудование для спортивных игр на территории детского сада.</w:t>
            </w:r>
          </w:p>
          <w:p w14:paraId="17D49E9C" w14:textId="01E12709" w:rsidR="00B37F94" w:rsidRPr="004C79CC" w:rsidRDefault="004C79CC" w:rsidP="00EB7469">
            <w:pPr>
              <w:tabs>
                <w:tab w:val="left" w:pos="3794"/>
                <w:tab w:val="left" w:pos="6062"/>
                <w:tab w:val="left" w:pos="8217"/>
              </w:tabs>
              <w:ind w:right="23"/>
              <w:jc w:val="both"/>
            </w:pPr>
            <w:r w:rsidRPr="004C79CC">
              <w:t>Уголки уединения в каждой группе.</w:t>
            </w:r>
          </w:p>
        </w:tc>
      </w:tr>
      <w:tr w:rsidR="00B37F94" w:rsidRPr="00DA6EB9" w14:paraId="20E5B8B6" w14:textId="77777777" w:rsidTr="0096561C">
        <w:tc>
          <w:tcPr>
            <w:tcW w:w="3544" w:type="dxa"/>
          </w:tcPr>
          <w:p w14:paraId="65429860" w14:textId="77777777" w:rsidR="00B37F94" w:rsidRPr="00DA6EB9" w:rsidRDefault="00B37F94" w:rsidP="0096561C">
            <w:pPr>
              <w:ind w:right="20"/>
              <w:jc w:val="both"/>
            </w:pPr>
            <w:r w:rsidRPr="00DA6EB9">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5812" w:type="dxa"/>
          </w:tcPr>
          <w:p w14:paraId="46DC941C" w14:textId="77777777" w:rsidR="00B37F94" w:rsidRPr="004C79CC" w:rsidRDefault="00B37F94" w:rsidP="00EB7469">
            <w:pPr>
              <w:tabs>
                <w:tab w:val="left" w:pos="3794"/>
                <w:tab w:val="left" w:pos="6062"/>
                <w:tab w:val="left" w:pos="8217"/>
              </w:tabs>
              <w:ind w:right="23"/>
              <w:jc w:val="both"/>
            </w:pPr>
            <w:r w:rsidRPr="004C79CC">
              <w:t>Подборка книг, репродукций, иллюстраций по истории города, страны.</w:t>
            </w:r>
          </w:p>
          <w:p w14:paraId="172ACBF8" w14:textId="77777777" w:rsidR="00B37F94" w:rsidRPr="004C79CC" w:rsidRDefault="00B37F94" w:rsidP="00EB7469">
            <w:pPr>
              <w:tabs>
                <w:tab w:val="left" w:pos="3794"/>
                <w:tab w:val="left" w:pos="6062"/>
                <w:tab w:val="left" w:pos="8217"/>
              </w:tabs>
              <w:ind w:right="23"/>
              <w:jc w:val="both"/>
            </w:pPr>
            <w:r w:rsidRPr="004C79CC">
              <w:t>Игры, наглядные пособия для ознакомления с культурой и бытом народов России.</w:t>
            </w:r>
          </w:p>
          <w:p w14:paraId="5FDF9BBE" w14:textId="77777777" w:rsidR="00B37F94" w:rsidRPr="004C79CC" w:rsidRDefault="00B37F94" w:rsidP="00EB7469">
            <w:pPr>
              <w:tabs>
                <w:tab w:val="left" w:pos="3794"/>
                <w:tab w:val="left" w:pos="6062"/>
                <w:tab w:val="left" w:pos="8217"/>
              </w:tabs>
              <w:ind w:right="23"/>
              <w:jc w:val="both"/>
            </w:pPr>
            <w:r w:rsidRPr="004C79CC">
              <w:t>Образцы (предметы, иллюстрации) предметов народного быта, национальных костюмов.</w:t>
            </w:r>
          </w:p>
          <w:p w14:paraId="2066C023" w14:textId="77777777" w:rsidR="00B37F94" w:rsidRPr="003F1CCF" w:rsidRDefault="00B37F94" w:rsidP="00EB7469">
            <w:pPr>
              <w:ind w:right="20"/>
              <w:jc w:val="both"/>
              <w:rPr>
                <w:highlight w:val="yellow"/>
              </w:rPr>
            </w:pPr>
            <w:r w:rsidRPr="004C79CC">
              <w:t>Альбомы, игрушки с различными росписями.</w:t>
            </w:r>
          </w:p>
        </w:tc>
      </w:tr>
      <w:tr w:rsidR="00B37F94" w:rsidRPr="00DA6EB9" w14:paraId="768B8C77" w14:textId="77777777" w:rsidTr="0096561C">
        <w:tc>
          <w:tcPr>
            <w:tcW w:w="3544" w:type="dxa"/>
          </w:tcPr>
          <w:p w14:paraId="27EBE839" w14:textId="77777777" w:rsidR="00B37F94" w:rsidRPr="00DA6EB9" w:rsidRDefault="00B37F94" w:rsidP="0096561C">
            <w:pPr>
              <w:ind w:right="20"/>
              <w:jc w:val="both"/>
            </w:pPr>
            <w:r w:rsidRPr="00DA6EB9">
              <w:t xml:space="preserve">Компоненты среды, обеспечивающие ребёнку возможность посильного труда, а также отражающие ценности </w:t>
            </w:r>
            <w:r w:rsidRPr="00DA6EB9">
              <w:lastRenderedPageBreak/>
              <w:t>труда в жизни человека и государства</w:t>
            </w:r>
          </w:p>
        </w:tc>
        <w:tc>
          <w:tcPr>
            <w:tcW w:w="5812" w:type="dxa"/>
          </w:tcPr>
          <w:p w14:paraId="20389ED6" w14:textId="77777777" w:rsidR="00B37F94" w:rsidRPr="009A0205" w:rsidRDefault="00B37F94" w:rsidP="0096561C">
            <w:pPr>
              <w:tabs>
                <w:tab w:val="left" w:pos="3794"/>
                <w:tab w:val="left" w:pos="6062"/>
                <w:tab w:val="left" w:pos="8217"/>
              </w:tabs>
              <w:ind w:right="23"/>
              <w:rPr>
                <w:b/>
                <w:bCs/>
              </w:rPr>
            </w:pPr>
            <w:r w:rsidRPr="009A0205">
              <w:lastRenderedPageBreak/>
              <w:t>Картинки, схемы последовательности одевания, раздевания, выполнения трудовых действий, сервировки стола и т.д.</w:t>
            </w:r>
          </w:p>
          <w:p w14:paraId="37324033" w14:textId="77777777" w:rsidR="00B37F94" w:rsidRPr="009A0205" w:rsidRDefault="00B37F94" w:rsidP="0096561C">
            <w:pPr>
              <w:tabs>
                <w:tab w:val="left" w:pos="3794"/>
                <w:tab w:val="left" w:pos="6062"/>
                <w:tab w:val="left" w:pos="8217"/>
              </w:tabs>
              <w:ind w:right="23"/>
            </w:pPr>
            <w:r w:rsidRPr="009A0205">
              <w:t>Уголки дежурства.</w:t>
            </w:r>
          </w:p>
          <w:p w14:paraId="29ECA53B" w14:textId="18469DF2" w:rsidR="00B37F94" w:rsidRPr="003F1CCF" w:rsidRDefault="00B37F94" w:rsidP="009A0205">
            <w:pPr>
              <w:tabs>
                <w:tab w:val="left" w:pos="3794"/>
                <w:tab w:val="left" w:pos="6062"/>
                <w:tab w:val="left" w:pos="8217"/>
              </w:tabs>
              <w:ind w:right="23"/>
              <w:rPr>
                <w:highlight w:val="yellow"/>
              </w:rPr>
            </w:pPr>
            <w:r w:rsidRPr="009A0205">
              <w:lastRenderedPageBreak/>
              <w:t>Наглядно-дидактические пособия «Профессии», «Орудия труда».</w:t>
            </w:r>
          </w:p>
        </w:tc>
      </w:tr>
    </w:tbl>
    <w:p w14:paraId="5F969078" w14:textId="77777777" w:rsidR="002A0446" w:rsidRDefault="002A0446" w:rsidP="003203E8">
      <w:pPr>
        <w:widowControl w:val="0"/>
        <w:ind w:firstLine="1134"/>
        <w:jc w:val="center"/>
        <w:rPr>
          <w:i/>
          <w:color w:val="000000"/>
          <w:sz w:val="28"/>
          <w:szCs w:val="28"/>
          <w:lang w:bidi="ru-RU"/>
        </w:rPr>
      </w:pPr>
    </w:p>
    <w:p w14:paraId="35829CF3" w14:textId="674866A4" w:rsidR="00186BB7" w:rsidRPr="00D45314" w:rsidRDefault="00E42AAB" w:rsidP="003203E8">
      <w:pPr>
        <w:widowControl w:val="0"/>
        <w:ind w:firstLine="1134"/>
        <w:jc w:val="center"/>
        <w:rPr>
          <w:color w:val="000000"/>
          <w:sz w:val="28"/>
          <w:szCs w:val="28"/>
          <w:lang w:bidi="ru-RU"/>
        </w:rPr>
      </w:pPr>
      <w:r w:rsidRPr="00D45314">
        <w:rPr>
          <w:color w:val="000000"/>
          <w:sz w:val="28"/>
          <w:szCs w:val="28"/>
          <w:lang w:bidi="ru-RU"/>
        </w:rPr>
        <w:t>2.</w:t>
      </w:r>
      <w:r w:rsidR="007B1DB5" w:rsidRPr="00D45314">
        <w:rPr>
          <w:color w:val="000000"/>
          <w:sz w:val="28"/>
          <w:szCs w:val="28"/>
          <w:lang w:bidi="ru-RU"/>
        </w:rPr>
        <w:t>7</w:t>
      </w:r>
      <w:r w:rsidRPr="00D45314">
        <w:rPr>
          <w:color w:val="000000"/>
          <w:sz w:val="28"/>
          <w:szCs w:val="28"/>
          <w:lang w:bidi="ru-RU"/>
        </w:rPr>
        <w:t>.2.7 Социальное партнерство</w:t>
      </w:r>
    </w:p>
    <w:p w14:paraId="2100FDFC" w14:textId="3E1C8064" w:rsidR="00186BB7" w:rsidRDefault="00186BB7" w:rsidP="003203E8">
      <w:pPr>
        <w:widowControl w:val="0"/>
        <w:ind w:firstLine="1134"/>
        <w:jc w:val="center"/>
        <w:rPr>
          <w:b/>
          <w:color w:val="000000"/>
          <w:sz w:val="28"/>
          <w:szCs w:val="28"/>
          <w:lang w:bidi="ru-RU"/>
        </w:rPr>
      </w:pPr>
    </w:p>
    <w:p w14:paraId="4B27F308" w14:textId="77777777" w:rsidR="007B1DB5" w:rsidRPr="007B1DB5" w:rsidRDefault="007B1DB5" w:rsidP="007B1DB5">
      <w:pPr>
        <w:ind w:firstLine="420"/>
        <w:jc w:val="both"/>
        <w:rPr>
          <w:color w:val="000000"/>
          <w:sz w:val="28"/>
          <w:szCs w:val="28"/>
        </w:rPr>
      </w:pPr>
      <w:r w:rsidRPr="007B1DB5">
        <w:rPr>
          <w:color w:val="000000"/>
          <w:sz w:val="28"/>
          <w:szCs w:val="28"/>
        </w:rPr>
        <w:t>Реализация воспитательного потенциала социального партнерства предусматривает:</w:t>
      </w:r>
    </w:p>
    <w:p w14:paraId="56A3631B" w14:textId="77777777" w:rsidR="007B1DB5" w:rsidRPr="007B1DB5" w:rsidRDefault="007B1DB5" w:rsidP="000C7D3C">
      <w:pPr>
        <w:numPr>
          <w:ilvl w:val="0"/>
          <w:numId w:val="41"/>
        </w:numPr>
        <w:spacing w:before="100" w:beforeAutospacing="1" w:after="100" w:afterAutospacing="1"/>
        <w:ind w:left="780" w:right="180"/>
        <w:contextualSpacing/>
        <w:jc w:val="both"/>
        <w:rPr>
          <w:color w:val="000000"/>
          <w:sz w:val="28"/>
          <w:szCs w:val="28"/>
        </w:rPr>
      </w:pPr>
      <w:r w:rsidRPr="007B1DB5">
        <w:rPr>
          <w:color w:val="000000"/>
          <w:sz w:val="28"/>
          <w:szCs w:val="28"/>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551DDD8C" w14:textId="77777777" w:rsidR="007B1DB5" w:rsidRPr="007B1DB5" w:rsidRDefault="007B1DB5" w:rsidP="000C7D3C">
      <w:pPr>
        <w:numPr>
          <w:ilvl w:val="0"/>
          <w:numId w:val="41"/>
        </w:numPr>
        <w:spacing w:before="100" w:beforeAutospacing="1" w:after="100" w:afterAutospacing="1"/>
        <w:ind w:left="780" w:right="180"/>
        <w:contextualSpacing/>
        <w:jc w:val="both"/>
        <w:rPr>
          <w:color w:val="000000"/>
          <w:sz w:val="28"/>
          <w:szCs w:val="28"/>
        </w:rPr>
      </w:pPr>
      <w:r w:rsidRPr="007B1DB5">
        <w:rPr>
          <w:color w:val="000000"/>
          <w:sz w:val="28"/>
          <w:szCs w:val="28"/>
        </w:rPr>
        <w:t>участие представителей организаций–партнеров в проведении занятий в рамках дополнительного образования;</w:t>
      </w:r>
    </w:p>
    <w:p w14:paraId="75C91C6C" w14:textId="77777777" w:rsidR="007B1DB5" w:rsidRPr="007B1DB5" w:rsidRDefault="007B1DB5" w:rsidP="000C7D3C">
      <w:pPr>
        <w:numPr>
          <w:ilvl w:val="0"/>
          <w:numId w:val="41"/>
        </w:numPr>
        <w:spacing w:before="100" w:beforeAutospacing="1" w:after="100" w:afterAutospacing="1"/>
        <w:ind w:left="780" w:right="180"/>
        <w:contextualSpacing/>
        <w:jc w:val="both"/>
        <w:rPr>
          <w:color w:val="000000"/>
          <w:sz w:val="28"/>
          <w:szCs w:val="28"/>
        </w:rPr>
      </w:pPr>
      <w:r w:rsidRPr="007B1DB5">
        <w:rPr>
          <w:color w:val="000000"/>
          <w:sz w:val="28"/>
          <w:szCs w:val="28"/>
        </w:rPr>
        <w:t>проведение на базе организаций–партнеров различных мероприятий, событий и акций воспитательной направленности;</w:t>
      </w:r>
    </w:p>
    <w:p w14:paraId="3F544FE6" w14:textId="77777777" w:rsidR="007B1DB5" w:rsidRPr="007B1DB5" w:rsidRDefault="007B1DB5" w:rsidP="000C7D3C">
      <w:pPr>
        <w:numPr>
          <w:ilvl w:val="0"/>
          <w:numId w:val="41"/>
        </w:numPr>
        <w:spacing w:before="100" w:beforeAutospacing="1" w:after="100" w:afterAutospacing="1"/>
        <w:ind w:left="780" w:right="180"/>
        <w:jc w:val="both"/>
        <w:rPr>
          <w:color w:val="000000"/>
          <w:sz w:val="28"/>
          <w:szCs w:val="28"/>
        </w:rPr>
      </w:pPr>
      <w:r w:rsidRPr="007B1DB5">
        <w:rPr>
          <w:color w:val="000000"/>
          <w:sz w:val="28"/>
          <w:szCs w:val="28"/>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3F52CA2B" w14:textId="671AD248" w:rsidR="002710A1" w:rsidRDefault="002710A1" w:rsidP="002710A1">
      <w:pPr>
        <w:pStyle w:val="af4"/>
        <w:tabs>
          <w:tab w:val="left" w:pos="5740"/>
        </w:tabs>
        <w:ind w:left="720"/>
        <w:rPr>
          <w:rFonts w:eastAsia="Calibri"/>
          <w:i/>
          <w:sz w:val="28"/>
          <w:szCs w:val="28"/>
          <w:lang w:eastAsia="en-US"/>
        </w:rPr>
      </w:pPr>
      <w:r w:rsidRPr="002710A1">
        <w:rPr>
          <w:rFonts w:eastAsia="Calibri"/>
          <w:i/>
          <w:sz w:val="28"/>
          <w:szCs w:val="28"/>
          <w:lang w:eastAsia="en-US"/>
        </w:rPr>
        <w:t>Модель взаимодействия с социумом города Краснодара</w:t>
      </w:r>
    </w:p>
    <w:p w14:paraId="0B01F139" w14:textId="77777777" w:rsidR="00F940D8" w:rsidRPr="002710A1" w:rsidRDefault="00F940D8" w:rsidP="002710A1">
      <w:pPr>
        <w:pStyle w:val="af4"/>
        <w:tabs>
          <w:tab w:val="left" w:pos="5740"/>
        </w:tabs>
        <w:ind w:left="720"/>
        <w:rPr>
          <w:rFonts w:eastAsia="Calibri"/>
          <w:i/>
          <w:sz w:val="28"/>
          <w:szCs w:val="28"/>
          <w:lang w:eastAsia="en-US"/>
        </w:rPr>
      </w:pPr>
    </w:p>
    <w:tbl>
      <w:tblPr>
        <w:tblW w:w="9616" w:type="dxa"/>
        <w:tblInd w:w="-10" w:type="dxa"/>
        <w:tblLayout w:type="fixed"/>
        <w:tblLook w:val="00A0" w:firstRow="1" w:lastRow="0" w:firstColumn="1" w:lastColumn="0" w:noHBand="0" w:noVBand="0"/>
      </w:tblPr>
      <w:tblGrid>
        <w:gridCol w:w="2528"/>
        <w:gridCol w:w="3969"/>
        <w:gridCol w:w="3119"/>
      </w:tblGrid>
      <w:tr w:rsidR="002710A1" w:rsidRPr="00FA1217" w14:paraId="624A620E" w14:textId="77777777" w:rsidTr="00144C64">
        <w:tc>
          <w:tcPr>
            <w:tcW w:w="2528" w:type="dxa"/>
            <w:tcBorders>
              <w:top w:val="single" w:sz="4" w:space="0" w:color="000000"/>
              <w:left w:val="single" w:sz="4" w:space="0" w:color="000000"/>
              <w:bottom w:val="single" w:sz="4" w:space="0" w:color="000000"/>
              <w:right w:val="nil"/>
            </w:tcBorders>
          </w:tcPr>
          <w:p w14:paraId="5A9662D9" w14:textId="77777777" w:rsidR="002710A1" w:rsidRPr="002710A1" w:rsidRDefault="002710A1" w:rsidP="00144C64">
            <w:pPr>
              <w:tabs>
                <w:tab w:val="left" w:pos="5740"/>
              </w:tabs>
              <w:snapToGrid w:val="0"/>
              <w:jc w:val="center"/>
              <w:rPr>
                <w:rFonts w:eastAsia="Calibri"/>
                <w:i/>
                <w:lang w:eastAsia="en-US"/>
              </w:rPr>
            </w:pPr>
            <w:r w:rsidRPr="002710A1">
              <w:rPr>
                <w:rFonts w:eastAsia="Calibri"/>
                <w:i/>
                <w:lang w:eastAsia="en-US"/>
              </w:rPr>
              <w:t xml:space="preserve">Наименование </w:t>
            </w:r>
          </w:p>
          <w:p w14:paraId="565B1465" w14:textId="77777777" w:rsidR="002710A1" w:rsidRPr="002710A1" w:rsidRDefault="002710A1" w:rsidP="00144C64">
            <w:pPr>
              <w:tabs>
                <w:tab w:val="left" w:pos="5740"/>
              </w:tabs>
              <w:snapToGrid w:val="0"/>
              <w:jc w:val="center"/>
              <w:rPr>
                <w:rFonts w:eastAsia="Calibri"/>
                <w:i/>
                <w:lang w:eastAsia="en-US"/>
              </w:rPr>
            </w:pPr>
            <w:r w:rsidRPr="002710A1">
              <w:rPr>
                <w:rFonts w:eastAsia="Calibri"/>
                <w:i/>
                <w:lang w:eastAsia="en-US"/>
              </w:rPr>
              <w:t>учреждения</w:t>
            </w:r>
          </w:p>
        </w:tc>
        <w:tc>
          <w:tcPr>
            <w:tcW w:w="3969" w:type="dxa"/>
            <w:tcBorders>
              <w:top w:val="single" w:sz="4" w:space="0" w:color="000000"/>
              <w:left w:val="single" w:sz="4" w:space="0" w:color="000000"/>
              <w:bottom w:val="single" w:sz="4" w:space="0" w:color="000000"/>
              <w:right w:val="nil"/>
            </w:tcBorders>
          </w:tcPr>
          <w:p w14:paraId="7F2A404D" w14:textId="77777777" w:rsidR="002710A1" w:rsidRPr="002710A1" w:rsidRDefault="002710A1" w:rsidP="00144C64">
            <w:pPr>
              <w:tabs>
                <w:tab w:val="left" w:pos="5740"/>
              </w:tabs>
              <w:snapToGrid w:val="0"/>
              <w:jc w:val="center"/>
              <w:rPr>
                <w:rFonts w:eastAsia="Calibri"/>
                <w:i/>
                <w:lang w:eastAsia="en-US"/>
              </w:rPr>
            </w:pPr>
            <w:r w:rsidRPr="002710A1">
              <w:rPr>
                <w:rFonts w:eastAsia="Calibri"/>
                <w:i/>
                <w:lang w:eastAsia="en-US"/>
              </w:rPr>
              <w:t>Задачи, решаемые в совместной работе</w:t>
            </w:r>
          </w:p>
        </w:tc>
        <w:tc>
          <w:tcPr>
            <w:tcW w:w="3119" w:type="dxa"/>
            <w:tcBorders>
              <w:top w:val="single" w:sz="4" w:space="0" w:color="000000"/>
              <w:left w:val="single" w:sz="4" w:space="0" w:color="000000"/>
              <w:bottom w:val="single" w:sz="4" w:space="0" w:color="000000"/>
              <w:right w:val="single" w:sz="4" w:space="0" w:color="000000"/>
            </w:tcBorders>
          </w:tcPr>
          <w:p w14:paraId="12F1D378" w14:textId="77777777" w:rsidR="002710A1" w:rsidRPr="002710A1" w:rsidRDefault="002710A1" w:rsidP="00144C64">
            <w:pPr>
              <w:tabs>
                <w:tab w:val="left" w:pos="5740"/>
              </w:tabs>
              <w:snapToGrid w:val="0"/>
              <w:jc w:val="center"/>
              <w:rPr>
                <w:rFonts w:eastAsia="Calibri"/>
                <w:i/>
                <w:lang w:eastAsia="en-US"/>
              </w:rPr>
            </w:pPr>
            <w:r w:rsidRPr="002710A1">
              <w:rPr>
                <w:rFonts w:eastAsia="Calibri"/>
                <w:i/>
                <w:lang w:eastAsia="en-US"/>
              </w:rPr>
              <w:t xml:space="preserve">Формы работы </w:t>
            </w:r>
          </w:p>
        </w:tc>
      </w:tr>
      <w:tr w:rsidR="002710A1" w:rsidRPr="00FA1217" w14:paraId="7FC519A8" w14:textId="77777777" w:rsidTr="00144C64">
        <w:tc>
          <w:tcPr>
            <w:tcW w:w="2528" w:type="dxa"/>
            <w:tcBorders>
              <w:top w:val="single" w:sz="4" w:space="0" w:color="000000"/>
              <w:left w:val="single" w:sz="4" w:space="0" w:color="000000"/>
              <w:bottom w:val="single" w:sz="4" w:space="0" w:color="000000"/>
              <w:right w:val="nil"/>
            </w:tcBorders>
          </w:tcPr>
          <w:p w14:paraId="5AA0AD84" w14:textId="77777777" w:rsidR="002710A1" w:rsidRPr="00167CEC" w:rsidRDefault="002710A1" w:rsidP="00144C64">
            <w:pPr>
              <w:tabs>
                <w:tab w:val="left" w:pos="5740"/>
              </w:tabs>
              <w:rPr>
                <w:rFonts w:eastAsia="Calibri"/>
                <w:i/>
                <w:lang w:eastAsia="en-US"/>
              </w:rPr>
            </w:pPr>
          </w:p>
          <w:p w14:paraId="676C6C6E" w14:textId="3D05816A" w:rsidR="002710A1" w:rsidRPr="00167CEC" w:rsidRDefault="002710A1" w:rsidP="002710A1">
            <w:pPr>
              <w:tabs>
                <w:tab w:val="left" w:pos="5740"/>
              </w:tabs>
              <w:jc w:val="center"/>
              <w:rPr>
                <w:rFonts w:eastAsia="Calibri"/>
                <w:i/>
                <w:lang w:eastAsia="en-US"/>
              </w:rPr>
            </w:pPr>
            <w:r w:rsidRPr="00167CEC">
              <w:rPr>
                <w:i/>
              </w:rPr>
              <w:t xml:space="preserve">МУЗ детская городская поликлиника </w:t>
            </w:r>
            <w:r w:rsidR="009251FE" w:rsidRPr="00167CEC">
              <w:rPr>
                <w:i/>
              </w:rPr>
              <w:t xml:space="preserve">№ </w:t>
            </w:r>
            <w:r w:rsidR="00167CEC" w:rsidRPr="00167CEC">
              <w:rPr>
                <w:i/>
              </w:rPr>
              <w:t>4</w:t>
            </w:r>
          </w:p>
        </w:tc>
        <w:tc>
          <w:tcPr>
            <w:tcW w:w="3969" w:type="dxa"/>
            <w:tcBorders>
              <w:top w:val="single" w:sz="4" w:space="0" w:color="000000"/>
              <w:left w:val="single" w:sz="4" w:space="0" w:color="000000"/>
              <w:bottom w:val="single" w:sz="4" w:space="0" w:color="000000"/>
              <w:right w:val="nil"/>
            </w:tcBorders>
          </w:tcPr>
          <w:p w14:paraId="4588ACB3" w14:textId="63560C1C" w:rsidR="002710A1" w:rsidRPr="00867AC0" w:rsidRDefault="002710A1" w:rsidP="000C7D3C">
            <w:pPr>
              <w:pStyle w:val="af4"/>
              <w:numPr>
                <w:ilvl w:val="0"/>
                <w:numId w:val="60"/>
              </w:numPr>
              <w:tabs>
                <w:tab w:val="left" w:pos="5740"/>
              </w:tabs>
              <w:snapToGrid w:val="0"/>
              <w:ind w:left="454"/>
              <w:rPr>
                <w:rFonts w:eastAsia="Calibri"/>
                <w:sz w:val="24"/>
                <w:szCs w:val="24"/>
                <w:lang w:eastAsia="en-US"/>
              </w:rPr>
            </w:pPr>
            <w:r w:rsidRPr="00867AC0">
              <w:rPr>
                <w:rFonts w:eastAsia="Calibri"/>
                <w:sz w:val="24"/>
                <w:szCs w:val="24"/>
                <w:lang w:eastAsia="en-US"/>
              </w:rPr>
              <w:t>профилактика простудных и респираторных заболеваний,</w:t>
            </w:r>
          </w:p>
          <w:p w14:paraId="275628B8" w14:textId="4D0F37F8" w:rsidR="002710A1" w:rsidRPr="00867AC0" w:rsidRDefault="002710A1" w:rsidP="000C7D3C">
            <w:pPr>
              <w:pStyle w:val="af4"/>
              <w:numPr>
                <w:ilvl w:val="0"/>
                <w:numId w:val="60"/>
              </w:numPr>
              <w:tabs>
                <w:tab w:val="left" w:pos="5740"/>
              </w:tabs>
              <w:ind w:left="454"/>
              <w:rPr>
                <w:rFonts w:eastAsia="Calibri"/>
                <w:sz w:val="24"/>
                <w:szCs w:val="24"/>
                <w:lang w:eastAsia="en-US"/>
              </w:rPr>
            </w:pPr>
            <w:r w:rsidRPr="00867AC0">
              <w:rPr>
                <w:rFonts w:eastAsia="Calibri"/>
                <w:sz w:val="24"/>
                <w:szCs w:val="24"/>
                <w:lang w:eastAsia="en-US"/>
              </w:rPr>
              <w:t>формирование у детей навыков здорового образа жизни,</w:t>
            </w:r>
          </w:p>
          <w:p w14:paraId="2F64DE95" w14:textId="5C02E3FE" w:rsidR="002710A1" w:rsidRPr="00867AC0" w:rsidRDefault="002710A1" w:rsidP="000C7D3C">
            <w:pPr>
              <w:pStyle w:val="af4"/>
              <w:numPr>
                <w:ilvl w:val="0"/>
                <w:numId w:val="60"/>
              </w:numPr>
              <w:tabs>
                <w:tab w:val="left" w:pos="5740"/>
              </w:tabs>
              <w:ind w:left="454"/>
              <w:rPr>
                <w:rFonts w:eastAsia="Calibri"/>
                <w:sz w:val="24"/>
                <w:szCs w:val="24"/>
                <w:lang w:eastAsia="en-US"/>
              </w:rPr>
            </w:pPr>
            <w:r w:rsidRPr="00867AC0">
              <w:rPr>
                <w:rFonts w:eastAsia="Calibri"/>
                <w:sz w:val="24"/>
                <w:szCs w:val="24"/>
                <w:lang w:eastAsia="en-US"/>
              </w:rPr>
              <w:t>привлечение родителей к формированию навыков здорового образа жизни у всех членов семьи,</w:t>
            </w:r>
          </w:p>
          <w:p w14:paraId="4BBBB566" w14:textId="0C41A9DF" w:rsidR="002710A1" w:rsidRPr="00867AC0" w:rsidRDefault="002710A1" w:rsidP="000C7D3C">
            <w:pPr>
              <w:pStyle w:val="af4"/>
              <w:numPr>
                <w:ilvl w:val="0"/>
                <w:numId w:val="60"/>
              </w:numPr>
              <w:tabs>
                <w:tab w:val="left" w:pos="5740"/>
              </w:tabs>
              <w:ind w:left="454"/>
              <w:rPr>
                <w:rFonts w:eastAsia="Calibri"/>
                <w:sz w:val="24"/>
                <w:szCs w:val="24"/>
                <w:lang w:eastAsia="en-US"/>
              </w:rPr>
            </w:pPr>
            <w:r w:rsidRPr="00867AC0">
              <w:rPr>
                <w:rFonts w:eastAsia="Calibri"/>
                <w:sz w:val="24"/>
                <w:szCs w:val="24"/>
                <w:lang w:eastAsia="en-US"/>
              </w:rPr>
              <w:t>повышение уровня знаний педагогов в области оздоровления детей</w:t>
            </w:r>
            <w:r w:rsidR="00867AC0" w:rsidRPr="00867AC0">
              <w:rPr>
                <w:rFonts w:eastAsia="Calibri"/>
                <w:sz w:val="24"/>
                <w:szCs w:val="24"/>
                <w:lang w:eastAsia="en-US"/>
              </w:rPr>
              <w:t>,</w:t>
            </w:r>
          </w:p>
          <w:p w14:paraId="7B2AD787" w14:textId="2C038E17" w:rsidR="002710A1" w:rsidRPr="00867AC0" w:rsidRDefault="002710A1" w:rsidP="000C7D3C">
            <w:pPr>
              <w:pStyle w:val="af4"/>
              <w:numPr>
                <w:ilvl w:val="0"/>
                <w:numId w:val="60"/>
              </w:numPr>
              <w:tabs>
                <w:tab w:val="left" w:pos="-250"/>
                <w:tab w:val="left" w:pos="-108"/>
                <w:tab w:val="left" w:pos="3152"/>
                <w:tab w:val="left" w:pos="5740"/>
              </w:tabs>
              <w:ind w:left="454"/>
              <w:rPr>
                <w:rFonts w:eastAsia="Calibri"/>
                <w:lang w:eastAsia="en-US"/>
              </w:rPr>
            </w:pPr>
            <w:r w:rsidRPr="00867AC0">
              <w:rPr>
                <w:rFonts w:eastAsia="Calibri"/>
                <w:sz w:val="24"/>
                <w:szCs w:val="24"/>
                <w:lang w:eastAsia="en-US"/>
              </w:rPr>
              <w:t>создание системы взаимодействия специалистов</w:t>
            </w:r>
            <w:r w:rsidR="00867AC0" w:rsidRPr="00867AC0">
              <w:rPr>
                <w:rFonts w:eastAsia="Calibri"/>
                <w:sz w:val="24"/>
                <w:szCs w:val="24"/>
                <w:lang w:eastAsia="en-US"/>
              </w:rPr>
              <w:t>.</w:t>
            </w:r>
          </w:p>
        </w:tc>
        <w:tc>
          <w:tcPr>
            <w:tcW w:w="3119" w:type="dxa"/>
            <w:tcBorders>
              <w:top w:val="single" w:sz="4" w:space="0" w:color="000000"/>
              <w:left w:val="single" w:sz="4" w:space="0" w:color="000000"/>
              <w:bottom w:val="single" w:sz="4" w:space="0" w:color="000000"/>
              <w:right w:val="single" w:sz="4" w:space="0" w:color="000000"/>
            </w:tcBorders>
          </w:tcPr>
          <w:p w14:paraId="359B4F34" w14:textId="5D61379F" w:rsidR="002710A1" w:rsidRPr="00867AC0" w:rsidRDefault="002710A1" w:rsidP="000C7D3C">
            <w:pPr>
              <w:pStyle w:val="af4"/>
              <w:numPr>
                <w:ilvl w:val="0"/>
                <w:numId w:val="60"/>
              </w:numPr>
              <w:tabs>
                <w:tab w:val="left" w:pos="5740"/>
              </w:tabs>
              <w:ind w:left="459"/>
              <w:rPr>
                <w:rFonts w:eastAsia="Calibri"/>
                <w:sz w:val="24"/>
                <w:szCs w:val="24"/>
                <w:lang w:eastAsia="en-US"/>
              </w:rPr>
            </w:pPr>
            <w:r w:rsidRPr="00867AC0">
              <w:rPr>
                <w:rFonts w:eastAsia="Calibri"/>
                <w:sz w:val="24"/>
                <w:szCs w:val="24"/>
                <w:lang w:eastAsia="en-US"/>
              </w:rPr>
              <w:t xml:space="preserve">консультирование </w:t>
            </w:r>
            <w:r w:rsidR="00867AC0" w:rsidRPr="00867AC0">
              <w:rPr>
                <w:rFonts w:eastAsia="Calibri"/>
                <w:sz w:val="24"/>
                <w:szCs w:val="24"/>
                <w:lang w:eastAsia="en-US"/>
              </w:rPr>
              <w:t xml:space="preserve">педагогов и родителей </w:t>
            </w:r>
            <w:r w:rsidRPr="00867AC0">
              <w:rPr>
                <w:rFonts w:eastAsia="Calibri"/>
                <w:sz w:val="24"/>
                <w:szCs w:val="24"/>
                <w:lang w:eastAsia="en-US"/>
              </w:rPr>
              <w:t>специалист</w:t>
            </w:r>
            <w:r w:rsidR="00867AC0" w:rsidRPr="00867AC0">
              <w:rPr>
                <w:rFonts w:eastAsia="Calibri"/>
                <w:sz w:val="24"/>
                <w:szCs w:val="24"/>
                <w:lang w:eastAsia="en-US"/>
              </w:rPr>
              <w:t>ами</w:t>
            </w:r>
            <w:r w:rsidRPr="00867AC0">
              <w:rPr>
                <w:rFonts w:eastAsia="Calibri"/>
                <w:sz w:val="24"/>
                <w:szCs w:val="24"/>
                <w:lang w:eastAsia="en-US"/>
              </w:rPr>
              <w:t xml:space="preserve"> данн</w:t>
            </w:r>
            <w:r w:rsidR="00867AC0" w:rsidRPr="00867AC0">
              <w:rPr>
                <w:rFonts w:eastAsia="Calibri"/>
                <w:sz w:val="24"/>
                <w:szCs w:val="24"/>
                <w:lang w:eastAsia="en-US"/>
              </w:rPr>
              <w:t xml:space="preserve">ого </w:t>
            </w:r>
            <w:r w:rsidRPr="00867AC0">
              <w:rPr>
                <w:rFonts w:eastAsia="Calibri"/>
                <w:sz w:val="24"/>
                <w:szCs w:val="24"/>
                <w:lang w:eastAsia="en-US"/>
              </w:rPr>
              <w:t>учреждени</w:t>
            </w:r>
            <w:r w:rsidR="00867AC0" w:rsidRPr="00867AC0">
              <w:rPr>
                <w:rFonts w:eastAsia="Calibri"/>
                <w:sz w:val="24"/>
                <w:szCs w:val="24"/>
                <w:lang w:eastAsia="en-US"/>
              </w:rPr>
              <w:t>я,</w:t>
            </w:r>
          </w:p>
          <w:p w14:paraId="223A4CCB" w14:textId="1402682E" w:rsidR="002710A1" w:rsidRPr="00867AC0" w:rsidRDefault="002710A1" w:rsidP="000C7D3C">
            <w:pPr>
              <w:pStyle w:val="af4"/>
              <w:numPr>
                <w:ilvl w:val="0"/>
                <w:numId w:val="60"/>
              </w:numPr>
              <w:tabs>
                <w:tab w:val="left" w:pos="5740"/>
              </w:tabs>
              <w:ind w:left="459"/>
              <w:rPr>
                <w:rFonts w:eastAsia="Calibri"/>
                <w:sz w:val="24"/>
                <w:szCs w:val="24"/>
                <w:lang w:eastAsia="en-US"/>
              </w:rPr>
            </w:pPr>
            <w:r w:rsidRPr="00867AC0">
              <w:rPr>
                <w:rFonts w:eastAsia="Calibri"/>
                <w:sz w:val="24"/>
                <w:szCs w:val="24"/>
                <w:lang w:eastAsia="en-US"/>
              </w:rPr>
              <w:t>выездные осмотры детей врачами поликлиники № 2</w:t>
            </w:r>
          </w:p>
          <w:p w14:paraId="31A0C57D" w14:textId="77777777" w:rsidR="002710A1" w:rsidRPr="002710A1" w:rsidRDefault="002710A1" w:rsidP="00144C64">
            <w:pPr>
              <w:tabs>
                <w:tab w:val="left" w:pos="5740"/>
              </w:tabs>
              <w:rPr>
                <w:rFonts w:eastAsia="Calibri"/>
                <w:lang w:eastAsia="en-US"/>
              </w:rPr>
            </w:pPr>
          </w:p>
        </w:tc>
      </w:tr>
      <w:tr w:rsidR="002710A1" w:rsidRPr="00FA1217" w14:paraId="477BD77D" w14:textId="77777777" w:rsidTr="00144C64">
        <w:tc>
          <w:tcPr>
            <w:tcW w:w="2528" w:type="dxa"/>
            <w:tcBorders>
              <w:top w:val="single" w:sz="4" w:space="0" w:color="000000"/>
              <w:left w:val="single" w:sz="4" w:space="0" w:color="000000"/>
              <w:bottom w:val="single" w:sz="4" w:space="0" w:color="000000"/>
              <w:right w:val="nil"/>
            </w:tcBorders>
          </w:tcPr>
          <w:p w14:paraId="47764CA6" w14:textId="77777777" w:rsidR="002710A1" w:rsidRPr="00167CEC" w:rsidRDefault="002710A1" w:rsidP="00144C64">
            <w:pPr>
              <w:rPr>
                <w:rFonts w:eastAsia="Calibri"/>
                <w:i/>
                <w:lang w:eastAsia="en-US"/>
              </w:rPr>
            </w:pPr>
          </w:p>
          <w:p w14:paraId="2594385B" w14:textId="156BBFCC" w:rsidR="002710A1" w:rsidRPr="00167CEC" w:rsidRDefault="002710A1" w:rsidP="006E735B">
            <w:pPr>
              <w:tabs>
                <w:tab w:val="left" w:pos="5740"/>
              </w:tabs>
              <w:jc w:val="center"/>
              <w:rPr>
                <w:rFonts w:eastAsia="Calibri"/>
                <w:i/>
                <w:lang w:eastAsia="en-US"/>
              </w:rPr>
            </w:pPr>
            <w:r w:rsidRPr="00167CEC">
              <w:rPr>
                <w:rFonts w:eastAsia="Calibri"/>
                <w:i/>
                <w:lang w:eastAsia="en-US"/>
              </w:rPr>
              <w:t xml:space="preserve">МОУ СОШ </w:t>
            </w:r>
            <w:r w:rsidR="00994688" w:rsidRPr="00167CEC">
              <w:rPr>
                <w:rFonts w:eastAsia="Calibri"/>
                <w:i/>
                <w:lang w:eastAsia="en-US"/>
              </w:rPr>
              <w:t xml:space="preserve">№ </w:t>
            </w:r>
            <w:r w:rsidR="00167CEC" w:rsidRPr="00167CEC">
              <w:rPr>
                <w:rFonts w:eastAsia="Calibri"/>
                <w:i/>
                <w:lang w:eastAsia="en-US"/>
              </w:rPr>
              <w:t>8</w:t>
            </w:r>
          </w:p>
          <w:p w14:paraId="379A1887" w14:textId="46F24295" w:rsidR="006E735B" w:rsidRPr="00167CEC" w:rsidRDefault="006E735B" w:rsidP="006E735B">
            <w:pPr>
              <w:tabs>
                <w:tab w:val="left" w:pos="5740"/>
              </w:tabs>
              <w:jc w:val="center"/>
              <w:rPr>
                <w:rFonts w:eastAsia="Calibri"/>
                <w:i/>
                <w:lang w:eastAsia="en-US"/>
              </w:rPr>
            </w:pPr>
          </w:p>
        </w:tc>
        <w:tc>
          <w:tcPr>
            <w:tcW w:w="3969" w:type="dxa"/>
            <w:tcBorders>
              <w:top w:val="single" w:sz="4" w:space="0" w:color="000000"/>
              <w:left w:val="single" w:sz="4" w:space="0" w:color="000000"/>
              <w:bottom w:val="single" w:sz="4" w:space="0" w:color="000000"/>
              <w:right w:val="nil"/>
            </w:tcBorders>
          </w:tcPr>
          <w:p w14:paraId="31F41661" w14:textId="212231BB" w:rsidR="002710A1" w:rsidRPr="00994688" w:rsidRDefault="002710A1" w:rsidP="000C7D3C">
            <w:pPr>
              <w:pStyle w:val="af4"/>
              <w:numPr>
                <w:ilvl w:val="0"/>
                <w:numId w:val="61"/>
              </w:numPr>
              <w:tabs>
                <w:tab w:val="left" w:pos="5740"/>
              </w:tabs>
              <w:ind w:left="454" w:right="30" w:hanging="425"/>
              <w:rPr>
                <w:rFonts w:eastAsia="Calibri"/>
                <w:sz w:val="24"/>
                <w:szCs w:val="24"/>
                <w:lang w:eastAsia="en-US"/>
              </w:rPr>
            </w:pPr>
            <w:r w:rsidRPr="00994688">
              <w:rPr>
                <w:rFonts w:eastAsia="Calibri"/>
                <w:sz w:val="24"/>
                <w:szCs w:val="24"/>
                <w:lang w:eastAsia="en-US"/>
              </w:rPr>
              <w:t>формирование у старших дошкольников мотивации и желания в обучении в школе</w:t>
            </w:r>
            <w:r w:rsidR="00867AC0" w:rsidRPr="00994688">
              <w:rPr>
                <w:rFonts w:eastAsia="Calibri"/>
                <w:sz w:val="24"/>
                <w:szCs w:val="24"/>
                <w:lang w:eastAsia="en-US"/>
              </w:rPr>
              <w:t>,</w:t>
            </w:r>
          </w:p>
          <w:p w14:paraId="3FC55779" w14:textId="58759184" w:rsidR="00867AC0" w:rsidRPr="00994688" w:rsidRDefault="00867AC0" w:rsidP="000C7D3C">
            <w:pPr>
              <w:pStyle w:val="af4"/>
              <w:numPr>
                <w:ilvl w:val="0"/>
                <w:numId w:val="62"/>
              </w:numPr>
              <w:tabs>
                <w:tab w:val="left" w:pos="5740"/>
              </w:tabs>
              <w:snapToGrid w:val="0"/>
              <w:ind w:left="454" w:right="30" w:hanging="425"/>
              <w:rPr>
                <w:rFonts w:eastAsia="Calibri"/>
                <w:sz w:val="24"/>
                <w:szCs w:val="24"/>
                <w:lang w:eastAsia="en-US"/>
              </w:rPr>
            </w:pPr>
            <w:r w:rsidRPr="00994688">
              <w:rPr>
                <w:rFonts w:eastAsia="Calibri"/>
                <w:sz w:val="24"/>
                <w:szCs w:val="24"/>
                <w:lang w:eastAsia="en-US"/>
              </w:rPr>
              <w:t>обеспечение полноценного взаимодействия игровой и познавательной деятельности в педагогическом процессе,</w:t>
            </w:r>
          </w:p>
          <w:p w14:paraId="7C0B5948" w14:textId="43F3D582" w:rsidR="002710A1" w:rsidRPr="00994688" w:rsidRDefault="002710A1" w:rsidP="000C7D3C">
            <w:pPr>
              <w:pStyle w:val="af4"/>
              <w:numPr>
                <w:ilvl w:val="0"/>
                <w:numId w:val="62"/>
              </w:numPr>
              <w:tabs>
                <w:tab w:val="left" w:pos="5740"/>
              </w:tabs>
              <w:ind w:left="454" w:right="30" w:hanging="425"/>
              <w:rPr>
                <w:rFonts w:eastAsia="Calibri"/>
                <w:sz w:val="24"/>
                <w:szCs w:val="24"/>
                <w:lang w:eastAsia="en-US"/>
              </w:rPr>
            </w:pPr>
            <w:r w:rsidRPr="00994688">
              <w:rPr>
                <w:rFonts w:eastAsia="Calibri"/>
                <w:sz w:val="24"/>
                <w:szCs w:val="24"/>
                <w:lang w:eastAsia="en-US"/>
              </w:rPr>
              <w:t>создание условий для успешной адаптации дошкольников к условиям школьного обучения</w:t>
            </w:r>
            <w:r w:rsidR="00867AC0" w:rsidRPr="00994688">
              <w:rPr>
                <w:rFonts w:eastAsia="Calibri"/>
                <w:sz w:val="24"/>
                <w:szCs w:val="24"/>
                <w:lang w:eastAsia="en-US"/>
              </w:rPr>
              <w:t>,</w:t>
            </w:r>
          </w:p>
          <w:p w14:paraId="5A6D1B63" w14:textId="216C5870" w:rsidR="002710A1" w:rsidRPr="00994688" w:rsidRDefault="002710A1" w:rsidP="000C7D3C">
            <w:pPr>
              <w:pStyle w:val="af4"/>
              <w:numPr>
                <w:ilvl w:val="0"/>
                <w:numId w:val="62"/>
              </w:numPr>
              <w:tabs>
                <w:tab w:val="left" w:pos="5740"/>
              </w:tabs>
              <w:ind w:left="454" w:right="30" w:hanging="425"/>
              <w:rPr>
                <w:rFonts w:eastAsia="Calibri"/>
                <w:sz w:val="24"/>
                <w:szCs w:val="24"/>
                <w:lang w:eastAsia="en-US"/>
              </w:rPr>
            </w:pPr>
            <w:r w:rsidRPr="00994688">
              <w:rPr>
                <w:rFonts w:eastAsia="Calibri"/>
                <w:sz w:val="24"/>
                <w:szCs w:val="24"/>
                <w:lang w:eastAsia="en-US"/>
              </w:rPr>
              <w:t>физическое и психическое развитие детей</w:t>
            </w:r>
            <w:r w:rsidR="00994688" w:rsidRPr="00994688">
              <w:rPr>
                <w:rFonts w:eastAsia="Calibri"/>
                <w:sz w:val="24"/>
                <w:szCs w:val="24"/>
                <w:lang w:eastAsia="en-US"/>
              </w:rPr>
              <w:t>,</w:t>
            </w:r>
          </w:p>
          <w:p w14:paraId="26C0851A" w14:textId="77777777" w:rsidR="002710A1" w:rsidRPr="00994688" w:rsidRDefault="002710A1" w:rsidP="000C7D3C">
            <w:pPr>
              <w:pStyle w:val="af4"/>
              <w:numPr>
                <w:ilvl w:val="0"/>
                <w:numId w:val="62"/>
              </w:numPr>
              <w:tabs>
                <w:tab w:val="left" w:pos="5740"/>
              </w:tabs>
              <w:ind w:left="454" w:right="30" w:hanging="425"/>
              <w:rPr>
                <w:rFonts w:eastAsia="Calibri"/>
                <w:i/>
                <w:lang w:eastAsia="en-US"/>
              </w:rPr>
            </w:pPr>
            <w:r w:rsidRPr="00994688">
              <w:rPr>
                <w:rFonts w:eastAsia="Calibri"/>
                <w:sz w:val="24"/>
                <w:szCs w:val="24"/>
                <w:lang w:eastAsia="en-US"/>
              </w:rPr>
              <w:t xml:space="preserve">сотрудничество педагогов ДОО, учителей школы и </w:t>
            </w:r>
            <w:r w:rsidRPr="00994688">
              <w:rPr>
                <w:rFonts w:eastAsia="Calibri"/>
                <w:sz w:val="24"/>
                <w:szCs w:val="24"/>
                <w:lang w:eastAsia="en-US"/>
              </w:rPr>
              <w:lastRenderedPageBreak/>
              <w:t>родителей</w:t>
            </w:r>
          </w:p>
        </w:tc>
        <w:tc>
          <w:tcPr>
            <w:tcW w:w="3119" w:type="dxa"/>
            <w:tcBorders>
              <w:top w:val="single" w:sz="4" w:space="0" w:color="000000"/>
              <w:left w:val="single" w:sz="4" w:space="0" w:color="000000"/>
              <w:bottom w:val="single" w:sz="4" w:space="0" w:color="000000"/>
              <w:right w:val="single" w:sz="4" w:space="0" w:color="000000"/>
            </w:tcBorders>
          </w:tcPr>
          <w:p w14:paraId="42BEEBA5" w14:textId="456A1A95" w:rsidR="002710A1" w:rsidRPr="00994688" w:rsidRDefault="002710A1" w:rsidP="000C7D3C">
            <w:pPr>
              <w:pStyle w:val="af4"/>
              <w:numPr>
                <w:ilvl w:val="0"/>
                <w:numId w:val="62"/>
              </w:numPr>
              <w:tabs>
                <w:tab w:val="left" w:pos="5740"/>
              </w:tabs>
              <w:snapToGrid w:val="0"/>
              <w:ind w:left="317"/>
              <w:rPr>
                <w:rFonts w:eastAsia="Calibri"/>
                <w:sz w:val="24"/>
                <w:szCs w:val="24"/>
                <w:lang w:eastAsia="en-US"/>
              </w:rPr>
            </w:pPr>
            <w:r w:rsidRPr="00994688">
              <w:rPr>
                <w:rFonts w:eastAsia="Calibri"/>
                <w:sz w:val="24"/>
                <w:szCs w:val="24"/>
                <w:lang w:eastAsia="en-US"/>
              </w:rPr>
              <w:lastRenderedPageBreak/>
              <w:t>экскурсии</w:t>
            </w:r>
            <w:r w:rsidR="00994688" w:rsidRPr="00994688">
              <w:rPr>
                <w:rFonts w:eastAsia="Calibri"/>
                <w:sz w:val="24"/>
                <w:szCs w:val="24"/>
                <w:lang w:eastAsia="en-US"/>
              </w:rPr>
              <w:t>,</w:t>
            </w:r>
          </w:p>
          <w:p w14:paraId="3162F16F" w14:textId="07716351" w:rsidR="002710A1" w:rsidRPr="00994688" w:rsidRDefault="002710A1" w:rsidP="000C7D3C">
            <w:pPr>
              <w:pStyle w:val="af4"/>
              <w:numPr>
                <w:ilvl w:val="0"/>
                <w:numId w:val="62"/>
              </w:numPr>
              <w:tabs>
                <w:tab w:val="left" w:pos="5740"/>
              </w:tabs>
              <w:ind w:left="317"/>
              <w:rPr>
                <w:rFonts w:eastAsia="Calibri"/>
                <w:sz w:val="24"/>
                <w:szCs w:val="24"/>
                <w:lang w:eastAsia="en-US"/>
              </w:rPr>
            </w:pPr>
            <w:r w:rsidRPr="00994688">
              <w:rPr>
                <w:rFonts w:eastAsia="Calibri"/>
                <w:sz w:val="24"/>
                <w:szCs w:val="24"/>
                <w:lang w:eastAsia="en-US"/>
              </w:rPr>
              <w:t>совместные праздники и развлечения, концерты</w:t>
            </w:r>
            <w:r w:rsidR="00994688" w:rsidRPr="00994688">
              <w:rPr>
                <w:rFonts w:eastAsia="Calibri"/>
                <w:sz w:val="24"/>
                <w:szCs w:val="24"/>
                <w:lang w:eastAsia="en-US"/>
              </w:rPr>
              <w:t>,</w:t>
            </w:r>
          </w:p>
          <w:p w14:paraId="3BD4F6A8" w14:textId="2E3DD49D" w:rsidR="002710A1" w:rsidRPr="00994688" w:rsidRDefault="002710A1" w:rsidP="000C7D3C">
            <w:pPr>
              <w:pStyle w:val="af4"/>
              <w:numPr>
                <w:ilvl w:val="0"/>
                <w:numId w:val="62"/>
              </w:numPr>
              <w:tabs>
                <w:tab w:val="left" w:pos="5740"/>
              </w:tabs>
              <w:ind w:left="317"/>
              <w:rPr>
                <w:rFonts w:eastAsia="Calibri"/>
                <w:sz w:val="24"/>
                <w:szCs w:val="24"/>
                <w:lang w:eastAsia="en-US"/>
              </w:rPr>
            </w:pPr>
            <w:r w:rsidRPr="00994688">
              <w:rPr>
                <w:rFonts w:eastAsia="Calibri"/>
                <w:sz w:val="24"/>
                <w:szCs w:val="24"/>
                <w:lang w:eastAsia="en-US"/>
              </w:rPr>
              <w:t>участие в театральных постановках, акциях</w:t>
            </w:r>
            <w:r w:rsidR="00994688" w:rsidRPr="00994688">
              <w:rPr>
                <w:rFonts w:eastAsia="Calibri"/>
                <w:sz w:val="24"/>
                <w:szCs w:val="24"/>
                <w:lang w:eastAsia="en-US"/>
              </w:rPr>
              <w:t>,</w:t>
            </w:r>
          </w:p>
          <w:p w14:paraId="5A4295DB" w14:textId="72736288" w:rsidR="002710A1" w:rsidRPr="00FA1217" w:rsidRDefault="002710A1" w:rsidP="000C7D3C">
            <w:pPr>
              <w:pStyle w:val="af4"/>
              <w:numPr>
                <w:ilvl w:val="0"/>
                <w:numId w:val="62"/>
              </w:numPr>
              <w:tabs>
                <w:tab w:val="left" w:pos="5740"/>
              </w:tabs>
              <w:ind w:left="317"/>
              <w:rPr>
                <w:rFonts w:eastAsia="Calibri"/>
                <w:i/>
                <w:lang w:eastAsia="en-US"/>
              </w:rPr>
            </w:pPr>
            <w:r w:rsidRPr="00994688">
              <w:rPr>
                <w:rFonts w:eastAsia="Calibri"/>
                <w:sz w:val="24"/>
                <w:szCs w:val="24"/>
                <w:lang w:eastAsia="en-US"/>
              </w:rPr>
              <w:t>совместные Дни труда, спорта, здоровья</w:t>
            </w:r>
          </w:p>
        </w:tc>
      </w:tr>
      <w:tr w:rsidR="002710A1" w:rsidRPr="00FA1217" w14:paraId="1B42F933" w14:textId="77777777" w:rsidTr="00144C64">
        <w:tc>
          <w:tcPr>
            <w:tcW w:w="2528" w:type="dxa"/>
            <w:tcBorders>
              <w:top w:val="single" w:sz="4" w:space="0" w:color="000000"/>
              <w:left w:val="single" w:sz="4" w:space="0" w:color="000000"/>
              <w:bottom w:val="single" w:sz="4" w:space="0" w:color="000000"/>
              <w:right w:val="nil"/>
            </w:tcBorders>
          </w:tcPr>
          <w:p w14:paraId="7506A395" w14:textId="77777777" w:rsidR="002710A1" w:rsidRPr="00FA1217" w:rsidRDefault="002710A1" w:rsidP="00144C64">
            <w:pPr>
              <w:tabs>
                <w:tab w:val="left" w:pos="5740"/>
              </w:tabs>
              <w:snapToGrid w:val="0"/>
              <w:jc w:val="center"/>
              <w:rPr>
                <w:rFonts w:eastAsia="Calibri"/>
                <w:b/>
                <w:i/>
                <w:lang w:eastAsia="en-US"/>
              </w:rPr>
            </w:pPr>
          </w:p>
          <w:p w14:paraId="1ABE8EC8" w14:textId="77777777" w:rsidR="002710A1" w:rsidRPr="00994688" w:rsidRDefault="002710A1" w:rsidP="00144C64">
            <w:pPr>
              <w:tabs>
                <w:tab w:val="left" w:pos="5740"/>
              </w:tabs>
              <w:jc w:val="center"/>
              <w:rPr>
                <w:rFonts w:eastAsia="Calibri"/>
                <w:i/>
                <w:lang w:eastAsia="en-US"/>
              </w:rPr>
            </w:pPr>
            <w:r w:rsidRPr="00994688">
              <w:rPr>
                <w:rFonts w:eastAsia="Calibri"/>
                <w:i/>
                <w:lang w:eastAsia="en-US"/>
              </w:rPr>
              <w:t>Театры</w:t>
            </w:r>
          </w:p>
          <w:p w14:paraId="1B7847AE" w14:textId="77777777" w:rsidR="002710A1" w:rsidRPr="00FA1217" w:rsidRDefault="002710A1" w:rsidP="00144C64">
            <w:pPr>
              <w:tabs>
                <w:tab w:val="left" w:pos="5740"/>
              </w:tabs>
              <w:jc w:val="center"/>
              <w:rPr>
                <w:rFonts w:eastAsia="Calibri"/>
                <w:b/>
                <w:i/>
                <w:lang w:eastAsia="en-US"/>
              </w:rPr>
            </w:pPr>
            <w:r w:rsidRPr="00994688">
              <w:rPr>
                <w:rFonts w:eastAsia="Calibri"/>
                <w:i/>
                <w:lang w:eastAsia="en-US"/>
              </w:rPr>
              <w:t>города Краснодара</w:t>
            </w:r>
          </w:p>
        </w:tc>
        <w:tc>
          <w:tcPr>
            <w:tcW w:w="3969" w:type="dxa"/>
            <w:tcBorders>
              <w:top w:val="single" w:sz="4" w:space="0" w:color="000000"/>
              <w:left w:val="single" w:sz="4" w:space="0" w:color="000000"/>
              <w:bottom w:val="single" w:sz="4" w:space="0" w:color="000000"/>
              <w:right w:val="nil"/>
            </w:tcBorders>
          </w:tcPr>
          <w:p w14:paraId="70629A73" w14:textId="4C4DA424" w:rsidR="002710A1" w:rsidRPr="00994688" w:rsidRDefault="002710A1" w:rsidP="000C7D3C">
            <w:pPr>
              <w:pStyle w:val="af4"/>
              <w:numPr>
                <w:ilvl w:val="0"/>
                <w:numId w:val="63"/>
              </w:numPr>
              <w:tabs>
                <w:tab w:val="left" w:pos="5740"/>
              </w:tabs>
              <w:snapToGrid w:val="0"/>
              <w:ind w:left="312" w:hanging="408"/>
              <w:rPr>
                <w:rFonts w:eastAsia="Calibri"/>
                <w:sz w:val="24"/>
                <w:szCs w:val="24"/>
                <w:lang w:eastAsia="en-US"/>
              </w:rPr>
            </w:pPr>
            <w:r w:rsidRPr="00994688">
              <w:rPr>
                <w:rFonts w:eastAsia="Calibri"/>
                <w:sz w:val="24"/>
                <w:szCs w:val="24"/>
                <w:lang w:eastAsia="en-US"/>
              </w:rPr>
              <w:t>развитие эстетического восприятия художественных образов</w:t>
            </w:r>
            <w:r w:rsidR="00994688" w:rsidRPr="00994688">
              <w:rPr>
                <w:rFonts w:eastAsia="Calibri"/>
                <w:sz w:val="24"/>
                <w:szCs w:val="24"/>
                <w:lang w:eastAsia="en-US"/>
              </w:rPr>
              <w:t>,</w:t>
            </w:r>
          </w:p>
          <w:p w14:paraId="11CC2F7B" w14:textId="56583FF6" w:rsidR="002710A1" w:rsidRPr="00994688" w:rsidRDefault="002710A1" w:rsidP="000C7D3C">
            <w:pPr>
              <w:pStyle w:val="af4"/>
              <w:numPr>
                <w:ilvl w:val="0"/>
                <w:numId w:val="63"/>
              </w:numPr>
              <w:tabs>
                <w:tab w:val="left" w:pos="5740"/>
              </w:tabs>
              <w:snapToGrid w:val="0"/>
              <w:ind w:left="312"/>
              <w:rPr>
                <w:rFonts w:eastAsia="Calibri"/>
                <w:sz w:val="24"/>
                <w:szCs w:val="24"/>
                <w:lang w:eastAsia="en-US"/>
              </w:rPr>
            </w:pPr>
            <w:r w:rsidRPr="00994688">
              <w:rPr>
                <w:rFonts w:eastAsia="Calibri"/>
                <w:sz w:val="24"/>
                <w:szCs w:val="24"/>
                <w:lang w:eastAsia="en-US"/>
              </w:rPr>
              <w:t>формирование нравственных, эстетических качеств личности</w:t>
            </w:r>
          </w:p>
        </w:tc>
        <w:tc>
          <w:tcPr>
            <w:tcW w:w="3119" w:type="dxa"/>
            <w:tcBorders>
              <w:top w:val="single" w:sz="4" w:space="0" w:color="000000"/>
              <w:left w:val="single" w:sz="4" w:space="0" w:color="000000"/>
              <w:bottom w:val="single" w:sz="4" w:space="0" w:color="000000"/>
              <w:right w:val="single" w:sz="4" w:space="0" w:color="000000"/>
            </w:tcBorders>
          </w:tcPr>
          <w:p w14:paraId="61464558" w14:textId="4619D3AB" w:rsidR="002710A1" w:rsidRPr="00994688" w:rsidRDefault="002710A1" w:rsidP="000C7D3C">
            <w:pPr>
              <w:pStyle w:val="af4"/>
              <w:numPr>
                <w:ilvl w:val="0"/>
                <w:numId w:val="63"/>
              </w:numPr>
              <w:tabs>
                <w:tab w:val="left" w:pos="5740"/>
              </w:tabs>
              <w:snapToGrid w:val="0"/>
              <w:ind w:left="317"/>
              <w:rPr>
                <w:rFonts w:eastAsia="Calibri"/>
                <w:sz w:val="24"/>
                <w:szCs w:val="24"/>
                <w:lang w:eastAsia="en-US"/>
              </w:rPr>
            </w:pPr>
            <w:r w:rsidRPr="00994688">
              <w:rPr>
                <w:rFonts w:eastAsia="Calibri"/>
                <w:sz w:val="24"/>
                <w:szCs w:val="24"/>
                <w:lang w:eastAsia="en-US"/>
              </w:rPr>
              <w:t>просмотр спектаклей</w:t>
            </w:r>
            <w:r w:rsidR="00994688" w:rsidRPr="00994688">
              <w:rPr>
                <w:rFonts w:eastAsia="Calibri"/>
                <w:sz w:val="24"/>
                <w:szCs w:val="24"/>
                <w:lang w:eastAsia="en-US"/>
              </w:rPr>
              <w:t>,</w:t>
            </w:r>
          </w:p>
          <w:p w14:paraId="5FDF1BA1" w14:textId="71D38DCE" w:rsidR="002710A1" w:rsidRPr="00994688" w:rsidRDefault="002710A1" w:rsidP="000C7D3C">
            <w:pPr>
              <w:pStyle w:val="af4"/>
              <w:numPr>
                <w:ilvl w:val="0"/>
                <w:numId w:val="63"/>
              </w:numPr>
              <w:tabs>
                <w:tab w:val="left" w:pos="5740"/>
              </w:tabs>
              <w:ind w:left="317"/>
              <w:rPr>
                <w:rFonts w:eastAsia="Calibri"/>
                <w:sz w:val="24"/>
                <w:szCs w:val="24"/>
                <w:lang w:eastAsia="en-US"/>
              </w:rPr>
            </w:pPr>
            <w:r w:rsidRPr="00994688">
              <w:rPr>
                <w:rFonts w:eastAsia="Calibri"/>
                <w:sz w:val="24"/>
                <w:szCs w:val="24"/>
                <w:lang w:eastAsia="en-US"/>
              </w:rPr>
              <w:t>показ спектаклей детьми</w:t>
            </w:r>
            <w:r w:rsidR="00994688" w:rsidRPr="00994688">
              <w:rPr>
                <w:rFonts w:eastAsia="Calibri"/>
                <w:sz w:val="24"/>
                <w:szCs w:val="24"/>
                <w:lang w:eastAsia="en-US"/>
              </w:rPr>
              <w:t>,</w:t>
            </w:r>
          </w:p>
          <w:p w14:paraId="0D33E774" w14:textId="77777777" w:rsidR="002710A1" w:rsidRPr="00994688" w:rsidRDefault="002710A1" w:rsidP="000C7D3C">
            <w:pPr>
              <w:pStyle w:val="af4"/>
              <w:numPr>
                <w:ilvl w:val="0"/>
                <w:numId w:val="63"/>
              </w:numPr>
              <w:tabs>
                <w:tab w:val="left" w:pos="5740"/>
              </w:tabs>
              <w:ind w:left="317"/>
              <w:rPr>
                <w:rFonts w:eastAsia="Calibri"/>
                <w:sz w:val="24"/>
                <w:szCs w:val="24"/>
                <w:lang w:eastAsia="en-US"/>
              </w:rPr>
            </w:pPr>
            <w:r w:rsidRPr="00994688">
              <w:rPr>
                <w:rFonts w:eastAsia="Calibri"/>
                <w:sz w:val="24"/>
                <w:szCs w:val="24"/>
                <w:lang w:eastAsia="en-US"/>
              </w:rPr>
              <w:t>беседы с артистами</w:t>
            </w:r>
          </w:p>
        </w:tc>
      </w:tr>
      <w:tr w:rsidR="00F940D8" w:rsidRPr="00FA1217" w14:paraId="31A7904F" w14:textId="77777777" w:rsidTr="00144C64">
        <w:tc>
          <w:tcPr>
            <w:tcW w:w="2528" w:type="dxa"/>
            <w:tcBorders>
              <w:top w:val="single" w:sz="4" w:space="0" w:color="000000"/>
              <w:left w:val="single" w:sz="4" w:space="0" w:color="000000"/>
              <w:bottom w:val="single" w:sz="4" w:space="0" w:color="000000"/>
              <w:right w:val="nil"/>
            </w:tcBorders>
          </w:tcPr>
          <w:p w14:paraId="0288BEE3" w14:textId="77777777" w:rsidR="00EB7469" w:rsidRPr="00EB7469" w:rsidRDefault="00E70759" w:rsidP="00EB7469">
            <w:pPr>
              <w:tabs>
                <w:tab w:val="left" w:pos="5740"/>
              </w:tabs>
              <w:snapToGrid w:val="0"/>
              <w:jc w:val="center"/>
              <w:rPr>
                <w:i/>
              </w:rPr>
            </w:pPr>
            <w:r w:rsidRPr="00EB7469">
              <w:rPr>
                <w:i/>
              </w:rPr>
              <w:t>ЦГБ им</w:t>
            </w:r>
            <w:r w:rsidR="00EB7469" w:rsidRPr="00EB7469">
              <w:rPr>
                <w:i/>
              </w:rPr>
              <w:t>ени Братьев Игнатовых</w:t>
            </w:r>
          </w:p>
          <w:p w14:paraId="7099901E" w14:textId="010A486A" w:rsidR="00F940D8" w:rsidRPr="00A54D2C" w:rsidRDefault="00E70759" w:rsidP="00EB7469">
            <w:pPr>
              <w:tabs>
                <w:tab w:val="left" w:pos="5740"/>
              </w:tabs>
              <w:snapToGrid w:val="0"/>
              <w:jc w:val="center"/>
              <w:rPr>
                <w:rFonts w:eastAsia="Calibri"/>
                <w:b/>
                <w:i/>
                <w:lang w:eastAsia="en-US"/>
              </w:rPr>
            </w:pPr>
            <w:r w:rsidRPr="00EB7469">
              <w:rPr>
                <w:i/>
              </w:rPr>
              <w:t xml:space="preserve"> (детский абонемент</w:t>
            </w:r>
            <w:r w:rsidRPr="00A54D2C">
              <w:rPr>
                <w:i/>
              </w:rPr>
              <w:t>)</w:t>
            </w:r>
          </w:p>
        </w:tc>
        <w:tc>
          <w:tcPr>
            <w:tcW w:w="3969" w:type="dxa"/>
            <w:tcBorders>
              <w:top w:val="single" w:sz="4" w:space="0" w:color="000000"/>
              <w:left w:val="single" w:sz="4" w:space="0" w:color="000000"/>
              <w:bottom w:val="single" w:sz="4" w:space="0" w:color="000000"/>
              <w:right w:val="nil"/>
            </w:tcBorders>
          </w:tcPr>
          <w:p w14:paraId="4334EBEA" w14:textId="77777777" w:rsidR="00F940D8" w:rsidRPr="00AE3CDB" w:rsidRDefault="00AE3CDB" w:rsidP="000C7D3C">
            <w:pPr>
              <w:pStyle w:val="af4"/>
              <w:numPr>
                <w:ilvl w:val="0"/>
                <w:numId w:val="63"/>
              </w:numPr>
              <w:tabs>
                <w:tab w:val="left" w:pos="5740"/>
              </w:tabs>
              <w:snapToGrid w:val="0"/>
              <w:ind w:left="312" w:hanging="408"/>
              <w:rPr>
                <w:rFonts w:eastAsia="Calibri"/>
                <w:sz w:val="24"/>
                <w:szCs w:val="24"/>
                <w:lang w:eastAsia="en-US"/>
              </w:rPr>
            </w:pPr>
            <w:r w:rsidRPr="00AE3CDB">
              <w:rPr>
                <w:sz w:val="24"/>
                <w:szCs w:val="24"/>
              </w:rPr>
              <w:t>формирование устойчивого интереса дошкольников к книге,</w:t>
            </w:r>
          </w:p>
          <w:p w14:paraId="79405990" w14:textId="77777777" w:rsidR="00AE3CDB" w:rsidRPr="00AE3CDB" w:rsidRDefault="00AE3CDB" w:rsidP="000C7D3C">
            <w:pPr>
              <w:pStyle w:val="af4"/>
              <w:numPr>
                <w:ilvl w:val="0"/>
                <w:numId w:val="63"/>
              </w:numPr>
              <w:tabs>
                <w:tab w:val="left" w:pos="5740"/>
              </w:tabs>
              <w:snapToGrid w:val="0"/>
              <w:ind w:left="312" w:hanging="408"/>
              <w:rPr>
                <w:rFonts w:eastAsia="Calibri"/>
                <w:sz w:val="24"/>
                <w:szCs w:val="24"/>
                <w:lang w:eastAsia="en-US"/>
              </w:rPr>
            </w:pPr>
            <w:r w:rsidRPr="00AE3CDB">
              <w:rPr>
                <w:sz w:val="24"/>
                <w:szCs w:val="24"/>
              </w:rPr>
              <w:t>формирование интереса к литературным произведениям различных жанров,</w:t>
            </w:r>
          </w:p>
          <w:p w14:paraId="4E3AC2AA" w14:textId="0F85535B" w:rsidR="00AE3CDB" w:rsidRPr="00AE3CDB" w:rsidRDefault="00AE3CDB" w:rsidP="000C7D3C">
            <w:pPr>
              <w:pStyle w:val="af4"/>
              <w:numPr>
                <w:ilvl w:val="0"/>
                <w:numId w:val="63"/>
              </w:numPr>
              <w:tabs>
                <w:tab w:val="left" w:pos="5740"/>
              </w:tabs>
              <w:snapToGrid w:val="0"/>
              <w:ind w:left="312" w:hanging="408"/>
              <w:rPr>
                <w:rFonts w:eastAsia="Calibri"/>
                <w:sz w:val="24"/>
                <w:szCs w:val="24"/>
                <w:lang w:eastAsia="en-US"/>
              </w:rPr>
            </w:pPr>
            <w:r w:rsidRPr="00AE3CDB">
              <w:rPr>
                <w:sz w:val="24"/>
                <w:szCs w:val="24"/>
              </w:rPr>
              <w:t>активизация работы родителей с детьми в семейном чтении</w:t>
            </w:r>
          </w:p>
        </w:tc>
        <w:tc>
          <w:tcPr>
            <w:tcW w:w="3119" w:type="dxa"/>
            <w:tcBorders>
              <w:top w:val="single" w:sz="4" w:space="0" w:color="000000"/>
              <w:left w:val="single" w:sz="4" w:space="0" w:color="000000"/>
              <w:bottom w:val="single" w:sz="4" w:space="0" w:color="000000"/>
              <w:right w:val="single" w:sz="4" w:space="0" w:color="000000"/>
            </w:tcBorders>
          </w:tcPr>
          <w:p w14:paraId="5E741570" w14:textId="77777777" w:rsidR="00AE3CDB" w:rsidRPr="00AE3CDB" w:rsidRDefault="00AE3CDB" w:rsidP="000C7D3C">
            <w:pPr>
              <w:pStyle w:val="af4"/>
              <w:numPr>
                <w:ilvl w:val="0"/>
                <w:numId w:val="73"/>
              </w:numPr>
              <w:ind w:left="317" w:hanging="317"/>
              <w:rPr>
                <w:sz w:val="24"/>
                <w:szCs w:val="24"/>
              </w:rPr>
            </w:pPr>
            <w:r w:rsidRPr="00AE3CDB">
              <w:rPr>
                <w:sz w:val="24"/>
                <w:szCs w:val="24"/>
              </w:rPr>
              <w:t>экскурсии в библиотеку;</w:t>
            </w:r>
          </w:p>
          <w:p w14:paraId="4C4A504F" w14:textId="17616FB9" w:rsidR="00AE3CDB" w:rsidRPr="00AE3CDB" w:rsidRDefault="00AE3CDB" w:rsidP="000C7D3C">
            <w:pPr>
              <w:pStyle w:val="af4"/>
              <w:numPr>
                <w:ilvl w:val="0"/>
                <w:numId w:val="73"/>
              </w:numPr>
              <w:ind w:left="317" w:hanging="317"/>
              <w:rPr>
                <w:sz w:val="24"/>
                <w:szCs w:val="24"/>
              </w:rPr>
            </w:pPr>
            <w:r w:rsidRPr="00AE3CDB">
              <w:rPr>
                <w:sz w:val="24"/>
                <w:szCs w:val="24"/>
              </w:rPr>
              <w:t>выставки рисунков и поделок,</w:t>
            </w:r>
          </w:p>
          <w:p w14:paraId="78569427" w14:textId="21DE6221" w:rsidR="00F940D8" w:rsidRPr="00AE3CDB" w:rsidRDefault="00AE3CDB" w:rsidP="000C7D3C">
            <w:pPr>
              <w:pStyle w:val="af4"/>
              <w:numPr>
                <w:ilvl w:val="0"/>
                <w:numId w:val="73"/>
              </w:numPr>
              <w:ind w:left="317" w:hanging="317"/>
              <w:rPr>
                <w:rFonts w:eastAsia="Calibri"/>
                <w:sz w:val="24"/>
                <w:szCs w:val="24"/>
                <w:lang w:eastAsia="en-US"/>
              </w:rPr>
            </w:pPr>
            <w:r w:rsidRPr="00AE3CDB">
              <w:rPr>
                <w:sz w:val="24"/>
                <w:szCs w:val="24"/>
              </w:rPr>
              <w:t>совместные праздники</w:t>
            </w:r>
            <w:r>
              <w:rPr>
                <w:sz w:val="24"/>
                <w:szCs w:val="24"/>
              </w:rPr>
              <w:t>,</w:t>
            </w:r>
          </w:p>
          <w:p w14:paraId="4440E1C6" w14:textId="77777777" w:rsidR="00A54D2C" w:rsidRPr="00A54D2C" w:rsidRDefault="00AE3CDB" w:rsidP="000C7D3C">
            <w:pPr>
              <w:pStyle w:val="af4"/>
              <w:numPr>
                <w:ilvl w:val="0"/>
                <w:numId w:val="73"/>
              </w:numPr>
              <w:ind w:left="317" w:hanging="317"/>
              <w:rPr>
                <w:rFonts w:eastAsia="Calibri"/>
                <w:sz w:val="24"/>
                <w:szCs w:val="24"/>
                <w:lang w:eastAsia="en-US"/>
              </w:rPr>
            </w:pPr>
            <w:r w:rsidRPr="00AE3CDB">
              <w:rPr>
                <w:sz w:val="24"/>
                <w:szCs w:val="24"/>
              </w:rPr>
              <w:t>литературные игр</w:t>
            </w:r>
            <w:r>
              <w:rPr>
                <w:sz w:val="24"/>
                <w:szCs w:val="24"/>
              </w:rPr>
              <w:t>ы</w:t>
            </w:r>
            <w:r w:rsidRPr="00AE3CDB">
              <w:rPr>
                <w:sz w:val="24"/>
                <w:szCs w:val="24"/>
              </w:rPr>
              <w:t>, викторин</w:t>
            </w:r>
            <w:r>
              <w:rPr>
                <w:sz w:val="24"/>
                <w:szCs w:val="24"/>
              </w:rPr>
              <w:t>ы</w:t>
            </w:r>
            <w:r w:rsidRPr="00AE3CDB">
              <w:rPr>
                <w:sz w:val="24"/>
                <w:szCs w:val="24"/>
              </w:rPr>
              <w:t xml:space="preserve">, </w:t>
            </w:r>
          </w:p>
          <w:p w14:paraId="178D7AC1" w14:textId="77777777" w:rsidR="00A54D2C" w:rsidRPr="00A54D2C" w:rsidRDefault="00AE3CDB" w:rsidP="000C7D3C">
            <w:pPr>
              <w:pStyle w:val="af4"/>
              <w:numPr>
                <w:ilvl w:val="0"/>
                <w:numId w:val="73"/>
              </w:numPr>
              <w:ind w:left="317" w:hanging="317"/>
              <w:rPr>
                <w:rFonts w:eastAsia="Calibri"/>
                <w:sz w:val="24"/>
                <w:szCs w:val="24"/>
                <w:lang w:eastAsia="en-US"/>
              </w:rPr>
            </w:pPr>
            <w:r w:rsidRPr="00AE3CDB">
              <w:rPr>
                <w:sz w:val="24"/>
                <w:szCs w:val="24"/>
              </w:rPr>
              <w:t>поэтически</w:t>
            </w:r>
            <w:r w:rsidR="00A54D2C">
              <w:rPr>
                <w:sz w:val="24"/>
                <w:szCs w:val="24"/>
              </w:rPr>
              <w:t>е</w:t>
            </w:r>
            <w:r w:rsidRPr="00AE3CDB">
              <w:rPr>
                <w:sz w:val="24"/>
                <w:szCs w:val="24"/>
              </w:rPr>
              <w:t xml:space="preserve"> концерт</w:t>
            </w:r>
            <w:r>
              <w:rPr>
                <w:sz w:val="24"/>
                <w:szCs w:val="24"/>
              </w:rPr>
              <w:t>ы</w:t>
            </w:r>
            <w:r w:rsidRPr="00AE3CDB">
              <w:rPr>
                <w:sz w:val="24"/>
                <w:szCs w:val="24"/>
              </w:rPr>
              <w:t>, чтени</w:t>
            </w:r>
            <w:r w:rsidR="00A54D2C">
              <w:rPr>
                <w:sz w:val="24"/>
                <w:szCs w:val="24"/>
              </w:rPr>
              <w:t>я</w:t>
            </w:r>
            <w:r w:rsidRPr="00AE3CDB">
              <w:rPr>
                <w:sz w:val="24"/>
                <w:szCs w:val="24"/>
              </w:rPr>
              <w:t>,</w:t>
            </w:r>
          </w:p>
          <w:p w14:paraId="3F4ABFA9" w14:textId="0C8022C4" w:rsidR="00AE3CDB" w:rsidRPr="00994688" w:rsidRDefault="00AE3CDB" w:rsidP="000C7D3C">
            <w:pPr>
              <w:pStyle w:val="af4"/>
              <w:numPr>
                <w:ilvl w:val="0"/>
                <w:numId w:val="73"/>
              </w:numPr>
              <w:ind w:left="317" w:hanging="317"/>
              <w:rPr>
                <w:rFonts w:eastAsia="Calibri"/>
                <w:sz w:val="24"/>
                <w:szCs w:val="24"/>
                <w:lang w:eastAsia="en-US"/>
              </w:rPr>
            </w:pPr>
            <w:r w:rsidRPr="00AE3CDB">
              <w:rPr>
                <w:sz w:val="24"/>
                <w:szCs w:val="24"/>
              </w:rPr>
              <w:t xml:space="preserve"> конкурс</w:t>
            </w:r>
            <w:r w:rsidR="00A54D2C">
              <w:rPr>
                <w:sz w:val="24"/>
                <w:szCs w:val="24"/>
              </w:rPr>
              <w:t>ы</w:t>
            </w:r>
            <w:r w:rsidRPr="00AE3CDB">
              <w:rPr>
                <w:sz w:val="24"/>
                <w:szCs w:val="24"/>
              </w:rPr>
              <w:t xml:space="preserve"> чтецов</w:t>
            </w:r>
          </w:p>
        </w:tc>
      </w:tr>
      <w:tr w:rsidR="002710A1" w:rsidRPr="00FA1217" w14:paraId="7329896A" w14:textId="77777777" w:rsidTr="00144C64">
        <w:tc>
          <w:tcPr>
            <w:tcW w:w="2528" w:type="dxa"/>
            <w:tcBorders>
              <w:top w:val="single" w:sz="4" w:space="0" w:color="000000"/>
              <w:left w:val="single" w:sz="4" w:space="0" w:color="000000"/>
              <w:bottom w:val="single" w:sz="4" w:space="0" w:color="000000"/>
              <w:right w:val="nil"/>
            </w:tcBorders>
          </w:tcPr>
          <w:p w14:paraId="735EEBDF" w14:textId="77777777" w:rsidR="002710A1" w:rsidRPr="00FA1217" w:rsidRDefault="002710A1" w:rsidP="00144C64">
            <w:pPr>
              <w:tabs>
                <w:tab w:val="left" w:pos="5740"/>
              </w:tabs>
              <w:snapToGrid w:val="0"/>
              <w:jc w:val="center"/>
              <w:rPr>
                <w:rFonts w:eastAsia="Calibri"/>
                <w:b/>
                <w:i/>
                <w:lang w:eastAsia="en-US"/>
              </w:rPr>
            </w:pPr>
          </w:p>
          <w:p w14:paraId="1B8BBBC1" w14:textId="77777777" w:rsidR="002710A1" w:rsidRPr="00994688" w:rsidRDefault="002710A1" w:rsidP="00144C64">
            <w:pPr>
              <w:tabs>
                <w:tab w:val="left" w:pos="5740"/>
              </w:tabs>
              <w:jc w:val="center"/>
              <w:rPr>
                <w:rFonts w:eastAsia="Calibri"/>
                <w:i/>
                <w:lang w:eastAsia="en-US"/>
              </w:rPr>
            </w:pPr>
            <w:r w:rsidRPr="00994688">
              <w:rPr>
                <w:rFonts w:eastAsia="Calibri"/>
                <w:i/>
                <w:lang w:eastAsia="en-US"/>
              </w:rPr>
              <w:t>Музеи</w:t>
            </w:r>
          </w:p>
          <w:p w14:paraId="5AAEAAC3" w14:textId="77777777" w:rsidR="002710A1" w:rsidRPr="00994688" w:rsidRDefault="002710A1" w:rsidP="00144C64">
            <w:pPr>
              <w:tabs>
                <w:tab w:val="left" w:pos="5740"/>
              </w:tabs>
              <w:jc w:val="center"/>
              <w:rPr>
                <w:rFonts w:eastAsia="Calibri"/>
                <w:i/>
                <w:lang w:eastAsia="en-US"/>
              </w:rPr>
            </w:pPr>
            <w:r w:rsidRPr="00994688">
              <w:rPr>
                <w:rFonts w:eastAsia="Calibri"/>
                <w:i/>
                <w:lang w:eastAsia="en-US"/>
              </w:rPr>
              <w:t>города Краснодара</w:t>
            </w:r>
          </w:p>
          <w:p w14:paraId="79D9D7E6" w14:textId="5D621B18" w:rsidR="002710A1" w:rsidRPr="00FA1217" w:rsidRDefault="00994688" w:rsidP="00994688">
            <w:pPr>
              <w:tabs>
                <w:tab w:val="left" w:pos="5740"/>
              </w:tabs>
              <w:jc w:val="center"/>
              <w:rPr>
                <w:rFonts w:eastAsia="Calibri"/>
                <w:i/>
                <w:lang w:eastAsia="en-US"/>
              </w:rPr>
            </w:pPr>
            <w:r>
              <w:rPr>
                <w:rFonts w:eastAsia="Calibri"/>
                <w:i/>
                <w:lang w:eastAsia="en-US"/>
              </w:rPr>
              <w:t>(и</w:t>
            </w:r>
            <w:r w:rsidR="002710A1" w:rsidRPr="00FA1217">
              <w:rPr>
                <w:rFonts w:eastAsia="Calibri"/>
                <w:i/>
                <w:lang w:eastAsia="en-US"/>
              </w:rPr>
              <w:t>сторико-краеведческий, художественный музей, музей технического творчества МЧС России</w:t>
            </w:r>
            <w:r>
              <w:rPr>
                <w:rFonts w:eastAsia="Calibri"/>
                <w:i/>
                <w:lang w:eastAsia="en-US"/>
              </w:rPr>
              <w:t>)</w:t>
            </w:r>
          </w:p>
        </w:tc>
        <w:tc>
          <w:tcPr>
            <w:tcW w:w="3969" w:type="dxa"/>
            <w:tcBorders>
              <w:top w:val="single" w:sz="4" w:space="0" w:color="000000"/>
              <w:left w:val="single" w:sz="4" w:space="0" w:color="000000"/>
              <w:bottom w:val="single" w:sz="4" w:space="0" w:color="000000"/>
              <w:right w:val="nil"/>
            </w:tcBorders>
          </w:tcPr>
          <w:p w14:paraId="353C8353" w14:textId="3A3A8764" w:rsidR="002710A1" w:rsidRPr="00AE3CDB" w:rsidRDefault="002710A1" w:rsidP="000C7D3C">
            <w:pPr>
              <w:pStyle w:val="af4"/>
              <w:numPr>
                <w:ilvl w:val="0"/>
                <w:numId w:val="64"/>
              </w:numPr>
              <w:tabs>
                <w:tab w:val="left" w:pos="5740"/>
              </w:tabs>
              <w:snapToGrid w:val="0"/>
              <w:ind w:left="312"/>
              <w:rPr>
                <w:rFonts w:eastAsia="Calibri"/>
                <w:sz w:val="24"/>
                <w:szCs w:val="24"/>
                <w:lang w:eastAsia="en-US"/>
              </w:rPr>
            </w:pPr>
            <w:r w:rsidRPr="00AE3CDB">
              <w:rPr>
                <w:rFonts w:eastAsia="Calibri"/>
                <w:color w:val="000000"/>
                <w:sz w:val="24"/>
                <w:szCs w:val="24"/>
                <w:lang w:eastAsia="en-US"/>
              </w:rPr>
              <w:t xml:space="preserve">развитие у дошкольников активной гражданской позиции и патриотизма, </w:t>
            </w:r>
            <w:r w:rsidRPr="00AE3CDB">
              <w:rPr>
                <w:rFonts w:eastAsia="Calibri"/>
                <w:sz w:val="24"/>
                <w:szCs w:val="24"/>
                <w:lang w:eastAsia="en-US"/>
              </w:rPr>
              <w:t>воспитание любви к Родине, родному краю, интереса к героической истории своего города</w:t>
            </w:r>
            <w:r w:rsidR="00994688" w:rsidRPr="00AE3CDB">
              <w:rPr>
                <w:rFonts w:eastAsia="Calibri"/>
                <w:sz w:val="24"/>
                <w:szCs w:val="24"/>
                <w:lang w:eastAsia="en-US"/>
              </w:rPr>
              <w:t>,</w:t>
            </w:r>
          </w:p>
          <w:p w14:paraId="6D86C8DD" w14:textId="23447A8C" w:rsidR="002710A1" w:rsidRPr="00AE3CDB" w:rsidRDefault="00994688" w:rsidP="000C7D3C">
            <w:pPr>
              <w:pStyle w:val="af4"/>
              <w:numPr>
                <w:ilvl w:val="0"/>
                <w:numId w:val="64"/>
              </w:numPr>
              <w:tabs>
                <w:tab w:val="left" w:pos="5740"/>
              </w:tabs>
              <w:ind w:left="312"/>
              <w:rPr>
                <w:rFonts w:eastAsia="Calibri"/>
                <w:sz w:val="24"/>
                <w:szCs w:val="24"/>
                <w:lang w:eastAsia="en-US"/>
              </w:rPr>
            </w:pPr>
            <w:r w:rsidRPr="00AE3CDB">
              <w:rPr>
                <w:rFonts w:eastAsia="Calibri"/>
                <w:sz w:val="24"/>
                <w:szCs w:val="24"/>
                <w:lang w:eastAsia="en-US"/>
              </w:rPr>
              <w:t>п</w:t>
            </w:r>
            <w:r w:rsidR="002710A1" w:rsidRPr="00AE3CDB">
              <w:rPr>
                <w:rFonts w:eastAsia="Calibri"/>
                <w:sz w:val="24"/>
                <w:szCs w:val="24"/>
                <w:lang w:eastAsia="en-US"/>
              </w:rPr>
              <w:t>ривитие чувства гордости за воинов – защитников Отечества, радость от совместного с родителями творчества</w:t>
            </w:r>
            <w:r w:rsidRPr="00AE3CDB">
              <w:rPr>
                <w:rFonts w:eastAsia="Calibri"/>
                <w:sz w:val="24"/>
                <w:szCs w:val="24"/>
                <w:lang w:eastAsia="en-US"/>
              </w:rPr>
              <w:t>,</w:t>
            </w:r>
          </w:p>
          <w:p w14:paraId="66D4AB96" w14:textId="77777777" w:rsidR="002710A1" w:rsidRPr="00AE3CDB" w:rsidRDefault="002710A1" w:rsidP="000C7D3C">
            <w:pPr>
              <w:pStyle w:val="af4"/>
              <w:numPr>
                <w:ilvl w:val="0"/>
                <w:numId w:val="64"/>
              </w:numPr>
              <w:tabs>
                <w:tab w:val="left" w:pos="5740"/>
              </w:tabs>
              <w:ind w:left="312"/>
              <w:rPr>
                <w:rFonts w:eastAsia="Calibri"/>
                <w:i/>
                <w:sz w:val="24"/>
                <w:szCs w:val="24"/>
                <w:lang w:eastAsia="en-US"/>
              </w:rPr>
            </w:pPr>
            <w:r w:rsidRPr="00AE3CDB">
              <w:rPr>
                <w:rFonts w:eastAsia="Calibri"/>
                <w:sz w:val="24"/>
                <w:szCs w:val="24"/>
                <w:lang w:eastAsia="en-US"/>
              </w:rPr>
              <w:t>воспитание интереса и любви к культурному и духовному наследию своего народа</w:t>
            </w:r>
          </w:p>
        </w:tc>
        <w:tc>
          <w:tcPr>
            <w:tcW w:w="3119" w:type="dxa"/>
            <w:tcBorders>
              <w:top w:val="single" w:sz="4" w:space="0" w:color="000000"/>
              <w:left w:val="single" w:sz="4" w:space="0" w:color="000000"/>
              <w:bottom w:val="single" w:sz="4" w:space="0" w:color="000000"/>
              <w:right w:val="single" w:sz="4" w:space="0" w:color="000000"/>
            </w:tcBorders>
          </w:tcPr>
          <w:p w14:paraId="07C78984" w14:textId="0DDB2683" w:rsidR="002710A1" w:rsidRPr="00994688" w:rsidRDefault="002710A1" w:rsidP="000C7D3C">
            <w:pPr>
              <w:pStyle w:val="af4"/>
              <w:numPr>
                <w:ilvl w:val="0"/>
                <w:numId w:val="64"/>
              </w:numPr>
              <w:tabs>
                <w:tab w:val="left" w:pos="5740"/>
              </w:tabs>
              <w:snapToGrid w:val="0"/>
              <w:ind w:left="317"/>
              <w:rPr>
                <w:rFonts w:eastAsia="Calibri"/>
                <w:sz w:val="24"/>
                <w:szCs w:val="24"/>
                <w:lang w:eastAsia="en-US"/>
              </w:rPr>
            </w:pPr>
            <w:r w:rsidRPr="00994688">
              <w:rPr>
                <w:rFonts w:eastAsia="Calibri"/>
                <w:sz w:val="24"/>
                <w:szCs w:val="24"/>
                <w:lang w:eastAsia="en-US"/>
              </w:rPr>
              <w:t>экскурсии</w:t>
            </w:r>
            <w:r w:rsidR="00994688" w:rsidRPr="00994688">
              <w:rPr>
                <w:rFonts w:eastAsia="Calibri"/>
                <w:sz w:val="24"/>
                <w:szCs w:val="24"/>
                <w:lang w:eastAsia="en-US"/>
              </w:rPr>
              <w:t>,</w:t>
            </w:r>
          </w:p>
          <w:p w14:paraId="0CF32F46" w14:textId="3D74EF5D" w:rsidR="002710A1" w:rsidRPr="00994688" w:rsidRDefault="002710A1" w:rsidP="000C7D3C">
            <w:pPr>
              <w:pStyle w:val="af4"/>
              <w:numPr>
                <w:ilvl w:val="0"/>
                <w:numId w:val="64"/>
              </w:numPr>
              <w:tabs>
                <w:tab w:val="left" w:pos="5740"/>
              </w:tabs>
              <w:ind w:left="317"/>
              <w:rPr>
                <w:rFonts w:eastAsia="Calibri"/>
                <w:sz w:val="24"/>
                <w:szCs w:val="24"/>
                <w:lang w:eastAsia="en-US"/>
              </w:rPr>
            </w:pPr>
            <w:r w:rsidRPr="00994688">
              <w:rPr>
                <w:rFonts w:eastAsia="Calibri"/>
                <w:sz w:val="24"/>
                <w:szCs w:val="24"/>
                <w:lang w:eastAsia="en-US"/>
              </w:rPr>
              <w:t>выездные тематические выставки</w:t>
            </w:r>
            <w:r w:rsidR="00994688" w:rsidRPr="00994688">
              <w:rPr>
                <w:rFonts w:eastAsia="Calibri"/>
                <w:sz w:val="24"/>
                <w:szCs w:val="24"/>
                <w:lang w:eastAsia="en-US"/>
              </w:rPr>
              <w:t>,</w:t>
            </w:r>
          </w:p>
          <w:p w14:paraId="68694B3F" w14:textId="77777777" w:rsidR="002710A1" w:rsidRPr="00994688" w:rsidRDefault="002710A1" w:rsidP="000C7D3C">
            <w:pPr>
              <w:pStyle w:val="af4"/>
              <w:numPr>
                <w:ilvl w:val="0"/>
                <w:numId w:val="64"/>
              </w:numPr>
              <w:tabs>
                <w:tab w:val="left" w:pos="5740"/>
              </w:tabs>
              <w:ind w:left="317"/>
              <w:rPr>
                <w:rFonts w:eastAsia="Calibri"/>
                <w:sz w:val="24"/>
                <w:szCs w:val="24"/>
                <w:lang w:eastAsia="en-US"/>
              </w:rPr>
            </w:pPr>
            <w:r w:rsidRPr="00994688">
              <w:rPr>
                <w:rFonts w:eastAsia="Calibri"/>
                <w:sz w:val="24"/>
                <w:szCs w:val="24"/>
                <w:lang w:eastAsia="en-US"/>
              </w:rPr>
              <w:t>мультимедийные показы</w:t>
            </w:r>
          </w:p>
          <w:p w14:paraId="2A78A048" w14:textId="77777777" w:rsidR="002710A1" w:rsidRPr="00994688" w:rsidRDefault="002710A1" w:rsidP="00994688">
            <w:pPr>
              <w:tabs>
                <w:tab w:val="left" w:pos="5740"/>
              </w:tabs>
              <w:ind w:left="317"/>
              <w:rPr>
                <w:rFonts w:eastAsia="Calibri"/>
                <w:lang w:eastAsia="en-US"/>
              </w:rPr>
            </w:pPr>
          </w:p>
          <w:p w14:paraId="70A9AF50" w14:textId="77777777" w:rsidR="002710A1" w:rsidRPr="00FA1217" w:rsidRDefault="002710A1" w:rsidP="00144C64">
            <w:pPr>
              <w:tabs>
                <w:tab w:val="left" w:pos="5740"/>
              </w:tabs>
              <w:rPr>
                <w:rFonts w:eastAsia="Calibri"/>
                <w:i/>
                <w:lang w:eastAsia="en-US"/>
              </w:rPr>
            </w:pPr>
          </w:p>
          <w:p w14:paraId="38B78301" w14:textId="77777777" w:rsidR="002710A1" w:rsidRPr="00FA1217" w:rsidRDefault="002710A1" w:rsidP="00144C64">
            <w:pPr>
              <w:tabs>
                <w:tab w:val="left" w:pos="5740"/>
              </w:tabs>
              <w:rPr>
                <w:rFonts w:eastAsia="Calibri"/>
                <w:i/>
                <w:lang w:eastAsia="en-US"/>
              </w:rPr>
            </w:pPr>
          </w:p>
        </w:tc>
      </w:tr>
      <w:tr w:rsidR="002710A1" w:rsidRPr="00FA1217" w14:paraId="6966AB76" w14:textId="77777777" w:rsidTr="00144C64">
        <w:tc>
          <w:tcPr>
            <w:tcW w:w="2528" w:type="dxa"/>
            <w:tcBorders>
              <w:top w:val="single" w:sz="4" w:space="0" w:color="000000"/>
              <w:left w:val="single" w:sz="4" w:space="0" w:color="000000"/>
              <w:bottom w:val="single" w:sz="4" w:space="0" w:color="000000"/>
              <w:right w:val="nil"/>
            </w:tcBorders>
          </w:tcPr>
          <w:p w14:paraId="1B898F5C" w14:textId="77777777" w:rsidR="002710A1" w:rsidRPr="00FA1217" w:rsidRDefault="002710A1" w:rsidP="00144C64">
            <w:pPr>
              <w:tabs>
                <w:tab w:val="left" w:pos="5740"/>
              </w:tabs>
              <w:snapToGrid w:val="0"/>
              <w:rPr>
                <w:rFonts w:eastAsia="Calibri"/>
                <w:b/>
                <w:i/>
                <w:lang w:eastAsia="en-US"/>
              </w:rPr>
            </w:pPr>
          </w:p>
          <w:p w14:paraId="074D8CF9" w14:textId="77777777" w:rsidR="002710A1" w:rsidRPr="00994688" w:rsidRDefault="002710A1" w:rsidP="00144C64">
            <w:pPr>
              <w:tabs>
                <w:tab w:val="left" w:pos="5740"/>
              </w:tabs>
              <w:rPr>
                <w:rFonts w:eastAsia="Calibri"/>
                <w:i/>
                <w:lang w:eastAsia="en-US"/>
              </w:rPr>
            </w:pPr>
          </w:p>
          <w:p w14:paraId="4525EA0C" w14:textId="67BECEC1" w:rsidR="002710A1" w:rsidRPr="00994688" w:rsidRDefault="00994688" w:rsidP="00144C64">
            <w:pPr>
              <w:tabs>
                <w:tab w:val="left" w:pos="5740"/>
              </w:tabs>
              <w:jc w:val="center"/>
              <w:rPr>
                <w:rFonts w:eastAsia="Calibri"/>
                <w:i/>
                <w:lang w:eastAsia="en-US"/>
              </w:rPr>
            </w:pPr>
            <w:r>
              <w:rPr>
                <w:rFonts w:eastAsia="Calibri"/>
                <w:i/>
                <w:lang w:eastAsia="en-US"/>
              </w:rPr>
              <w:t>Парки города</w:t>
            </w:r>
          </w:p>
          <w:p w14:paraId="5A90B409" w14:textId="77777777" w:rsidR="002710A1" w:rsidRPr="00FA1217" w:rsidRDefault="002710A1" w:rsidP="00144C64">
            <w:pPr>
              <w:tabs>
                <w:tab w:val="left" w:pos="5740"/>
              </w:tabs>
              <w:rPr>
                <w:rFonts w:eastAsia="Calibri"/>
                <w:b/>
                <w:i/>
                <w:lang w:eastAsia="en-US"/>
              </w:rPr>
            </w:pPr>
          </w:p>
        </w:tc>
        <w:tc>
          <w:tcPr>
            <w:tcW w:w="3969" w:type="dxa"/>
            <w:tcBorders>
              <w:top w:val="single" w:sz="4" w:space="0" w:color="000000"/>
              <w:left w:val="single" w:sz="4" w:space="0" w:color="000000"/>
              <w:bottom w:val="single" w:sz="4" w:space="0" w:color="000000"/>
              <w:right w:val="nil"/>
            </w:tcBorders>
          </w:tcPr>
          <w:p w14:paraId="7C57A9C3" w14:textId="24B36ACD" w:rsidR="002710A1" w:rsidRPr="00994688" w:rsidRDefault="002710A1" w:rsidP="000C7D3C">
            <w:pPr>
              <w:pStyle w:val="af4"/>
              <w:numPr>
                <w:ilvl w:val="0"/>
                <w:numId w:val="65"/>
              </w:numPr>
              <w:tabs>
                <w:tab w:val="left" w:pos="5740"/>
              </w:tabs>
              <w:snapToGrid w:val="0"/>
              <w:ind w:left="454"/>
              <w:rPr>
                <w:rFonts w:eastAsia="Calibri"/>
                <w:sz w:val="24"/>
                <w:szCs w:val="24"/>
                <w:lang w:eastAsia="en-US"/>
              </w:rPr>
            </w:pPr>
            <w:r w:rsidRPr="00994688">
              <w:rPr>
                <w:rFonts w:eastAsia="Calibri"/>
                <w:sz w:val="24"/>
                <w:szCs w:val="24"/>
                <w:lang w:eastAsia="en-US"/>
              </w:rPr>
              <w:t>воспитание любви и бережного отношения к природе родного края</w:t>
            </w:r>
            <w:r w:rsidR="00994688" w:rsidRPr="00994688">
              <w:rPr>
                <w:rFonts w:eastAsia="Calibri"/>
                <w:sz w:val="24"/>
                <w:szCs w:val="24"/>
                <w:lang w:eastAsia="en-US"/>
              </w:rPr>
              <w:t>,</w:t>
            </w:r>
          </w:p>
          <w:p w14:paraId="4A189EA4" w14:textId="66349C84" w:rsidR="002710A1" w:rsidRPr="00994688" w:rsidRDefault="00994688" w:rsidP="000C7D3C">
            <w:pPr>
              <w:pStyle w:val="af4"/>
              <w:numPr>
                <w:ilvl w:val="0"/>
                <w:numId w:val="65"/>
              </w:numPr>
              <w:tabs>
                <w:tab w:val="left" w:pos="5740"/>
              </w:tabs>
              <w:ind w:left="454"/>
              <w:rPr>
                <w:rFonts w:eastAsia="Calibri"/>
                <w:sz w:val="24"/>
                <w:szCs w:val="24"/>
                <w:lang w:eastAsia="en-US"/>
              </w:rPr>
            </w:pPr>
            <w:r w:rsidRPr="00994688">
              <w:rPr>
                <w:rFonts w:eastAsia="Calibri"/>
                <w:sz w:val="24"/>
                <w:szCs w:val="24"/>
                <w:lang w:eastAsia="en-US"/>
              </w:rPr>
              <w:t>поддержание</w:t>
            </w:r>
            <w:r w:rsidR="002710A1" w:rsidRPr="00994688">
              <w:rPr>
                <w:rFonts w:eastAsia="Calibri"/>
                <w:sz w:val="24"/>
                <w:szCs w:val="24"/>
                <w:lang w:eastAsia="en-US"/>
              </w:rPr>
              <w:t xml:space="preserve"> интереса к устройству парков города</w:t>
            </w:r>
            <w:r w:rsidRPr="00994688">
              <w:rPr>
                <w:rFonts w:eastAsia="Calibri"/>
                <w:sz w:val="24"/>
                <w:szCs w:val="24"/>
                <w:lang w:eastAsia="en-US"/>
              </w:rPr>
              <w:t>,</w:t>
            </w:r>
          </w:p>
          <w:p w14:paraId="2D8ADCB6" w14:textId="78CAA4F9" w:rsidR="002710A1" w:rsidRPr="00994688" w:rsidRDefault="002710A1" w:rsidP="000C7D3C">
            <w:pPr>
              <w:pStyle w:val="af4"/>
              <w:numPr>
                <w:ilvl w:val="0"/>
                <w:numId w:val="65"/>
              </w:numPr>
              <w:tabs>
                <w:tab w:val="left" w:pos="5740"/>
              </w:tabs>
              <w:ind w:left="454"/>
              <w:rPr>
                <w:rFonts w:eastAsia="Calibri"/>
                <w:sz w:val="24"/>
                <w:szCs w:val="24"/>
                <w:lang w:eastAsia="en-US"/>
              </w:rPr>
            </w:pPr>
            <w:r w:rsidRPr="00994688">
              <w:rPr>
                <w:rFonts w:eastAsia="Calibri"/>
                <w:sz w:val="24"/>
                <w:szCs w:val="24"/>
                <w:lang w:eastAsia="en-US"/>
              </w:rPr>
              <w:t>развитие эстетического восприятия природного мира</w:t>
            </w:r>
            <w:r w:rsidR="00994688" w:rsidRPr="00994688">
              <w:rPr>
                <w:rFonts w:eastAsia="Calibri"/>
                <w:sz w:val="24"/>
                <w:szCs w:val="24"/>
                <w:lang w:eastAsia="en-US"/>
              </w:rPr>
              <w:t>,</w:t>
            </w:r>
          </w:p>
          <w:p w14:paraId="4341F182" w14:textId="77777777" w:rsidR="002710A1" w:rsidRPr="00994688" w:rsidRDefault="002710A1" w:rsidP="000C7D3C">
            <w:pPr>
              <w:pStyle w:val="af4"/>
              <w:numPr>
                <w:ilvl w:val="0"/>
                <w:numId w:val="65"/>
              </w:numPr>
              <w:tabs>
                <w:tab w:val="left" w:pos="5740"/>
              </w:tabs>
              <w:ind w:left="454"/>
              <w:rPr>
                <w:rFonts w:eastAsia="Calibri"/>
                <w:i/>
                <w:lang w:eastAsia="en-US"/>
              </w:rPr>
            </w:pPr>
            <w:r w:rsidRPr="00994688">
              <w:rPr>
                <w:rFonts w:eastAsia="Calibri"/>
                <w:sz w:val="24"/>
                <w:szCs w:val="24"/>
                <w:lang w:eastAsia="en-US"/>
              </w:rPr>
              <w:t>формирование нравственных начал и экологической культуры</w:t>
            </w:r>
          </w:p>
        </w:tc>
        <w:tc>
          <w:tcPr>
            <w:tcW w:w="3119" w:type="dxa"/>
            <w:tcBorders>
              <w:top w:val="single" w:sz="4" w:space="0" w:color="000000"/>
              <w:left w:val="single" w:sz="4" w:space="0" w:color="000000"/>
              <w:bottom w:val="single" w:sz="4" w:space="0" w:color="000000"/>
              <w:right w:val="single" w:sz="4" w:space="0" w:color="000000"/>
            </w:tcBorders>
          </w:tcPr>
          <w:p w14:paraId="53DAD554" w14:textId="382E344C" w:rsidR="002710A1" w:rsidRPr="00994688" w:rsidRDefault="002710A1" w:rsidP="000C7D3C">
            <w:pPr>
              <w:pStyle w:val="af4"/>
              <w:numPr>
                <w:ilvl w:val="0"/>
                <w:numId w:val="65"/>
              </w:numPr>
              <w:tabs>
                <w:tab w:val="left" w:pos="5740"/>
              </w:tabs>
              <w:snapToGrid w:val="0"/>
              <w:ind w:left="317"/>
              <w:rPr>
                <w:rFonts w:eastAsia="Calibri"/>
                <w:sz w:val="24"/>
                <w:szCs w:val="24"/>
                <w:lang w:eastAsia="en-US"/>
              </w:rPr>
            </w:pPr>
            <w:r w:rsidRPr="00994688">
              <w:rPr>
                <w:rFonts w:eastAsia="Calibri"/>
                <w:sz w:val="24"/>
                <w:szCs w:val="24"/>
                <w:lang w:eastAsia="en-US"/>
              </w:rPr>
              <w:t>экскурсии в парки города</w:t>
            </w:r>
            <w:r w:rsidR="00994688" w:rsidRPr="00994688">
              <w:rPr>
                <w:rFonts w:eastAsia="Calibri"/>
                <w:sz w:val="24"/>
                <w:szCs w:val="24"/>
                <w:lang w:eastAsia="en-US"/>
              </w:rPr>
              <w:t>,</w:t>
            </w:r>
          </w:p>
          <w:p w14:paraId="0D36CDD6" w14:textId="77777777" w:rsidR="002710A1" w:rsidRPr="00994688" w:rsidRDefault="002710A1" w:rsidP="000C7D3C">
            <w:pPr>
              <w:pStyle w:val="af4"/>
              <w:numPr>
                <w:ilvl w:val="0"/>
                <w:numId w:val="65"/>
              </w:numPr>
              <w:tabs>
                <w:tab w:val="left" w:pos="5740"/>
              </w:tabs>
              <w:ind w:left="317"/>
              <w:rPr>
                <w:rFonts w:eastAsia="Calibri"/>
                <w:sz w:val="24"/>
                <w:szCs w:val="24"/>
                <w:lang w:eastAsia="en-US"/>
              </w:rPr>
            </w:pPr>
            <w:r w:rsidRPr="00994688">
              <w:rPr>
                <w:rFonts w:eastAsia="Calibri"/>
                <w:sz w:val="24"/>
                <w:szCs w:val="24"/>
                <w:lang w:eastAsia="en-US"/>
              </w:rPr>
              <w:t>участие в праздниках города совместно с семьями воспитанников</w:t>
            </w:r>
          </w:p>
          <w:p w14:paraId="0A8347D0" w14:textId="77777777" w:rsidR="002710A1" w:rsidRPr="00FA1217" w:rsidRDefault="002710A1" w:rsidP="00144C64">
            <w:pPr>
              <w:tabs>
                <w:tab w:val="left" w:pos="5740"/>
              </w:tabs>
              <w:rPr>
                <w:rFonts w:eastAsia="Calibri"/>
                <w:i/>
                <w:lang w:eastAsia="en-US"/>
              </w:rPr>
            </w:pPr>
          </w:p>
        </w:tc>
      </w:tr>
      <w:tr w:rsidR="002710A1" w:rsidRPr="00FA1217" w14:paraId="52C3C5E6" w14:textId="77777777" w:rsidTr="001213C1">
        <w:trPr>
          <w:trHeight w:val="1174"/>
        </w:trPr>
        <w:tc>
          <w:tcPr>
            <w:tcW w:w="2528" w:type="dxa"/>
            <w:tcBorders>
              <w:top w:val="single" w:sz="4" w:space="0" w:color="000000"/>
              <w:left w:val="single" w:sz="4" w:space="0" w:color="000000"/>
              <w:bottom w:val="single" w:sz="4" w:space="0" w:color="000000"/>
              <w:right w:val="nil"/>
            </w:tcBorders>
          </w:tcPr>
          <w:p w14:paraId="22CCB0D9" w14:textId="77777777" w:rsidR="002710A1" w:rsidRPr="00994688" w:rsidRDefault="002710A1" w:rsidP="00144C64">
            <w:pPr>
              <w:snapToGrid w:val="0"/>
              <w:jc w:val="center"/>
              <w:rPr>
                <w:rFonts w:eastAsia="Calibri"/>
                <w:i/>
                <w:lang w:eastAsia="en-US"/>
              </w:rPr>
            </w:pPr>
            <w:r w:rsidRPr="00994688">
              <w:rPr>
                <w:rFonts w:eastAsia="Calibri"/>
                <w:i/>
                <w:lang w:eastAsia="en-US"/>
              </w:rPr>
              <w:t>ГБУ «Центр диагностики и консультирования» КК</w:t>
            </w:r>
          </w:p>
        </w:tc>
        <w:tc>
          <w:tcPr>
            <w:tcW w:w="3969" w:type="dxa"/>
            <w:tcBorders>
              <w:top w:val="single" w:sz="4" w:space="0" w:color="000000"/>
              <w:left w:val="single" w:sz="4" w:space="0" w:color="000000"/>
              <w:bottom w:val="single" w:sz="4" w:space="0" w:color="000000"/>
              <w:right w:val="nil"/>
            </w:tcBorders>
          </w:tcPr>
          <w:p w14:paraId="21A94CA6" w14:textId="77777777" w:rsidR="002710A1" w:rsidRPr="00994688" w:rsidRDefault="002710A1" w:rsidP="000C7D3C">
            <w:pPr>
              <w:pStyle w:val="af4"/>
              <w:numPr>
                <w:ilvl w:val="0"/>
                <w:numId w:val="66"/>
              </w:numPr>
              <w:tabs>
                <w:tab w:val="left" w:pos="5740"/>
              </w:tabs>
              <w:snapToGrid w:val="0"/>
              <w:ind w:left="312"/>
              <w:rPr>
                <w:rFonts w:eastAsia="Calibri"/>
                <w:sz w:val="24"/>
                <w:szCs w:val="24"/>
                <w:lang w:eastAsia="en-US"/>
              </w:rPr>
            </w:pPr>
            <w:r w:rsidRPr="00994688">
              <w:rPr>
                <w:rFonts w:eastAsia="Calibri"/>
                <w:sz w:val="24"/>
                <w:szCs w:val="24"/>
                <w:lang w:eastAsia="en-US"/>
              </w:rPr>
              <w:t>оказание психолого-педагогической помощи и поддержки</w:t>
            </w:r>
          </w:p>
          <w:p w14:paraId="76EE51A5" w14:textId="77777777" w:rsidR="002710A1" w:rsidRPr="00FA1217" w:rsidRDefault="002710A1" w:rsidP="00144C64">
            <w:pPr>
              <w:tabs>
                <w:tab w:val="left" w:pos="5740"/>
              </w:tabs>
              <w:rPr>
                <w:rFonts w:eastAsia="Calibri"/>
                <w:i/>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2FBF22E0" w14:textId="4122875E" w:rsidR="002710A1" w:rsidRPr="00994688" w:rsidRDefault="002710A1" w:rsidP="000C7D3C">
            <w:pPr>
              <w:pStyle w:val="af4"/>
              <w:numPr>
                <w:ilvl w:val="0"/>
                <w:numId w:val="67"/>
              </w:numPr>
              <w:tabs>
                <w:tab w:val="left" w:pos="5740"/>
              </w:tabs>
              <w:snapToGrid w:val="0"/>
              <w:ind w:left="317"/>
              <w:rPr>
                <w:rFonts w:eastAsia="Calibri"/>
                <w:sz w:val="24"/>
                <w:szCs w:val="24"/>
                <w:lang w:eastAsia="en-US"/>
              </w:rPr>
            </w:pPr>
            <w:r w:rsidRPr="00994688">
              <w:rPr>
                <w:rFonts w:eastAsia="Calibri"/>
                <w:sz w:val="24"/>
                <w:szCs w:val="24"/>
                <w:lang w:eastAsia="en-US"/>
              </w:rPr>
              <w:t>консультирование</w:t>
            </w:r>
            <w:r w:rsidR="00994688" w:rsidRPr="00994688">
              <w:rPr>
                <w:rFonts w:eastAsia="Calibri"/>
                <w:sz w:val="24"/>
                <w:szCs w:val="24"/>
                <w:lang w:eastAsia="en-US"/>
              </w:rPr>
              <w:t>,</w:t>
            </w:r>
          </w:p>
          <w:p w14:paraId="52A9AFA2" w14:textId="0420CF47" w:rsidR="002710A1" w:rsidRPr="00994688" w:rsidRDefault="002710A1" w:rsidP="000C7D3C">
            <w:pPr>
              <w:pStyle w:val="af4"/>
              <w:numPr>
                <w:ilvl w:val="0"/>
                <w:numId w:val="67"/>
              </w:numPr>
              <w:tabs>
                <w:tab w:val="left" w:pos="5740"/>
              </w:tabs>
              <w:ind w:left="317"/>
              <w:rPr>
                <w:rFonts w:eastAsia="Calibri"/>
                <w:i/>
                <w:lang w:eastAsia="en-US"/>
              </w:rPr>
            </w:pPr>
            <w:r w:rsidRPr="00994688">
              <w:rPr>
                <w:rFonts w:eastAsia="Calibri"/>
                <w:sz w:val="24"/>
                <w:szCs w:val="24"/>
                <w:lang w:eastAsia="en-US"/>
              </w:rPr>
              <w:t>прохождение психолого-педагогических комиссий</w:t>
            </w:r>
          </w:p>
        </w:tc>
      </w:tr>
      <w:tr w:rsidR="002710A1" w:rsidRPr="00FA1217" w14:paraId="63555F79" w14:textId="77777777" w:rsidTr="00144C64">
        <w:tc>
          <w:tcPr>
            <w:tcW w:w="2528" w:type="dxa"/>
            <w:tcBorders>
              <w:top w:val="single" w:sz="4" w:space="0" w:color="000000"/>
              <w:left w:val="single" w:sz="4" w:space="0" w:color="000000"/>
              <w:bottom w:val="single" w:sz="4" w:space="0" w:color="000000"/>
              <w:right w:val="nil"/>
            </w:tcBorders>
          </w:tcPr>
          <w:p w14:paraId="3B8BDF8C" w14:textId="77777777" w:rsidR="002710A1" w:rsidRPr="00994688" w:rsidRDefault="002710A1" w:rsidP="00144C64">
            <w:pPr>
              <w:snapToGrid w:val="0"/>
              <w:jc w:val="center"/>
              <w:rPr>
                <w:rFonts w:eastAsia="Calibri"/>
                <w:i/>
                <w:lang w:eastAsia="en-US"/>
              </w:rPr>
            </w:pPr>
          </w:p>
          <w:p w14:paraId="000BD348" w14:textId="77777777" w:rsidR="002710A1" w:rsidRPr="00994688" w:rsidRDefault="002710A1" w:rsidP="00144C64">
            <w:pPr>
              <w:jc w:val="center"/>
              <w:rPr>
                <w:rFonts w:eastAsia="Calibri"/>
                <w:i/>
                <w:lang w:eastAsia="en-US"/>
              </w:rPr>
            </w:pPr>
          </w:p>
          <w:p w14:paraId="60B52754" w14:textId="77777777" w:rsidR="002710A1" w:rsidRPr="00994688" w:rsidRDefault="002710A1" w:rsidP="00144C64">
            <w:pPr>
              <w:jc w:val="center"/>
              <w:rPr>
                <w:rFonts w:eastAsia="Calibri"/>
                <w:i/>
                <w:lang w:eastAsia="en-US"/>
              </w:rPr>
            </w:pPr>
          </w:p>
          <w:p w14:paraId="20B2A7DF" w14:textId="77777777" w:rsidR="002710A1" w:rsidRPr="00994688" w:rsidRDefault="002710A1" w:rsidP="00144C64">
            <w:pPr>
              <w:jc w:val="center"/>
              <w:rPr>
                <w:rFonts w:eastAsia="Calibri"/>
                <w:i/>
                <w:lang w:eastAsia="en-US"/>
              </w:rPr>
            </w:pPr>
            <w:r w:rsidRPr="00994688">
              <w:rPr>
                <w:rFonts w:eastAsia="Calibri"/>
                <w:i/>
                <w:lang w:eastAsia="en-US"/>
              </w:rPr>
              <w:t>МКУ КНМЦ</w:t>
            </w:r>
          </w:p>
          <w:p w14:paraId="00DEDBC6" w14:textId="77777777" w:rsidR="002710A1" w:rsidRPr="00994688" w:rsidRDefault="002710A1" w:rsidP="00144C64">
            <w:pPr>
              <w:jc w:val="center"/>
              <w:rPr>
                <w:rFonts w:eastAsia="Calibri"/>
                <w:i/>
                <w:lang w:eastAsia="en-US"/>
              </w:rPr>
            </w:pPr>
          </w:p>
          <w:p w14:paraId="00A1F288" w14:textId="77777777" w:rsidR="002710A1" w:rsidRPr="00994688" w:rsidRDefault="002710A1" w:rsidP="00144C64">
            <w:pPr>
              <w:jc w:val="center"/>
              <w:rPr>
                <w:rFonts w:eastAsia="Calibri"/>
                <w:i/>
                <w:lang w:eastAsia="en-US"/>
              </w:rPr>
            </w:pPr>
          </w:p>
          <w:p w14:paraId="5FE1F657" w14:textId="77777777" w:rsidR="002710A1" w:rsidRPr="00994688" w:rsidRDefault="002710A1" w:rsidP="00144C64">
            <w:pPr>
              <w:jc w:val="center"/>
              <w:rPr>
                <w:rFonts w:eastAsia="Calibri"/>
                <w:i/>
                <w:lang w:eastAsia="en-US"/>
              </w:rPr>
            </w:pPr>
          </w:p>
        </w:tc>
        <w:tc>
          <w:tcPr>
            <w:tcW w:w="3969" w:type="dxa"/>
            <w:tcBorders>
              <w:top w:val="single" w:sz="4" w:space="0" w:color="000000"/>
              <w:left w:val="single" w:sz="4" w:space="0" w:color="000000"/>
              <w:bottom w:val="single" w:sz="4" w:space="0" w:color="000000"/>
              <w:right w:val="nil"/>
            </w:tcBorders>
          </w:tcPr>
          <w:p w14:paraId="7AB45003" w14:textId="71631115" w:rsidR="002710A1" w:rsidRPr="001213C1" w:rsidRDefault="002710A1" w:rsidP="000C7D3C">
            <w:pPr>
              <w:pStyle w:val="af4"/>
              <w:numPr>
                <w:ilvl w:val="0"/>
                <w:numId w:val="68"/>
              </w:numPr>
              <w:tabs>
                <w:tab w:val="left" w:pos="5740"/>
              </w:tabs>
              <w:snapToGrid w:val="0"/>
              <w:ind w:left="454"/>
              <w:rPr>
                <w:rFonts w:eastAsia="Calibri"/>
                <w:sz w:val="24"/>
                <w:szCs w:val="24"/>
                <w:lang w:eastAsia="en-US"/>
              </w:rPr>
            </w:pPr>
            <w:r w:rsidRPr="001213C1">
              <w:rPr>
                <w:rFonts w:eastAsia="Calibri"/>
                <w:sz w:val="24"/>
                <w:szCs w:val="24"/>
                <w:lang w:eastAsia="en-US"/>
              </w:rPr>
              <w:t>методическая поддержка педагогов ДОО</w:t>
            </w:r>
            <w:r w:rsidR="00637D21" w:rsidRPr="001213C1">
              <w:rPr>
                <w:rFonts w:eastAsia="Calibri"/>
                <w:sz w:val="24"/>
                <w:szCs w:val="24"/>
                <w:lang w:eastAsia="en-US"/>
              </w:rPr>
              <w:t>,</w:t>
            </w:r>
          </w:p>
          <w:p w14:paraId="14C984C2" w14:textId="601AB68C" w:rsidR="002710A1" w:rsidRPr="001213C1" w:rsidRDefault="002710A1" w:rsidP="000C7D3C">
            <w:pPr>
              <w:pStyle w:val="af4"/>
              <w:numPr>
                <w:ilvl w:val="0"/>
                <w:numId w:val="68"/>
              </w:numPr>
              <w:tabs>
                <w:tab w:val="left" w:pos="5740"/>
              </w:tabs>
              <w:ind w:left="454"/>
              <w:rPr>
                <w:rFonts w:eastAsia="Calibri"/>
                <w:sz w:val="24"/>
                <w:szCs w:val="24"/>
                <w:lang w:eastAsia="en-US"/>
              </w:rPr>
            </w:pPr>
            <w:r w:rsidRPr="001213C1">
              <w:rPr>
                <w:rFonts w:eastAsia="Calibri"/>
                <w:sz w:val="24"/>
                <w:szCs w:val="24"/>
                <w:lang w:eastAsia="en-US"/>
              </w:rPr>
              <w:t>внесение опыта педагогов ДОО в городской банк данных результативного опыта</w:t>
            </w:r>
            <w:r w:rsidR="00637D21" w:rsidRPr="001213C1">
              <w:rPr>
                <w:rFonts w:eastAsia="Calibri"/>
                <w:sz w:val="24"/>
                <w:szCs w:val="24"/>
                <w:lang w:eastAsia="en-US"/>
              </w:rPr>
              <w:t>,</w:t>
            </w:r>
          </w:p>
          <w:p w14:paraId="11F6BADB" w14:textId="42CC192C" w:rsidR="002710A1" w:rsidRPr="001213C1" w:rsidRDefault="002710A1" w:rsidP="000C7D3C">
            <w:pPr>
              <w:pStyle w:val="af4"/>
              <w:numPr>
                <w:ilvl w:val="0"/>
                <w:numId w:val="68"/>
              </w:numPr>
              <w:tabs>
                <w:tab w:val="left" w:pos="5740"/>
              </w:tabs>
              <w:ind w:left="454"/>
              <w:rPr>
                <w:rFonts w:eastAsia="Calibri"/>
                <w:sz w:val="24"/>
                <w:szCs w:val="24"/>
                <w:lang w:eastAsia="en-US"/>
              </w:rPr>
            </w:pPr>
            <w:r w:rsidRPr="001213C1">
              <w:rPr>
                <w:rFonts w:eastAsia="Calibri"/>
                <w:sz w:val="24"/>
                <w:szCs w:val="24"/>
                <w:lang w:eastAsia="en-US"/>
              </w:rPr>
              <w:t>издание методических пособий</w:t>
            </w:r>
            <w:r w:rsidR="00637D21" w:rsidRPr="001213C1">
              <w:rPr>
                <w:rFonts w:eastAsia="Calibri"/>
                <w:sz w:val="24"/>
                <w:szCs w:val="24"/>
                <w:lang w:eastAsia="en-US"/>
              </w:rPr>
              <w:t>,</w:t>
            </w:r>
          </w:p>
          <w:p w14:paraId="24D6B7BF" w14:textId="77777777" w:rsidR="002710A1" w:rsidRPr="001213C1" w:rsidRDefault="002710A1" w:rsidP="000C7D3C">
            <w:pPr>
              <w:pStyle w:val="af4"/>
              <w:numPr>
                <w:ilvl w:val="0"/>
                <w:numId w:val="68"/>
              </w:numPr>
              <w:tabs>
                <w:tab w:val="left" w:pos="5740"/>
              </w:tabs>
              <w:ind w:left="454"/>
              <w:rPr>
                <w:rFonts w:eastAsia="Calibri"/>
                <w:sz w:val="24"/>
                <w:szCs w:val="24"/>
                <w:lang w:eastAsia="en-US"/>
              </w:rPr>
            </w:pPr>
            <w:r w:rsidRPr="001213C1">
              <w:rPr>
                <w:rFonts w:eastAsia="Calibri"/>
                <w:sz w:val="24"/>
                <w:szCs w:val="24"/>
                <w:lang w:eastAsia="en-US"/>
              </w:rPr>
              <w:t>развитие инновационной деятельности</w:t>
            </w:r>
          </w:p>
          <w:p w14:paraId="416B15C3" w14:textId="79008AB8" w:rsidR="00637D21" w:rsidRPr="001213C1" w:rsidRDefault="00637D21" w:rsidP="00637D21">
            <w:pPr>
              <w:pStyle w:val="af4"/>
              <w:tabs>
                <w:tab w:val="left" w:pos="5740"/>
              </w:tabs>
              <w:ind w:left="720"/>
              <w:rPr>
                <w:rFonts w:eastAsia="Calibri"/>
                <w:sz w:val="24"/>
                <w:szCs w:val="24"/>
                <w:lang w:eastAsia="en-US"/>
              </w:rPr>
            </w:pPr>
          </w:p>
        </w:tc>
        <w:tc>
          <w:tcPr>
            <w:tcW w:w="3119" w:type="dxa"/>
            <w:tcBorders>
              <w:top w:val="single" w:sz="4" w:space="0" w:color="000000"/>
              <w:left w:val="single" w:sz="4" w:space="0" w:color="000000"/>
              <w:bottom w:val="single" w:sz="4" w:space="0" w:color="000000"/>
              <w:right w:val="single" w:sz="4" w:space="0" w:color="000000"/>
            </w:tcBorders>
          </w:tcPr>
          <w:p w14:paraId="442EA824" w14:textId="31941FA5" w:rsidR="002710A1" w:rsidRPr="00797371" w:rsidRDefault="002710A1" w:rsidP="000C7D3C">
            <w:pPr>
              <w:pStyle w:val="af4"/>
              <w:numPr>
                <w:ilvl w:val="0"/>
                <w:numId w:val="68"/>
              </w:numPr>
              <w:tabs>
                <w:tab w:val="left" w:pos="5740"/>
              </w:tabs>
              <w:snapToGrid w:val="0"/>
              <w:ind w:left="459"/>
              <w:rPr>
                <w:rFonts w:eastAsia="Calibri"/>
                <w:sz w:val="24"/>
                <w:szCs w:val="24"/>
                <w:lang w:eastAsia="en-US"/>
              </w:rPr>
            </w:pPr>
            <w:r w:rsidRPr="00797371">
              <w:rPr>
                <w:rFonts w:eastAsia="Calibri"/>
                <w:sz w:val="24"/>
                <w:szCs w:val="24"/>
                <w:lang w:eastAsia="en-US"/>
              </w:rPr>
              <w:t>консультирование</w:t>
            </w:r>
            <w:r w:rsidR="00637D21" w:rsidRPr="00797371">
              <w:rPr>
                <w:rFonts w:eastAsia="Calibri"/>
                <w:sz w:val="24"/>
                <w:szCs w:val="24"/>
                <w:lang w:eastAsia="en-US"/>
              </w:rPr>
              <w:t>,</w:t>
            </w:r>
          </w:p>
          <w:p w14:paraId="4CF53FCC" w14:textId="7EC0353B" w:rsidR="002710A1" w:rsidRPr="00797371" w:rsidRDefault="002710A1" w:rsidP="000C7D3C">
            <w:pPr>
              <w:pStyle w:val="af4"/>
              <w:numPr>
                <w:ilvl w:val="0"/>
                <w:numId w:val="68"/>
              </w:numPr>
              <w:tabs>
                <w:tab w:val="left" w:pos="5740"/>
              </w:tabs>
              <w:rPr>
                <w:rFonts w:eastAsia="Calibri"/>
                <w:sz w:val="24"/>
                <w:szCs w:val="24"/>
                <w:lang w:eastAsia="en-US"/>
              </w:rPr>
            </w:pPr>
            <w:r w:rsidRPr="00797371">
              <w:rPr>
                <w:rFonts w:eastAsia="Calibri"/>
                <w:sz w:val="24"/>
                <w:szCs w:val="24"/>
                <w:lang w:eastAsia="en-US"/>
              </w:rPr>
              <w:t>семинары</w:t>
            </w:r>
            <w:r w:rsidR="00637D21" w:rsidRPr="00797371">
              <w:rPr>
                <w:rFonts w:eastAsia="Calibri"/>
                <w:sz w:val="24"/>
                <w:szCs w:val="24"/>
                <w:lang w:eastAsia="en-US"/>
              </w:rPr>
              <w:t>,</w:t>
            </w:r>
            <w:r w:rsidRPr="00797371">
              <w:rPr>
                <w:rFonts w:eastAsia="Calibri"/>
                <w:sz w:val="24"/>
                <w:szCs w:val="24"/>
                <w:lang w:eastAsia="en-US"/>
              </w:rPr>
              <w:t xml:space="preserve"> </w:t>
            </w:r>
          </w:p>
          <w:p w14:paraId="779D6353" w14:textId="55BA42FD" w:rsidR="002710A1" w:rsidRPr="00797371" w:rsidRDefault="002710A1" w:rsidP="000C7D3C">
            <w:pPr>
              <w:pStyle w:val="af4"/>
              <w:numPr>
                <w:ilvl w:val="0"/>
                <w:numId w:val="68"/>
              </w:numPr>
              <w:tabs>
                <w:tab w:val="left" w:pos="5740"/>
              </w:tabs>
              <w:rPr>
                <w:rFonts w:eastAsia="Calibri"/>
                <w:sz w:val="24"/>
                <w:szCs w:val="24"/>
                <w:lang w:eastAsia="en-US"/>
              </w:rPr>
            </w:pPr>
            <w:r w:rsidRPr="00797371">
              <w:rPr>
                <w:rFonts w:eastAsia="Calibri"/>
                <w:sz w:val="24"/>
                <w:szCs w:val="24"/>
                <w:lang w:eastAsia="en-US"/>
              </w:rPr>
              <w:t>методические объединения</w:t>
            </w:r>
            <w:r w:rsidR="00637D21" w:rsidRPr="00797371">
              <w:rPr>
                <w:rFonts w:eastAsia="Calibri"/>
                <w:sz w:val="24"/>
                <w:szCs w:val="24"/>
                <w:lang w:eastAsia="en-US"/>
              </w:rPr>
              <w:t>,</w:t>
            </w:r>
          </w:p>
          <w:p w14:paraId="6BF86EC5" w14:textId="24D46308" w:rsidR="002710A1" w:rsidRPr="00797371" w:rsidRDefault="002710A1" w:rsidP="000C7D3C">
            <w:pPr>
              <w:pStyle w:val="af4"/>
              <w:numPr>
                <w:ilvl w:val="0"/>
                <w:numId w:val="68"/>
              </w:numPr>
              <w:tabs>
                <w:tab w:val="left" w:pos="5740"/>
              </w:tabs>
              <w:rPr>
                <w:rFonts w:eastAsia="Calibri"/>
                <w:sz w:val="24"/>
                <w:szCs w:val="24"/>
                <w:lang w:eastAsia="en-US"/>
              </w:rPr>
            </w:pPr>
            <w:r w:rsidRPr="00797371">
              <w:rPr>
                <w:rFonts w:eastAsia="Calibri"/>
                <w:sz w:val="24"/>
                <w:szCs w:val="24"/>
                <w:lang w:eastAsia="en-US"/>
              </w:rPr>
              <w:t>конференции</w:t>
            </w:r>
            <w:r w:rsidR="00637D21" w:rsidRPr="00797371">
              <w:rPr>
                <w:rFonts w:eastAsia="Calibri"/>
                <w:sz w:val="24"/>
                <w:szCs w:val="24"/>
                <w:lang w:eastAsia="en-US"/>
              </w:rPr>
              <w:t>,</w:t>
            </w:r>
          </w:p>
          <w:p w14:paraId="34BE7314" w14:textId="44FE5F4B" w:rsidR="002710A1" w:rsidRPr="00797371" w:rsidRDefault="002710A1" w:rsidP="000C7D3C">
            <w:pPr>
              <w:pStyle w:val="af4"/>
              <w:numPr>
                <w:ilvl w:val="0"/>
                <w:numId w:val="68"/>
              </w:numPr>
              <w:tabs>
                <w:tab w:val="left" w:pos="5740"/>
              </w:tabs>
              <w:rPr>
                <w:rFonts w:eastAsia="Calibri"/>
                <w:sz w:val="24"/>
                <w:szCs w:val="24"/>
                <w:lang w:eastAsia="en-US"/>
              </w:rPr>
            </w:pPr>
            <w:r w:rsidRPr="00797371">
              <w:rPr>
                <w:rFonts w:eastAsia="Calibri"/>
                <w:sz w:val="24"/>
                <w:szCs w:val="24"/>
                <w:lang w:eastAsia="en-US"/>
              </w:rPr>
              <w:t>зональные совещания</w:t>
            </w:r>
            <w:r w:rsidR="00797371">
              <w:rPr>
                <w:rFonts w:eastAsia="Calibri"/>
                <w:sz w:val="24"/>
                <w:szCs w:val="24"/>
                <w:lang w:eastAsia="en-US"/>
              </w:rPr>
              <w:t>,</w:t>
            </w:r>
          </w:p>
          <w:p w14:paraId="09519552" w14:textId="19A0227F" w:rsidR="002710A1" w:rsidRPr="00797371" w:rsidRDefault="002710A1" w:rsidP="000C7D3C">
            <w:pPr>
              <w:pStyle w:val="af4"/>
              <w:numPr>
                <w:ilvl w:val="0"/>
                <w:numId w:val="68"/>
              </w:numPr>
              <w:tabs>
                <w:tab w:val="left" w:pos="5740"/>
              </w:tabs>
              <w:rPr>
                <w:rFonts w:eastAsia="Calibri"/>
                <w:sz w:val="24"/>
                <w:szCs w:val="24"/>
                <w:lang w:eastAsia="en-US"/>
              </w:rPr>
            </w:pPr>
            <w:r w:rsidRPr="00797371">
              <w:rPr>
                <w:rFonts w:eastAsia="Calibri"/>
                <w:sz w:val="24"/>
                <w:szCs w:val="24"/>
                <w:lang w:eastAsia="en-US"/>
              </w:rPr>
              <w:t>форумы</w:t>
            </w:r>
            <w:r w:rsidR="00797371">
              <w:rPr>
                <w:rFonts w:eastAsia="Calibri"/>
                <w:sz w:val="24"/>
                <w:szCs w:val="24"/>
                <w:lang w:eastAsia="en-US"/>
              </w:rPr>
              <w:t>,</w:t>
            </w:r>
          </w:p>
          <w:p w14:paraId="19DA101B" w14:textId="1E51390A" w:rsidR="002710A1" w:rsidRPr="00797371" w:rsidRDefault="002710A1" w:rsidP="000C7D3C">
            <w:pPr>
              <w:pStyle w:val="af4"/>
              <w:numPr>
                <w:ilvl w:val="0"/>
                <w:numId w:val="68"/>
              </w:numPr>
              <w:tabs>
                <w:tab w:val="left" w:pos="5740"/>
              </w:tabs>
              <w:rPr>
                <w:rFonts w:eastAsia="Calibri"/>
                <w:sz w:val="24"/>
                <w:szCs w:val="24"/>
                <w:lang w:eastAsia="en-US"/>
              </w:rPr>
            </w:pPr>
            <w:r w:rsidRPr="00797371">
              <w:rPr>
                <w:rFonts w:eastAsia="Calibri"/>
                <w:sz w:val="24"/>
                <w:szCs w:val="24"/>
                <w:lang w:eastAsia="en-US"/>
              </w:rPr>
              <w:t>выставки, конкурсы</w:t>
            </w:r>
            <w:r w:rsidR="00797371">
              <w:rPr>
                <w:rFonts w:eastAsia="Calibri"/>
                <w:sz w:val="24"/>
                <w:szCs w:val="24"/>
                <w:lang w:eastAsia="en-US"/>
              </w:rPr>
              <w:t>,</w:t>
            </w:r>
          </w:p>
          <w:p w14:paraId="5DA8A0D1" w14:textId="3C3C363C" w:rsidR="002710A1" w:rsidRPr="00797371" w:rsidRDefault="002710A1" w:rsidP="000C7D3C">
            <w:pPr>
              <w:pStyle w:val="af4"/>
              <w:numPr>
                <w:ilvl w:val="0"/>
                <w:numId w:val="68"/>
              </w:numPr>
              <w:tabs>
                <w:tab w:val="left" w:pos="5740"/>
              </w:tabs>
              <w:rPr>
                <w:rFonts w:eastAsia="Calibri"/>
                <w:sz w:val="24"/>
                <w:szCs w:val="24"/>
                <w:lang w:eastAsia="en-US"/>
              </w:rPr>
            </w:pPr>
            <w:r w:rsidRPr="00797371">
              <w:rPr>
                <w:rFonts w:eastAsia="Calibri"/>
                <w:sz w:val="24"/>
                <w:szCs w:val="24"/>
                <w:lang w:eastAsia="en-US"/>
              </w:rPr>
              <w:t>рецензирование опыта</w:t>
            </w:r>
            <w:r w:rsidR="00797371">
              <w:rPr>
                <w:rFonts w:eastAsia="Calibri"/>
                <w:sz w:val="24"/>
                <w:szCs w:val="24"/>
                <w:lang w:eastAsia="en-US"/>
              </w:rPr>
              <w:t>,</w:t>
            </w:r>
          </w:p>
          <w:p w14:paraId="292E56EE" w14:textId="1EF7A474" w:rsidR="002710A1" w:rsidRPr="00797371" w:rsidRDefault="002710A1" w:rsidP="000C7D3C">
            <w:pPr>
              <w:pStyle w:val="af4"/>
              <w:numPr>
                <w:ilvl w:val="0"/>
                <w:numId w:val="68"/>
              </w:numPr>
              <w:tabs>
                <w:tab w:val="left" w:pos="5740"/>
              </w:tabs>
              <w:rPr>
                <w:rFonts w:eastAsia="Calibri"/>
                <w:sz w:val="24"/>
                <w:szCs w:val="24"/>
                <w:lang w:eastAsia="en-US"/>
              </w:rPr>
            </w:pPr>
            <w:r w:rsidRPr="00797371">
              <w:rPr>
                <w:rFonts w:eastAsia="Calibri"/>
                <w:sz w:val="24"/>
                <w:szCs w:val="24"/>
                <w:lang w:eastAsia="en-US"/>
              </w:rPr>
              <w:t>экспертиза ОП</w:t>
            </w:r>
            <w:r w:rsidR="00797371">
              <w:rPr>
                <w:rFonts w:eastAsia="Calibri"/>
                <w:sz w:val="24"/>
                <w:szCs w:val="24"/>
                <w:lang w:eastAsia="en-US"/>
              </w:rPr>
              <w:t>,</w:t>
            </w:r>
          </w:p>
          <w:p w14:paraId="71C9BC9A" w14:textId="77777777" w:rsidR="002710A1" w:rsidRPr="00797371" w:rsidRDefault="002710A1" w:rsidP="000C7D3C">
            <w:pPr>
              <w:pStyle w:val="af4"/>
              <w:numPr>
                <w:ilvl w:val="0"/>
                <w:numId w:val="68"/>
              </w:numPr>
              <w:tabs>
                <w:tab w:val="left" w:pos="5740"/>
              </w:tabs>
              <w:rPr>
                <w:rFonts w:eastAsia="Calibri"/>
                <w:lang w:eastAsia="en-US"/>
              </w:rPr>
            </w:pPr>
            <w:r w:rsidRPr="00797371">
              <w:rPr>
                <w:rFonts w:eastAsia="Calibri"/>
                <w:sz w:val="24"/>
                <w:szCs w:val="24"/>
                <w:lang w:eastAsia="en-US"/>
              </w:rPr>
              <w:t>защита проектов МИП</w:t>
            </w:r>
          </w:p>
        </w:tc>
      </w:tr>
      <w:tr w:rsidR="002710A1" w:rsidRPr="00FA1217" w14:paraId="2F0A6DED" w14:textId="77777777" w:rsidTr="00144C64">
        <w:trPr>
          <w:trHeight w:val="556"/>
        </w:trPr>
        <w:tc>
          <w:tcPr>
            <w:tcW w:w="2528" w:type="dxa"/>
            <w:tcBorders>
              <w:top w:val="single" w:sz="4" w:space="0" w:color="000000"/>
              <w:left w:val="single" w:sz="4" w:space="0" w:color="000000"/>
              <w:bottom w:val="single" w:sz="4" w:space="0" w:color="000000"/>
              <w:right w:val="nil"/>
            </w:tcBorders>
          </w:tcPr>
          <w:p w14:paraId="5D3C84CA" w14:textId="77777777" w:rsidR="002710A1" w:rsidRPr="00994688" w:rsidRDefault="002710A1" w:rsidP="00144C64">
            <w:pPr>
              <w:snapToGrid w:val="0"/>
              <w:jc w:val="center"/>
              <w:rPr>
                <w:rFonts w:eastAsia="Calibri"/>
                <w:i/>
                <w:lang w:eastAsia="en-US"/>
              </w:rPr>
            </w:pPr>
          </w:p>
          <w:p w14:paraId="75BF1F6F" w14:textId="77777777" w:rsidR="002710A1" w:rsidRPr="00994688" w:rsidRDefault="002710A1" w:rsidP="00144C64">
            <w:pPr>
              <w:jc w:val="center"/>
              <w:rPr>
                <w:rFonts w:eastAsia="Calibri"/>
                <w:i/>
                <w:lang w:eastAsia="en-US"/>
              </w:rPr>
            </w:pPr>
            <w:r w:rsidRPr="00994688">
              <w:rPr>
                <w:rFonts w:eastAsia="Calibri"/>
                <w:i/>
                <w:lang w:eastAsia="en-US"/>
              </w:rPr>
              <w:t>Институт развития образования</w:t>
            </w:r>
          </w:p>
          <w:p w14:paraId="4025CE4D" w14:textId="77777777" w:rsidR="002710A1" w:rsidRPr="00994688" w:rsidRDefault="002710A1" w:rsidP="00144C64">
            <w:pPr>
              <w:jc w:val="center"/>
              <w:rPr>
                <w:rFonts w:eastAsia="Calibri"/>
                <w:i/>
                <w:lang w:eastAsia="en-US"/>
              </w:rPr>
            </w:pPr>
          </w:p>
        </w:tc>
        <w:tc>
          <w:tcPr>
            <w:tcW w:w="3969" w:type="dxa"/>
            <w:tcBorders>
              <w:top w:val="single" w:sz="4" w:space="0" w:color="000000"/>
              <w:left w:val="single" w:sz="4" w:space="0" w:color="000000"/>
              <w:bottom w:val="single" w:sz="4" w:space="0" w:color="000000"/>
              <w:right w:val="nil"/>
            </w:tcBorders>
          </w:tcPr>
          <w:p w14:paraId="056825E2" w14:textId="5C9E9D2A" w:rsidR="002710A1" w:rsidRPr="00797371" w:rsidRDefault="002710A1" w:rsidP="000C7D3C">
            <w:pPr>
              <w:pStyle w:val="af4"/>
              <w:numPr>
                <w:ilvl w:val="0"/>
                <w:numId w:val="71"/>
              </w:numPr>
              <w:tabs>
                <w:tab w:val="left" w:pos="5740"/>
              </w:tabs>
              <w:rPr>
                <w:rFonts w:eastAsia="Calibri"/>
                <w:sz w:val="24"/>
                <w:szCs w:val="24"/>
                <w:lang w:eastAsia="en-US"/>
              </w:rPr>
            </w:pPr>
            <w:r w:rsidRPr="00797371">
              <w:rPr>
                <w:rFonts w:eastAsia="Calibri"/>
                <w:sz w:val="24"/>
                <w:szCs w:val="24"/>
                <w:lang w:eastAsia="en-US"/>
              </w:rPr>
              <w:t>курсы повышения квалификации</w:t>
            </w:r>
            <w:r w:rsidR="00797371" w:rsidRPr="00797371">
              <w:rPr>
                <w:rFonts w:eastAsia="Calibri"/>
                <w:sz w:val="24"/>
                <w:szCs w:val="24"/>
                <w:lang w:eastAsia="en-US"/>
              </w:rPr>
              <w:t>,</w:t>
            </w:r>
          </w:p>
          <w:p w14:paraId="078214A4" w14:textId="202C9E2F" w:rsidR="002710A1" w:rsidRPr="00797371" w:rsidRDefault="002710A1" w:rsidP="000C7D3C">
            <w:pPr>
              <w:pStyle w:val="af4"/>
              <w:numPr>
                <w:ilvl w:val="0"/>
                <w:numId w:val="71"/>
              </w:numPr>
              <w:tabs>
                <w:tab w:val="left" w:pos="5740"/>
              </w:tabs>
              <w:rPr>
                <w:rFonts w:eastAsia="Calibri"/>
                <w:sz w:val="24"/>
                <w:szCs w:val="24"/>
                <w:lang w:eastAsia="en-US"/>
              </w:rPr>
            </w:pPr>
            <w:r w:rsidRPr="00797371">
              <w:rPr>
                <w:rFonts w:eastAsia="Calibri"/>
                <w:sz w:val="24"/>
                <w:szCs w:val="24"/>
                <w:lang w:eastAsia="en-US"/>
              </w:rPr>
              <w:t>внесение опыта ДОО в краевой банк данных результативного опыта</w:t>
            </w:r>
            <w:r w:rsidR="00797371" w:rsidRPr="00797371">
              <w:rPr>
                <w:rFonts w:eastAsia="Calibri"/>
                <w:sz w:val="24"/>
                <w:szCs w:val="24"/>
                <w:lang w:eastAsia="en-US"/>
              </w:rPr>
              <w:t>,</w:t>
            </w:r>
          </w:p>
          <w:p w14:paraId="245E7A46" w14:textId="2ABB84DB" w:rsidR="002710A1" w:rsidRPr="00797371" w:rsidRDefault="002710A1" w:rsidP="000C7D3C">
            <w:pPr>
              <w:pStyle w:val="af4"/>
              <w:numPr>
                <w:ilvl w:val="0"/>
                <w:numId w:val="71"/>
              </w:numPr>
              <w:tabs>
                <w:tab w:val="left" w:pos="5740"/>
              </w:tabs>
              <w:rPr>
                <w:rFonts w:eastAsia="Calibri"/>
                <w:sz w:val="24"/>
                <w:szCs w:val="24"/>
                <w:lang w:eastAsia="en-US"/>
              </w:rPr>
            </w:pPr>
            <w:r w:rsidRPr="00797371">
              <w:rPr>
                <w:rFonts w:eastAsia="Calibri"/>
                <w:sz w:val="24"/>
                <w:szCs w:val="24"/>
                <w:lang w:eastAsia="en-US"/>
              </w:rPr>
              <w:t>развитие инновационной деятельности</w:t>
            </w:r>
            <w:r w:rsidR="00797371" w:rsidRPr="00797371">
              <w:rPr>
                <w:rFonts w:eastAsia="Calibri"/>
                <w:sz w:val="24"/>
                <w:szCs w:val="24"/>
                <w:lang w:eastAsia="en-US"/>
              </w:rPr>
              <w:t>,</w:t>
            </w:r>
          </w:p>
        </w:tc>
        <w:tc>
          <w:tcPr>
            <w:tcW w:w="3119" w:type="dxa"/>
            <w:tcBorders>
              <w:top w:val="single" w:sz="4" w:space="0" w:color="000000"/>
              <w:left w:val="single" w:sz="4" w:space="0" w:color="000000"/>
              <w:bottom w:val="single" w:sz="4" w:space="0" w:color="000000"/>
              <w:right w:val="single" w:sz="4" w:space="0" w:color="000000"/>
            </w:tcBorders>
          </w:tcPr>
          <w:p w14:paraId="578586BA" w14:textId="67FD3381" w:rsidR="002710A1" w:rsidRPr="00797371" w:rsidRDefault="002710A1" w:rsidP="000C7D3C">
            <w:pPr>
              <w:pStyle w:val="af4"/>
              <w:numPr>
                <w:ilvl w:val="0"/>
                <w:numId w:val="71"/>
              </w:numPr>
              <w:tabs>
                <w:tab w:val="left" w:pos="5740"/>
              </w:tabs>
              <w:snapToGrid w:val="0"/>
              <w:rPr>
                <w:rFonts w:eastAsia="Calibri"/>
                <w:sz w:val="24"/>
                <w:szCs w:val="24"/>
                <w:lang w:eastAsia="en-US"/>
              </w:rPr>
            </w:pPr>
            <w:r w:rsidRPr="00797371">
              <w:rPr>
                <w:rFonts w:eastAsia="Calibri"/>
                <w:sz w:val="24"/>
                <w:szCs w:val="24"/>
                <w:lang w:eastAsia="en-US"/>
              </w:rPr>
              <w:t>курсы повышения квалификации</w:t>
            </w:r>
            <w:r w:rsidR="00797371" w:rsidRPr="00797371">
              <w:rPr>
                <w:rFonts w:eastAsia="Calibri"/>
                <w:sz w:val="24"/>
                <w:szCs w:val="24"/>
                <w:lang w:eastAsia="en-US"/>
              </w:rPr>
              <w:t>,</w:t>
            </w:r>
          </w:p>
          <w:p w14:paraId="388E695C" w14:textId="1FE37AC9" w:rsidR="002710A1" w:rsidRPr="00797371" w:rsidRDefault="002710A1" w:rsidP="000C7D3C">
            <w:pPr>
              <w:pStyle w:val="af4"/>
              <w:numPr>
                <w:ilvl w:val="0"/>
                <w:numId w:val="71"/>
              </w:numPr>
              <w:tabs>
                <w:tab w:val="left" w:pos="5740"/>
              </w:tabs>
              <w:rPr>
                <w:rFonts w:eastAsia="Calibri"/>
                <w:sz w:val="24"/>
                <w:szCs w:val="24"/>
                <w:lang w:eastAsia="en-US"/>
              </w:rPr>
            </w:pPr>
            <w:r w:rsidRPr="00797371">
              <w:rPr>
                <w:rFonts w:eastAsia="Calibri"/>
                <w:sz w:val="24"/>
                <w:szCs w:val="24"/>
                <w:lang w:eastAsia="en-US"/>
              </w:rPr>
              <w:t>консультирование</w:t>
            </w:r>
            <w:r w:rsidR="00797371" w:rsidRPr="00797371">
              <w:rPr>
                <w:rFonts w:eastAsia="Calibri"/>
                <w:sz w:val="24"/>
                <w:szCs w:val="24"/>
                <w:lang w:eastAsia="en-US"/>
              </w:rPr>
              <w:t>,</w:t>
            </w:r>
          </w:p>
          <w:p w14:paraId="4A6CB574" w14:textId="77777777" w:rsidR="002710A1" w:rsidRPr="00797371" w:rsidRDefault="002710A1" w:rsidP="000C7D3C">
            <w:pPr>
              <w:pStyle w:val="af4"/>
              <w:numPr>
                <w:ilvl w:val="0"/>
                <w:numId w:val="71"/>
              </w:numPr>
              <w:tabs>
                <w:tab w:val="left" w:pos="5740"/>
              </w:tabs>
              <w:rPr>
                <w:rFonts w:eastAsia="Calibri"/>
                <w:sz w:val="24"/>
                <w:szCs w:val="24"/>
                <w:lang w:eastAsia="en-US"/>
              </w:rPr>
            </w:pPr>
            <w:r w:rsidRPr="00797371">
              <w:rPr>
                <w:rFonts w:eastAsia="Calibri"/>
                <w:sz w:val="24"/>
                <w:szCs w:val="24"/>
                <w:lang w:eastAsia="en-US"/>
              </w:rPr>
              <w:t>защита проектов КИП</w:t>
            </w:r>
          </w:p>
          <w:p w14:paraId="477A0479" w14:textId="77777777" w:rsidR="002710A1" w:rsidRPr="00797371" w:rsidRDefault="002710A1" w:rsidP="00144C64">
            <w:pPr>
              <w:tabs>
                <w:tab w:val="left" w:pos="5740"/>
              </w:tabs>
              <w:rPr>
                <w:rFonts w:eastAsia="Calibri"/>
                <w:lang w:eastAsia="en-US"/>
              </w:rPr>
            </w:pPr>
          </w:p>
        </w:tc>
      </w:tr>
      <w:tr w:rsidR="002710A1" w:rsidRPr="00FA1217" w14:paraId="7D6528CD" w14:textId="77777777" w:rsidTr="00144C64">
        <w:tc>
          <w:tcPr>
            <w:tcW w:w="2528" w:type="dxa"/>
            <w:tcBorders>
              <w:top w:val="single" w:sz="4" w:space="0" w:color="000000"/>
              <w:left w:val="single" w:sz="4" w:space="0" w:color="000000"/>
              <w:bottom w:val="single" w:sz="4" w:space="0" w:color="000000"/>
              <w:right w:val="nil"/>
            </w:tcBorders>
          </w:tcPr>
          <w:p w14:paraId="3E27DA04" w14:textId="77777777" w:rsidR="002710A1" w:rsidRPr="00994688" w:rsidRDefault="002710A1" w:rsidP="00144C64">
            <w:pPr>
              <w:snapToGrid w:val="0"/>
              <w:jc w:val="center"/>
              <w:rPr>
                <w:rFonts w:eastAsia="Calibri"/>
                <w:i/>
                <w:lang w:eastAsia="en-US"/>
              </w:rPr>
            </w:pPr>
          </w:p>
          <w:p w14:paraId="19E398C8" w14:textId="77777777" w:rsidR="002710A1" w:rsidRPr="00994688" w:rsidRDefault="002710A1" w:rsidP="00144C64">
            <w:pPr>
              <w:snapToGrid w:val="0"/>
              <w:jc w:val="center"/>
              <w:rPr>
                <w:rFonts w:eastAsia="Calibri"/>
                <w:i/>
                <w:lang w:eastAsia="en-US"/>
              </w:rPr>
            </w:pPr>
            <w:r w:rsidRPr="00994688">
              <w:rPr>
                <w:rFonts w:eastAsia="Calibri"/>
                <w:i/>
                <w:lang w:eastAsia="en-US"/>
              </w:rPr>
              <w:t>ДОО города</w:t>
            </w:r>
          </w:p>
          <w:p w14:paraId="4B68F584" w14:textId="77777777" w:rsidR="002710A1" w:rsidRPr="00994688" w:rsidRDefault="002710A1" w:rsidP="00144C64">
            <w:pPr>
              <w:snapToGrid w:val="0"/>
              <w:jc w:val="center"/>
              <w:rPr>
                <w:rFonts w:eastAsia="Calibri"/>
                <w:i/>
                <w:lang w:eastAsia="en-US"/>
              </w:rPr>
            </w:pPr>
          </w:p>
          <w:p w14:paraId="149FA006" w14:textId="77777777" w:rsidR="002710A1" w:rsidRPr="00994688" w:rsidRDefault="002710A1" w:rsidP="00144C64">
            <w:pPr>
              <w:snapToGrid w:val="0"/>
              <w:jc w:val="center"/>
              <w:rPr>
                <w:rFonts w:eastAsia="Calibri"/>
                <w:i/>
                <w:lang w:eastAsia="en-US"/>
              </w:rPr>
            </w:pPr>
          </w:p>
        </w:tc>
        <w:tc>
          <w:tcPr>
            <w:tcW w:w="3969" w:type="dxa"/>
            <w:tcBorders>
              <w:top w:val="single" w:sz="4" w:space="0" w:color="000000"/>
              <w:left w:val="single" w:sz="4" w:space="0" w:color="000000"/>
              <w:bottom w:val="single" w:sz="4" w:space="0" w:color="000000"/>
              <w:right w:val="nil"/>
            </w:tcBorders>
          </w:tcPr>
          <w:p w14:paraId="4ACABC34" w14:textId="35905EC0" w:rsidR="002710A1" w:rsidRPr="00AE3CDB" w:rsidRDefault="002710A1" w:rsidP="000C7D3C">
            <w:pPr>
              <w:pStyle w:val="af4"/>
              <w:numPr>
                <w:ilvl w:val="0"/>
                <w:numId w:val="72"/>
              </w:numPr>
              <w:tabs>
                <w:tab w:val="left" w:pos="5740"/>
              </w:tabs>
              <w:snapToGrid w:val="0"/>
              <w:rPr>
                <w:rFonts w:eastAsia="Calibri"/>
                <w:sz w:val="24"/>
                <w:szCs w:val="24"/>
                <w:lang w:eastAsia="en-US"/>
              </w:rPr>
            </w:pPr>
            <w:r w:rsidRPr="00AE3CDB">
              <w:rPr>
                <w:rFonts w:eastAsia="Calibri"/>
                <w:sz w:val="24"/>
                <w:szCs w:val="24"/>
                <w:lang w:eastAsia="en-US"/>
              </w:rPr>
              <w:t>обеспечение сотрудничества педагогов ДОО города</w:t>
            </w:r>
            <w:r w:rsidR="00797371" w:rsidRPr="00AE3CDB">
              <w:rPr>
                <w:rFonts w:eastAsia="Calibri"/>
                <w:sz w:val="24"/>
                <w:szCs w:val="24"/>
                <w:lang w:eastAsia="en-US"/>
              </w:rPr>
              <w:t>,</w:t>
            </w:r>
          </w:p>
          <w:p w14:paraId="5EA2EF4E" w14:textId="5BAFEC09" w:rsidR="002710A1" w:rsidRPr="00AE3CDB" w:rsidRDefault="002710A1" w:rsidP="000C7D3C">
            <w:pPr>
              <w:pStyle w:val="af4"/>
              <w:numPr>
                <w:ilvl w:val="0"/>
                <w:numId w:val="72"/>
              </w:numPr>
              <w:tabs>
                <w:tab w:val="left" w:pos="5740"/>
              </w:tabs>
              <w:snapToGrid w:val="0"/>
              <w:rPr>
                <w:rFonts w:eastAsia="Calibri"/>
                <w:sz w:val="24"/>
                <w:szCs w:val="24"/>
                <w:lang w:eastAsia="en-US"/>
              </w:rPr>
            </w:pPr>
            <w:r w:rsidRPr="00AE3CDB">
              <w:rPr>
                <w:rFonts w:eastAsia="Calibri"/>
                <w:sz w:val="24"/>
                <w:szCs w:val="24"/>
                <w:lang w:eastAsia="en-US"/>
              </w:rPr>
              <w:t>обмен практическим опытом</w:t>
            </w:r>
            <w:r w:rsidR="00AE3CDB" w:rsidRPr="00AE3CDB">
              <w:rPr>
                <w:rFonts w:eastAsia="Calibri"/>
                <w:sz w:val="24"/>
                <w:szCs w:val="24"/>
                <w:lang w:eastAsia="en-US"/>
              </w:rPr>
              <w:t>,</w:t>
            </w:r>
          </w:p>
          <w:p w14:paraId="2BC36A10" w14:textId="77777777" w:rsidR="002710A1" w:rsidRPr="00AE3CDB" w:rsidRDefault="002710A1" w:rsidP="000C7D3C">
            <w:pPr>
              <w:pStyle w:val="af4"/>
              <w:numPr>
                <w:ilvl w:val="0"/>
                <w:numId w:val="72"/>
              </w:numPr>
              <w:tabs>
                <w:tab w:val="left" w:pos="5740"/>
              </w:tabs>
              <w:snapToGrid w:val="0"/>
              <w:rPr>
                <w:rFonts w:eastAsia="Calibri"/>
                <w:sz w:val="24"/>
                <w:szCs w:val="24"/>
                <w:lang w:eastAsia="en-US"/>
              </w:rPr>
            </w:pPr>
            <w:r w:rsidRPr="00AE3CDB">
              <w:rPr>
                <w:rFonts w:eastAsia="Calibri"/>
                <w:sz w:val="24"/>
                <w:szCs w:val="24"/>
                <w:lang w:eastAsia="en-US"/>
              </w:rPr>
              <w:t>развитие инновационной деятельности</w:t>
            </w:r>
          </w:p>
        </w:tc>
        <w:tc>
          <w:tcPr>
            <w:tcW w:w="3119" w:type="dxa"/>
            <w:tcBorders>
              <w:top w:val="single" w:sz="4" w:space="0" w:color="000000"/>
              <w:left w:val="single" w:sz="4" w:space="0" w:color="000000"/>
              <w:bottom w:val="single" w:sz="4" w:space="0" w:color="000000"/>
              <w:right w:val="single" w:sz="4" w:space="0" w:color="000000"/>
            </w:tcBorders>
          </w:tcPr>
          <w:p w14:paraId="02C8C2C8" w14:textId="3B47EF51" w:rsidR="002710A1" w:rsidRPr="00AE3CDB" w:rsidRDefault="002710A1" w:rsidP="000C7D3C">
            <w:pPr>
              <w:pStyle w:val="af4"/>
              <w:numPr>
                <w:ilvl w:val="0"/>
                <w:numId w:val="72"/>
              </w:numPr>
              <w:tabs>
                <w:tab w:val="left" w:pos="5740"/>
              </w:tabs>
              <w:snapToGrid w:val="0"/>
              <w:rPr>
                <w:rFonts w:eastAsia="Calibri"/>
                <w:sz w:val="24"/>
                <w:szCs w:val="24"/>
                <w:lang w:eastAsia="en-US"/>
              </w:rPr>
            </w:pPr>
            <w:r w:rsidRPr="00AE3CDB">
              <w:rPr>
                <w:rFonts w:eastAsia="Calibri"/>
                <w:sz w:val="24"/>
                <w:szCs w:val="24"/>
                <w:lang w:eastAsia="en-US"/>
              </w:rPr>
              <w:t>методические объединения</w:t>
            </w:r>
            <w:r w:rsidR="00AE3CDB" w:rsidRPr="00AE3CDB">
              <w:rPr>
                <w:rFonts w:eastAsia="Calibri"/>
                <w:sz w:val="24"/>
                <w:szCs w:val="24"/>
                <w:lang w:eastAsia="en-US"/>
              </w:rPr>
              <w:t>,</w:t>
            </w:r>
          </w:p>
          <w:p w14:paraId="6AE51366" w14:textId="68A5DEBE" w:rsidR="002710A1" w:rsidRPr="00AE3CDB" w:rsidRDefault="002710A1" w:rsidP="000C7D3C">
            <w:pPr>
              <w:pStyle w:val="af4"/>
              <w:numPr>
                <w:ilvl w:val="0"/>
                <w:numId w:val="72"/>
              </w:numPr>
              <w:tabs>
                <w:tab w:val="left" w:pos="5740"/>
              </w:tabs>
              <w:snapToGrid w:val="0"/>
              <w:rPr>
                <w:rFonts w:eastAsia="Calibri"/>
                <w:sz w:val="24"/>
                <w:szCs w:val="24"/>
                <w:lang w:eastAsia="en-US"/>
              </w:rPr>
            </w:pPr>
            <w:r w:rsidRPr="00AE3CDB">
              <w:rPr>
                <w:rFonts w:eastAsia="Calibri"/>
                <w:sz w:val="24"/>
                <w:szCs w:val="24"/>
                <w:lang w:eastAsia="en-US"/>
              </w:rPr>
              <w:t>практические семинары</w:t>
            </w:r>
            <w:r w:rsidR="00AE3CDB" w:rsidRPr="00AE3CDB">
              <w:rPr>
                <w:rFonts w:eastAsia="Calibri"/>
                <w:sz w:val="24"/>
                <w:szCs w:val="24"/>
                <w:lang w:eastAsia="en-US"/>
              </w:rPr>
              <w:t>,</w:t>
            </w:r>
          </w:p>
          <w:p w14:paraId="7126185B" w14:textId="23EE90D6" w:rsidR="002710A1" w:rsidRPr="00AE3CDB" w:rsidRDefault="002710A1" w:rsidP="000C7D3C">
            <w:pPr>
              <w:pStyle w:val="af4"/>
              <w:numPr>
                <w:ilvl w:val="0"/>
                <w:numId w:val="72"/>
              </w:numPr>
              <w:tabs>
                <w:tab w:val="left" w:pos="5740"/>
              </w:tabs>
              <w:snapToGrid w:val="0"/>
              <w:rPr>
                <w:rFonts w:eastAsia="Calibri"/>
                <w:sz w:val="24"/>
                <w:szCs w:val="24"/>
                <w:lang w:eastAsia="en-US"/>
              </w:rPr>
            </w:pPr>
            <w:r w:rsidRPr="00AE3CDB">
              <w:rPr>
                <w:rFonts w:eastAsia="Calibri"/>
                <w:sz w:val="24"/>
                <w:szCs w:val="24"/>
                <w:lang w:eastAsia="en-US"/>
              </w:rPr>
              <w:t>совместные проекты</w:t>
            </w:r>
            <w:r w:rsidR="00AE3CDB" w:rsidRPr="00AE3CDB">
              <w:rPr>
                <w:rFonts w:eastAsia="Calibri"/>
                <w:sz w:val="24"/>
                <w:szCs w:val="24"/>
                <w:lang w:eastAsia="en-US"/>
              </w:rPr>
              <w:t>,</w:t>
            </w:r>
          </w:p>
          <w:p w14:paraId="5D8145FB" w14:textId="06169A85" w:rsidR="002710A1" w:rsidRPr="00AE3CDB" w:rsidRDefault="002710A1" w:rsidP="000C7D3C">
            <w:pPr>
              <w:pStyle w:val="af4"/>
              <w:numPr>
                <w:ilvl w:val="0"/>
                <w:numId w:val="72"/>
              </w:numPr>
              <w:tabs>
                <w:tab w:val="left" w:pos="5740"/>
              </w:tabs>
              <w:snapToGrid w:val="0"/>
              <w:rPr>
                <w:rFonts w:eastAsia="Calibri"/>
                <w:sz w:val="24"/>
                <w:szCs w:val="24"/>
                <w:lang w:eastAsia="en-US"/>
              </w:rPr>
            </w:pPr>
            <w:r w:rsidRPr="00AE3CDB">
              <w:rPr>
                <w:rFonts w:eastAsia="Calibri"/>
                <w:sz w:val="24"/>
                <w:szCs w:val="24"/>
                <w:lang w:eastAsia="en-US"/>
              </w:rPr>
              <w:t>круглые столы</w:t>
            </w:r>
            <w:r w:rsidR="00AE3CDB" w:rsidRPr="00AE3CDB">
              <w:rPr>
                <w:rFonts w:eastAsia="Calibri"/>
                <w:sz w:val="24"/>
                <w:szCs w:val="24"/>
                <w:lang w:eastAsia="en-US"/>
              </w:rPr>
              <w:t>,</w:t>
            </w:r>
          </w:p>
          <w:p w14:paraId="43668FD1" w14:textId="2D028486" w:rsidR="002710A1" w:rsidRPr="00AE3CDB" w:rsidRDefault="002710A1" w:rsidP="000C7D3C">
            <w:pPr>
              <w:pStyle w:val="af4"/>
              <w:numPr>
                <w:ilvl w:val="0"/>
                <w:numId w:val="72"/>
              </w:numPr>
              <w:tabs>
                <w:tab w:val="left" w:pos="5740"/>
              </w:tabs>
              <w:snapToGrid w:val="0"/>
              <w:rPr>
                <w:rFonts w:eastAsia="Calibri"/>
                <w:sz w:val="24"/>
                <w:szCs w:val="24"/>
                <w:lang w:eastAsia="en-US"/>
              </w:rPr>
            </w:pPr>
            <w:r w:rsidRPr="00AE3CDB">
              <w:rPr>
                <w:rFonts w:eastAsia="Calibri"/>
                <w:sz w:val="24"/>
                <w:szCs w:val="24"/>
                <w:lang w:eastAsia="en-US"/>
              </w:rPr>
              <w:t>недели здоровья</w:t>
            </w:r>
            <w:r w:rsidR="00AE3CDB" w:rsidRPr="00AE3CDB">
              <w:rPr>
                <w:rFonts w:eastAsia="Calibri"/>
                <w:sz w:val="24"/>
                <w:szCs w:val="24"/>
                <w:lang w:eastAsia="en-US"/>
              </w:rPr>
              <w:t>,</w:t>
            </w:r>
          </w:p>
          <w:p w14:paraId="5AD6CC36" w14:textId="373BD1A4" w:rsidR="002710A1" w:rsidRPr="00AE3CDB" w:rsidRDefault="002710A1" w:rsidP="000C7D3C">
            <w:pPr>
              <w:pStyle w:val="af4"/>
              <w:numPr>
                <w:ilvl w:val="0"/>
                <w:numId w:val="72"/>
              </w:numPr>
              <w:tabs>
                <w:tab w:val="left" w:pos="5740"/>
              </w:tabs>
              <w:snapToGrid w:val="0"/>
              <w:rPr>
                <w:rFonts w:eastAsia="Calibri"/>
                <w:lang w:eastAsia="en-US"/>
              </w:rPr>
            </w:pPr>
            <w:r w:rsidRPr="00AE3CDB">
              <w:rPr>
                <w:rFonts w:eastAsia="Calibri"/>
                <w:sz w:val="24"/>
                <w:szCs w:val="24"/>
                <w:lang w:eastAsia="en-US"/>
              </w:rPr>
              <w:t>соревнования, конкурс</w:t>
            </w:r>
            <w:r w:rsidR="00AE3CDB" w:rsidRPr="00AE3CDB">
              <w:rPr>
                <w:rFonts w:eastAsia="Calibri"/>
                <w:sz w:val="24"/>
                <w:szCs w:val="24"/>
                <w:lang w:eastAsia="en-US"/>
              </w:rPr>
              <w:t xml:space="preserve">ы </w:t>
            </w:r>
          </w:p>
        </w:tc>
      </w:tr>
    </w:tbl>
    <w:p w14:paraId="0695DD37" w14:textId="77777777" w:rsidR="000C7D3C" w:rsidRDefault="000C7D3C" w:rsidP="00872797">
      <w:pPr>
        <w:widowControl w:val="0"/>
        <w:spacing w:line="276" w:lineRule="auto"/>
        <w:jc w:val="center"/>
        <w:rPr>
          <w:b/>
          <w:i/>
          <w:color w:val="000000"/>
          <w:sz w:val="28"/>
          <w:szCs w:val="28"/>
          <w:lang w:bidi="ru-RU"/>
        </w:rPr>
      </w:pPr>
    </w:p>
    <w:p w14:paraId="5B8D295B" w14:textId="76062BF8" w:rsidR="00872797" w:rsidRPr="00D45314" w:rsidRDefault="00872797" w:rsidP="00872797">
      <w:pPr>
        <w:widowControl w:val="0"/>
        <w:spacing w:line="276" w:lineRule="auto"/>
        <w:jc w:val="center"/>
        <w:rPr>
          <w:b/>
          <w:color w:val="000000"/>
          <w:sz w:val="28"/>
          <w:szCs w:val="28"/>
          <w:lang w:bidi="ru-RU"/>
        </w:rPr>
      </w:pPr>
      <w:r w:rsidRPr="00D45314">
        <w:rPr>
          <w:b/>
          <w:color w:val="000000"/>
          <w:sz w:val="28"/>
          <w:szCs w:val="28"/>
          <w:lang w:bidi="ru-RU"/>
        </w:rPr>
        <w:t>2.</w:t>
      </w:r>
      <w:r w:rsidR="007B1DB5" w:rsidRPr="00D45314">
        <w:rPr>
          <w:b/>
          <w:color w:val="000000"/>
          <w:sz w:val="28"/>
          <w:szCs w:val="28"/>
          <w:lang w:bidi="ru-RU"/>
        </w:rPr>
        <w:t>7</w:t>
      </w:r>
      <w:r w:rsidRPr="00D45314">
        <w:rPr>
          <w:b/>
          <w:color w:val="000000"/>
          <w:sz w:val="28"/>
          <w:szCs w:val="28"/>
          <w:lang w:bidi="ru-RU"/>
        </w:rPr>
        <w:t xml:space="preserve">.3. </w:t>
      </w:r>
      <w:r w:rsidR="007B1DB5" w:rsidRPr="00D45314">
        <w:rPr>
          <w:b/>
          <w:color w:val="000000"/>
          <w:sz w:val="28"/>
          <w:szCs w:val="28"/>
          <w:lang w:bidi="ru-RU"/>
        </w:rPr>
        <w:t>Организационный раздел программы воспитания</w:t>
      </w:r>
    </w:p>
    <w:p w14:paraId="6D06EB43" w14:textId="77777777" w:rsidR="009A0205" w:rsidRPr="00D45314" w:rsidRDefault="009A0205" w:rsidP="00872797">
      <w:pPr>
        <w:widowControl w:val="0"/>
        <w:spacing w:line="276" w:lineRule="auto"/>
        <w:jc w:val="center"/>
        <w:rPr>
          <w:color w:val="000000"/>
          <w:sz w:val="28"/>
          <w:szCs w:val="28"/>
          <w:lang w:bidi="ru-RU"/>
        </w:rPr>
      </w:pPr>
    </w:p>
    <w:p w14:paraId="06A1BAD1" w14:textId="3717F989" w:rsidR="00872797" w:rsidRDefault="00872797" w:rsidP="00872797">
      <w:pPr>
        <w:widowControl w:val="0"/>
        <w:spacing w:line="276" w:lineRule="auto"/>
        <w:jc w:val="center"/>
        <w:rPr>
          <w:color w:val="000000"/>
          <w:sz w:val="28"/>
          <w:szCs w:val="28"/>
          <w:lang w:bidi="ru-RU"/>
        </w:rPr>
      </w:pPr>
      <w:r w:rsidRPr="00D45314">
        <w:rPr>
          <w:color w:val="000000"/>
          <w:sz w:val="28"/>
          <w:szCs w:val="28"/>
          <w:lang w:bidi="ru-RU"/>
        </w:rPr>
        <w:t>2.</w:t>
      </w:r>
      <w:r w:rsidR="007B1DB5" w:rsidRPr="00D45314">
        <w:rPr>
          <w:color w:val="000000"/>
          <w:sz w:val="28"/>
          <w:szCs w:val="28"/>
          <w:lang w:bidi="ru-RU"/>
        </w:rPr>
        <w:t>7</w:t>
      </w:r>
      <w:r w:rsidRPr="00D45314">
        <w:rPr>
          <w:color w:val="000000"/>
          <w:sz w:val="28"/>
          <w:szCs w:val="28"/>
          <w:lang w:bidi="ru-RU"/>
        </w:rPr>
        <w:t>.3.1. Кадровое обеспечение</w:t>
      </w:r>
    </w:p>
    <w:p w14:paraId="2DCCC0E1" w14:textId="77777777" w:rsidR="007060DB" w:rsidRPr="00D45314" w:rsidRDefault="007060DB" w:rsidP="00872797">
      <w:pPr>
        <w:widowControl w:val="0"/>
        <w:spacing w:line="276" w:lineRule="auto"/>
        <w:jc w:val="center"/>
        <w:rPr>
          <w:color w:val="000000"/>
          <w:sz w:val="28"/>
          <w:szCs w:val="28"/>
          <w:lang w:bidi="ru-RU"/>
        </w:rPr>
      </w:pPr>
    </w:p>
    <w:p w14:paraId="02ABE1A9" w14:textId="77777777" w:rsidR="00156139" w:rsidRDefault="00156139" w:rsidP="00156139">
      <w:pPr>
        <w:ind w:left="20" w:right="20" w:firstLine="700"/>
        <w:jc w:val="both"/>
        <w:rPr>
          <w:color w:val="000000"/>
          <w:sz w:val="28"/>
          <w:szCs w:val="28"/>
        </w:rPr>
      </w:pPr>
      <w:r>
        <w:rPr>
          <w:color w:val="000000"/>
          <w:sz w:val="28"/>
          <w:szCs w:val="28"/>
        </w:rPr>
        <w:t xml:space="preserve">В ДОО приняты следующие решения </w:t>
      </w:r>
      <w:r w:rsidRPr="00C33947">
        <w:rPr>
          <w:color w:val="000000"/>
          <w:sz w:val="28"/>
          <w:szCs w:val="28"/>
        </w:rPr>
        <w:t xml:space="preserve">по разделению функционала, связанного </w:t>
      </w:r>
      <w:r>
        <w:rPr>
          <w:color w:val="000000"/>
          <w:sz w:val="28"/>
          <w:szCs w:val="28"/>
        </w:rPr>
        <w:t>осуществление воспитательной деятельности:</w:t>
      </w:r>
    </w:p>
    <w:p w14:paraId="16FCC094" w14:textId="77777777" w:rsidR="00156139" w:rsidRDefault="00156139" w:rsidP="00156139">
      <w:pPr>
        <w:spacing w:line="379" w:lineRule="exact"/>
        <w:ind w:left="20" w:right="20" w:firstLine="700"/>
        <w:jc w:val="both"/>
        <w:rPr>
          <w:color w:val="000000"/>
          <w:sz w:val="28"/>
          <w:szCs w:val="28"/>
        </w:rPr>
      </w:pPr>
    </w:p>
    <w:tbl>
      <w:tblPr>
        <w:tblW w:w="0" w:type="auto"/>
        <w:tblInd w:w="-5" w:type="dxa"/>
        <w:tblLayout w:type="fixed"/>
        <w:tblLook w:val="0000" w:firstRow="0" w:lastRow="0" w:firstColumn="0" w:lastColumn="0" w:noHBand="0" w:noVBand="0"/>
      </w:tblPr>
      <w:tblGrid>
        <w:gridCol w:w="2098"/>
        <w:gridCol w:w="7376"/>
      </w:tblGrid>
      <w:tr w:rsidR="005D05A8" w:rsidRPr="005D05A8" w14:paraId="5695495E" w14:textId="77777777" w:rsidTr="006E735B">
        <w:tc>
          <w:tcPr>
            <w:tcW w:w="2098" w:type="dxa"/>
            <w:tcBorders>
              <w:top w:val="single" w:sz="4" w:space="0" w:color="000000"/>
              <w:left w:val="single" w:sz="4" w:space="0" w:color="000000"/>
              <w:bottom w:val="single" w:sz="4" w:space="0" w:color="000000"/>
            </w:tcBorders>
            <w:shd w:val="clear" w:color="auto" w:fill="auto"/>
          </w:tcPr>
          <w:p w14:paraId="290B923A" w14:textId="77777777" w:rsidR="005D05A8" w:rsidRPr="00156139" w:rsidRDefault="005D05A8" w:rsidP="00156139">
            <w:pPr>
              <w:suppressAutoHyphens/>
              <w:jc w:val="center"/>
              <w:rPr>
                <w:lang w:eastAsia="ar-SA"/>
              </w:rPr>
            </w:pPr>
            <w:r w:rsidRPr="00156139">
              <w:rPr>
                <w:lang w:eastAsia="ar-SA"/>
              </w:rPr>
              <w:t>Наименование должности (в соответствии со штатным расписанием ОО)</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3BF58FAA" w14:textId="26DC60B5" w:rsidR="005D05A8" w:rsidRPr="00156139" w:rsidRDefault="00156139" w:rsidP="000A1233">
            <w:pPr>
              <w:suppressAutoHyphens/>
              <w:jc w:val="center"/>
              <w:rPr>
                <w:lang w:eastAsia="ar-SA"/>
              </w:rPr>
            </w:pPr>
            <w:r w:rsidRPr="00156139">
              <w:rPr>
                <w:lang w:eastAsia="ar-SA"/>
              </w:rPr>
              <w:t>Функци</w:t>
            </w:r>
            <w:r w:rsidR="000A1233">
              <w:rPr>
                <w:lang w:eastAsia="ar-SA"/>
              </w:rPr>
              <w:t>и</w:t>
            </w:r>
          </w:p>
        </w:tc>
      </w:tr>
      <w:tr w:rsidR="005D05A8" w:rsidRPr="005D05A8" w14:paraId="2E9106C1" w14:textId="77777777" w:rsidTr="006E735B">
        <w:tc>
          <w:tcPr>
            <w:tcW w:w="2098" w:type="dxa"/>
            <w:tcBorders>
              <w:top w:val="single" w:sz="4" w:space="0" w:color="000000"/>
              <w:left w:val="single" w:sz="4" w:space="0" w:color="000000"/>
              <w:bottom w:val="single" w:sz="4" w:space="0" w:color="000000"/>
            </w:tcBorders>
            <w:shd w:val="clear" w:color="auto" w:fill="auto"/>
          </w:tcPr>
          <w:p w14:paraId="382C8878" w14:textId="77777777" w:rsidR="005D05A8" w:rsidRPr="00156139" w:rsidRDefault="005D05A8" w:rsidP="005D05A8">
            <w:pPr>
              <w:suppressAutoHyphens/>
              <w:spacing w:line="276" w:lineRule="auto"/>
              <w:jc w:val="both"/>
              <w:rPr>
                <w:i/>
                <w:lang w:eastAsia="ar-SA"/>
              </w:rPr>
            </w:pPr>
            <w:r w:rsidRPr="00156139">
              <w:rPr>
                <w:i/>
                <w:lang w:eastAsia="ar-SA"/>
              </w:rPr>
              <w:t xml:space="preserve">Заведующий </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1F7C3DF6" w14:textId="7AFD5B35" w:rsidR="005D05A8" w:rsidRPr="000A1233" w:rsidRDefault="005D05A8" w:rsidP="000C7D3C">
            <w:pPr>
              <w:pStyle w:val="af4"/>
              <w:numPr>
                <w:ilvl w:val="0"/>
                <w:numId w:val="42"/>
              </w:numPr>
              <w:suppressAutoHyphens/>
              <w:ind w:left="324"/>
              <w:jc w:val="both"/>
              <w:rPr>
                <w:sz w:val="24"/>
                <w:szCs w:val="24"/>
                <w:lang w:eastAsia="ar-SA"/>
              </w:rPr>
            </w:pPr>
            <w:r w:rsidRPr="000A1233">
              <w:rPr>
                <w:sz w:val="24"/>
                <w:szCs w:val="24"/>
                <w:lang w:eastAsia="ar-SA"/>
              </w:rPr>
              <w:t xml:space="preserve">управляет воспитательной деятельностью на уровне ДОО; </w:t>
            </w:r>
          </w:p>
          <w:p w14:paraId="7C61BC16" w14:textId="04839AEF" w:rsidR="005D05A8" w:rsidRPr="000A1233" w:rsidRDefault="005D05A8" w:rsidP="000C7D3C">
            <w:pPr>
              <w:pStyle w:val="af4"/>
              <w:numPr>
                <w:ilvl w:val="0"/>
                <w:numId w:val="42"/>
              </w:numPr>
              <w:suppressAutoHyphens/>
              <w:ind w:left="324"/>
              <w:jc w:val="both"/>
              <w:rPr>
                <w:sz w:val="24"/>
                <w:szCs w:val="24"/>
                <w:lang w:eastAsia="ar-SA"/>
              </w:rPr>
            </w:pPr>
            <w:r w:rsidRPr="000A1233">
              <w:rPr>
                <w:sz w:val="24"/>
                <w:szCs w:val="24"/>
                <w:lang w:eastAsia="ar-SA"/>
              </w:rPr>
              <w:t xml:space="preserve">создает условия, позволяющие педагогическому составу эффективно реализовать воспитательную деятельность; </w:t>
            </w:r>
          </w:p>
          <w:p w14:paraId="712C582F" w14:textId="46ECF528" w:rsidR="005D05A8" w:rsidRPr="000A1233" w:rsidRDefault="005D05A8" w:rsidP="000C7D3C">
            <w:pPr>
              <w:pStyle w:val="af4"/>
              <w:numPr>
                <w:ilvl w:val="0"/>
                <w:numId w:val="42"/>
              </w:numPr>
              <w:suppressAutoHyphens/>
              <w:ind w:left="324"/>
              <w:jc w:val="both"/>
              <w:rPr>
                <w:sz w:val="24"/>
                <w:szCs w:val="24"/>
                <w:lang w:eastAsia="ar-SA"/>
              </w:rPr>
            </w:pPr>
            <w:r w:rsidRPr="000A1233">
              <w:rPr>
                <w:sz w:val="24"/>
                <w:szCs w:val="24"/>
                <w:lang w:eastAsia="ar-SA"/>
              </w:rPr>
              <w:t xml:space="preserve">проводит анализ итогов воспитательной работы в ДОО за учебный год; -обеспечивает повышение квалификации педагогических работников ОО по вопросам воспитания. </w:t>
            </w:r>
          </w:p>
          <w:p w14:paraId="4D4002E7" w14:textId="13B45208" w:rsidR="005D05A8" w:rsidRPr="000A1233" w:rsidRDefault="005D05A8" w:rsidP="000C7D3C">
            <w:pPr>
              <w:pStyle w:val="af4"/>
              <w:numPr>
                <w:ilvl w:val="0"/>
                <w:numId w:val="42"/>
              </w:numPr>
              <w:suppressAutoHyphens/>
              <w:ind w:left="324"/>
              <w:jc w:val="both"/>
              <w:rPr>
                <w:sz w:val="24"/>
                <w:szCs w:val="24"/>
                <w:lang w:eastAsia="ar-SA"/>
              </w:rPr>
            </w:pPr>
            <w:r w:rsidRPr="000A1233">
              <w:rPr>
                <w:sz w:val="24"/>
                <w:szCs w:val="24"/>
                <w:lang w:eastAsia="ar-SA"/>
              </w:rPr>
              <w:t>утвержда</w:t>
            </w:r>
            <w:r w:rsidR="00156139" w:rsidRPr="000A1233">
              <w:rPr>
                <w:sz w:val="24"/>
                <w:szCs w:val="24"/>
                <w:lang w:eastAsia="ar-SA"/>
              </w:rPr>
              <w:t xml:space="preserve">ет воспитательную деятельность </w:t>
            </w:r>
            <w:r w:rsidRPr="000A1233">
              <w:rPr>
                <w:sz w:val="24"/>
                <w:szCs w:val="24"/>
                <w:lang w:eastAsia="ar-SA"/>
              </w:rPr>
              <w:t xml:space="preserve">в ДОО на учебный год, включая календарный план воспитательной работы на учебный год; </w:t>
            </w:r>
          </w:p>
          <w:p w14:paraId="2BBC2D43" w14:textId="74FD40B8" w:rsidR="005D05A8" w:rsidRPr="000A1233" w:rsidRDefault="005D05A8" w:rsidP="000C7D3C">
            <w:pPr>
              <w:pStyle w:val="af4"/>
              <w:numPr>
                <w:ilvl w:val="0"/>
                <w:numId w:val="42"/>
              </w:numPr>
              <w:suppressAutoHyphens/>
              <w:ind w:left="324"/>
              <w:jc w:val="both"/>
              <w:rPr>
                <w:sz w:val="24"/>
                <w:szCs w:val="24"/>
                <w:lang w:eastAsia="ar-SA"/>
              </w:rPr>
            </w:pPr>
            <w:r w:rsidRPr="000A1233">
              <w:rPr>
                <w:sz w:val="24"/>
                <w:szCs w:val="24"/>
                <w:lang w:eastAsia="ar-SA"/>
              </w:rPr>
              <w:t>регулир</w:t>
            </w:r>
            <w:r w:rsidR="00156139" w:rsidRPr="000A1233">
              <w:rPr>
                <w:sz w:val="24"/>
                <w:szCs w:val="24"/>
                <w:lang w:eastAsia="ar-SA"/>
              </w:rPr>
              <w:t>ует</w:t>
            </w:r>
            <w:r w:rsidRPr="000A1233">
              <w:rPr>
                <w:sz w:val="24"/>
                <w:szCs w:val="24"/>
                <w:lang w:eastAsia="ar-SA"/>
              </w:rPr>
              <w:t xml:space="preserve"> воспитательн</w:t>
            </w:r>
            <w:r w:rsidR="00156139" w:rsidRPr="000A1233">
              <w:rPr>
                <w:sz w:val="24"/>
                <w:szCs w:val="24"/>
                <w:lang w:eastAsia="ar-SA"/>
              </w:rPr>
              <w:t>ую</w:t>
            </w:r>
            <w:r w:rsidRPr="000A1233">
              <w:rPr>
                <w:sz w:val="24"/>
                <w:szCs w:val="24"/>
                <w:lang w:eastAsia="ar-SA"/>
              </w:rPr>
              <w:t xml:space="preserve"> деятельност</w:t>
            </w:r>
            <w:r w:rsidR="00156139" w:rsidRPr="000A1233">
              <w:rPr>
                <w:sz w:val="24"/>
                <w:szCs w:val="24"/>
                <w:lang w:eastAsia="ar-SA"/>
              </w:rPr>
              <w:t>ь</w:t>
            </w:r>
            <w:r w:rsidRPr="000A1233">
              <w:rPr>
                <w:sz w:val="24"/>
                <w:szCs w:val="24"/>
                <w:lang w:eastAsia="ar-SA"/>
              </w:rPr>
              <w:t xml:space="preserve"> в ДОО; </w:t>
            </w:r>
          </w:p>
          <w:p w14:paraId="062ACF5F" w14:textId="77777777" w:rsidR="005D05A8" w:rsidRPr="00D832D1" w:rsidRDefault="00156139" w:rsidP="000C7D3C">
            <w:pPr>
              <w:pStyle w:val="af4"/>
              <w:numPr>
                <w:ilvl w:val="0"/>
                <w:numId w:val="42"/>
              </w:numPr>
              <w:suppressAutoHyphens/>
              <w:ind w:left="324"/>
              <w:jc w:val="both"/>
              <w:rPr>
                <w:lang w:eastAsia="ar-SA"/>
              </w:rPr>
            </w:pPr>
            <w:r w:rsidRPr="000A1233">
              <w:rPr>
                <w:sz w:val="24"/>
                <w:szCs w:val="24"/>
                <w:lang w:eastAsia="ar-SA"/>
              </w:rPr>
              <w:t>ведет</w:t>
            </w:r>
            <w:r w:rsidR="005D05A8" w:rsidRPr="000A1233">
              <w:rPr>
                <w:sz w:val="24"/>
                <w:szCs w:val="24"/>
                <w:lang w:eastAsia="ar-SA"/>
              </w:rPr>
              <w:t xml:space="preserve"> контроль за исполнением управленческих решений по воспитательной деятельности в ДОО.</w:t>
            </w:r>
          </w:p>
          <w:p w14:paraId="6D2138E8" w14:textId="1B39742E" w:rsidR="00D832D1" w:rsidRPr="005D05A8" w:rsidRDefault="00D832D1" w:rsidP="00D832D1">
            <w:pPr>
              <w:pStyle w:val="af4"/>
              <w:suppressAutoHyphens/>
              <w:ind w:left="324"/>
              <w:jc w:val="both"/>
              <w:rPr>
                <w:lang w:eastAsia="ar-SA"/>
              </w:rPr>
            </w:pPr>
          </w:p>
        </w:tc>
      </w:tr>
      <w:tr w:rsidR="005D05A8" w:rsidRPr="005D05A8" w14:paraId="51124AA8" w14:textId="77777777" w:rsidTr="006E735B">
        <w:tc>
          <w:tcPr>
            <w:tcW w:w="2098" w:type="dxa"/>
            <w:tcBorders>
              <w:top w:val="single" w:sz="4" w:space="0" w:color="000000"/>
              <w:left w:val="single" w:sz="4" w:space="0" w:color="000000"/>
              <w:bottom w:val="single" w:sz="4" w:space="0" w:color="000000"/>
            </w:tcBorders>
            <w:shd w:val="clear" w:color="auto" w:fill="auto"/>
          </w:tcPr>
          <w:p w14:paraId="0CBCF84D" w14:textId="77777777" w:rsidR="005D05A8" w:rsidRPr="00156139" w:rsidRDefault="005D05A8" w:rsidP="005D05A8">
            <w:pPr>
              <w:suppressAutoHyphens/>
              <w:spacing w:line="276" w:lineRule="auto"/>
              <w:jc w:val="both"/>
              <w:rPr>
                <w:i/>
                <w:lang w:eastAsia="ar-SA"/>
              </w:rPr>
            </w:pPr>
            <w:r w:rsidRPr="00156139">
              <w:rPr>
                <w:i/>
                <w:lang w:eastAsia="ar-SA"/>
              </w:rPr>
              <w:t>Старший воспитатель</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488E61D0" w14:textId="65D5A900" w:rsidR="005D05A8" w:rsidRPr="000A1233" w:rsidRDefault="00156139" w:rsidP="000C7D3C">
            <w:pPr>
              <w:pStyle w:val="af4"/>
              <w:numPr>
                <w:ilvl w:val="0"/>
                <w:numId w:val="43"/>
              </w:numPr>
              <w:suppressAutoHyphens/>
              <w:ind w:left="324"/>
              <w:jc w:val="both"/>
              <w:rPr>
                <w:sz w:val="24"/>
                <w:szCs w:val="24"/>
                <w:lang w:eastAsia="ar-SA"/>
              </w:rPr>
            </w:pPr>
            <w:r w:rsidRPr="000A1233">
              <w:rPr>
                <w:sz w:val="24"/>
                <w:szCs w:val="24"/>
                <w:lang w:eastAsia="ar-SA"/>
              </w:rPr>
              <w:t xml:space="preserve">организует </w:t>
            </w:r>
            <w:r w:rsidR="005D05A8" w:rsidRPr="000A1233">
              <w:rPr>
                <w:sz w:val="24"/>
                <w:szCs w:val="24"/>
                <w:lang w:eastAsia="ar-SA"/>
              </w:rPr>
              <w:t>воспитательн</w:t>
            </w:r>
            <w:r w:rsidRPr="000A1233">
              <w:rPr>
                <w:sz w:val="24"/>
                <w:szCs w:val="24"/>
                <w:lang w:eastAsia="ar-SA"/>
              </w:rPr>
              <w:t>ый</w:t>
            </w:r>
            <w:r w:rsidR="005D05A8" w:rsidRPr="000A1233">
              <w:rPr>
                <w:sz w:val="24"/>
                <w:szCs w:val="24"/>
                <w:lang w:eastAsia="ar-SA"/>
              </w:rPr>
              <w:t xml:space="preserve"> процесс в ДОО;</w:t>
            </w:r>
          </w:p>
          <w:p w14:paraId="194B391D" w14:textId="1FB7D94C" w:rsidR="005D05A8" w:rsidRPr="000A1233" w:rsidRDefault="005D05A8" w:rsidP="000C7D3C">
            <w:pPr>
              <w:pStyle w:val="af4"/>
              <w:numPr>
                <w:ilvl w:val="0"/>
                <w:numId w:val="43"/>
              </w:numPr>
              <w:suppressAutoHyphens/>
              <w:ind w:left="324"/>
              <w:jc w:val="both"/>
              <w:rPr>
                <w:sz w:val="24"/>
                <w:szCs w:val="24"/>
                <w:lang w:eastAsia="ar-SA"/>
              </w:rPr>
            </w:pPr>
            <w:r w:rsidRPr="000A1233">
              <w:rPr>
                <w:sz w:val="24"/>
                <w:szCs w:val="24"/>
                <w:lang w:eastAsia="ar-SA"/>
              </w:rPr>
              <w:t>разраб</w:t>
            </w:r>
            <w:r w:rsidR="00156139" w:rsidRPr="000A1233">
              <w:rPr>
                <w:sz w:val="24"/>
                <w:szCs w:val="24"/>
                <w:lang w:eastAsia="ar-SA"/>
              </w:rPr>
              <w:t>атывает</w:t>
            </w:r>
            <w:r w:rsidRPr="000A1233">
              <w:rPr>
                <w:sz w:val="24"/>
                <w:szCs w:val="24"/>
                <w:lang w:eastAsia="ar-SA"/>
              </w:rPr>
              <w:t xml:space="preserve"> кодекс этического поведения</w:t>
            </w:r>
            <w:r w:rsidR="00156139" w:rsidRPr="000A1233">
              <w:rPr>
                <w:sz w:val="24"/>
                <w:szCs w:val="24"/>
                <w:lang w:eastAsia="ar-SA"/>
              </w:rPr>
              <w:t>;</w:t>
            </w:r>
          </w:p>
          <w:p w14:paraId="75DACB20" w14:textId="4F118547" w:rsidR="005D05A8" w:rsidRPr="000A1233" w:rsidRDefault="005D05A8" w:rsidP="000C7D3C">
            <w:pPr>
              <w:pStyle w:val="af4"/>
              <w:numPr>
                <w:ilvl w:val="0"/>
                <w:numId w:val="43"/>
              </w:numPr>
              <w:suppressAutoHyphens/>
              <w:ind w:left="324"/>
              <w:jc w:val="both"/>
              <w:rPr>
                <w:sz w:val="24"/>
                <w:szCs w:val="24"/>
                <w:lang w:eastAsia="ar-SA"/>
              </w:rPr>
            </w:pPr>
            <w:r w:rsidRPr="000A1233">
              <w:rPr>
                <w:sz w:val="24"/>
                <w:szCs w:val="24"/>
                <w:lang w:eastAsia="ar-SA"/>
              </w:rPr>
              <w:t>разраб</w:t>
            </w:r>
            <w:r w:rsidR="00156139" w:rsidRPr="000A1233">
              <w:rPr>
                <w:sz w:val="24"/>
                <w:szCs w:val="24"/>
                <w:lang w:eastAsia="ar-SA"/>
              </w:rPr>
              <w:t>атывает</w:t>
            </w:r>
            <w:r w:rsidRPr="000A1233">
              <w:rPr>
                <w:sz w:val="24"/>
                <w:szCs w:val="24"/>
                <w:lang w:eastAsia="ar-SA"/>
              </w:rPr>
              <w:t xml:space="preserve"> необходимы</w:t>
            </w:r>
            <w:r w:rsidR="00156139" w:rsidRPr="000A1233">
              <w:rPr>
                <w:sz w:val="24"/>
                <w:szCs w:val="24"/>
                <w:lang w:eastAsia="ar-SA"/>
              </w:rPr>
              <w:t>е</w:t>
            </w:r>
            <w:r w:rsidRPr="000A1233">
              <w:rPr>
                <w:sz w:val="24"/>
                <w:szCs w:val="24"/>
                <w:lang w:eastAsia="ar-SA"/>
              </w:rPr>
              <w:t xml:space="preserve"> для организации воспитательной деятельности в ДОО нормативны</w:t>
            </w:r>
            <w:r w:rsidR="00156139" w:rsidRPr="000A1233">
              <w:rPr>
                <w:sz w:val="24"/>
                <w:szCs w:val="24"/>
                <w:lang w:eastAsia="ar-SA"/>
              </w:rPr>
              <w:t>е</w:t>
            </w:r>
            <w:r w:rsidRPr="000A1233">
              <w:rPr>
                <w:sz w:val="24"/>
                <w:szCs w:val="24"/>
                <w:lang w:eastAsia="ar-SA"/>
              </w:rPr>
              <w:t xml:space="preserve"> документ</w:t>
            </w:r>
            <w:r w:rsidR="00156139" w:rsidRPr="000A1233">
              <w:rPr>
                <w:sz w:val="24"/>
                <w:szCs w:val="24"/>
                <w:lang w:eastAsia="ar-SA"/>
              </w:rPr>
              <w:t>ы</w:t>
            </w:r>
            <w:r w:rsidRPr="000A1233">
              <w:rPr>
                <w:sz w:val="24"/>
                <w:szCs w:val="24"/>
                <w:lang w:eastAsia="ar-SA"/>
              </w:rPr>
              <w:t xml:space="preserve"> (положени</w:t>
            </w:r>
            <w:r w:rsidR="00156139" w:rsidRPr="000A1233">
              <w:rPr>
                <w:sz w:val="24"/>
                <w:szCs w:val="24"/>
                <w:lang w:eastAsia="ar-SA"/>
              </w:rPr>
              <w:t>я</w:t>
            </w:r>
            <w:r w:rsidRPr="000A1233">
              <w:rPr>
                <w:sz w:val="24"/>
                <w:szCs w:val="24"/>
                <w:lang w:eastAsia="ar-SA"/>
              </w:rPr>
              <w:t>, инструкци</w:t>
            </w:r>
            <w:r w:rsidR="00156139" w:rsidRPr="000A1233">
              <w:rPr>
                <w:sz w:val="24"/>
                <w:szCs w:val="24"/>
                <w:lang w:eastAsia="ar-SA"/>
              </w:rPr>
              <w:t>и</w:t>
            </w:r>
            <w:r w:rsidRPr="000A1233">
              <w:rPr>
                <w:sz w:val="24"/>
                <w:szCs w:val="24"/>
                <w:lang w:eastAsia="ar-SA"/>
              </w:rPr>
              <w:t>, должностны</w:t>
            </w:r>
            <w:r w:rsidR="00156139" w:rsidRPr="000A1233">
              <w:rPr>
                <w:sz w:val="24"/>
                <w:szCs w:val="24"/>
                <w:lang w:eastAsia="ar-SA"/>
              </w:rPr>
              <w:t>е</w:t>
            </w:r>
            <w:r w:rsidRPr="000A1233">
              <w:rPr>
                <w:sz w:val="24"/>
                <w:szCs w:val="24"/>
                <w:lang w:eastAsia="ar-SA"/>
              </w:rPr>
              <w:t xml:space="preserve"> и функциональны</w:t>
            </w:r>
            <w:r w:rsidR="00156139" w:rsidRPr="000A1233">
              <w:rPr>
                <w:sz w:val="24"/>
                <w:szCs w:val="24"/>
                <w:lang w:eastAsia="ar-SA"/>
              </w:rPr>
              <w:t>е</w:t>
            </w:r>
            <w:r w:rsidRPr="000A1233">
              <w:rPr>
                <w:sz w:val="24"/>
                <w:szCs w:val="24"/>
                <w:lang w:eastAsia="ar-SA"/>
              </w:rPr>
              <w:t xml:space="preserve"> обязанност</w:t>
            </w:r>
            <w:r w:rsidR="00156139" w:rsidRPr="000A1233">
              <w:rPr>
                <w:sz w:val="24"/>
                <w:szCs w:val="24"/>
                <w:lang w:eastAsia="ar-SA"/>
              </w:rPr>
              <w:t>и</w:t>
            </w:r>
            <w:r w:rsidRPr="000A1233">
              <w:rPr>
                <w:sz w:val="24"/>
                <w:szCs w:val="24"/>
                <w:lang w:eastAsia="ar-SA"/>
              </w:rPr>
              <w:t>, проект</w:t>
            </w:r>
            <w:r w:rsidR="00156139" w:rsidRPr="000A1233">
              <w:rPr>
                <w:sz w:val="24"/>
                <w:szCs w:val="24"/>
                <w:lang w:eastAsia="ar-SA"/>
              </w:rPr>
              <w:t xml:space="preserve">ы, </w:t>
            </w:r>
            <w:r w:rsidRPr="000A1233">
              <w:rPr>
                <w:sz w:val="24"/>
                <w:szCs w:val="24"/>
                <w:lang w:eastAsia="ar-SA"/>
              </w:rPr>
              <w:t>план</w:t>
            </w:r>
            <w:r w:rsidR="00156139" w:rsidRPr="000A1233">
              <w:rPr>
                <w:sz w:val="24"/>
                <w:szCs w:val="24"/>
                <w:lang w:eastAsia="ar-SA"/>
              </w:rPr>
              <w:t>ы</w:t>
            </w:r>
            <w:r w:rsidRPr="000A1233">
              <w:rPr>
                <w:sz w:val="24"/>
                <w:szCs w:val="24"/>
                <w:lang w:eastAsia="ar-SA"/>
              </w:rPr>
              <w:t xml:space="preserve"> воспитательной работы и др.);</w:t>
            </w:r>
          </w:p>
          <w:p w14:paraId="65AF704D" w14:textId="4233091E" w:rsidR="005D05A8" w:rsidRPr="000A1233" w:rsidRDefault="005D05A8" w:rsidP="000C7D3C">
            <w:pPr>
              <w:pStyle w:val="af4"/>
              <w:numPr>
                <w:ilvl w:val="0"/>
                <w:numId w:val="43"/>
              </w:numPr>
              <w:suppressAutoHyphens/>
              <w:ind w:left="324"/>
              <w:jc w:val="both"/>
              <w:rPr>
                <w:sz w:val="24"/>
                <w:szCs w:val="24"/>
                <w:lang w:eastAsia="ar-SA"/>
              </w:rPr>
            </w:pPr>
            <w:r w:rsidRPr="000A1233">
              <w:rPr>
                <w:sz w:val="24"/>
                <w:szCs w:val="24"/>
                <w:lang w:eastAsia="ar-SA"/>
              </w:rPr>
              <w:t>анализ</w:t>
            </w:r>
            <w:r w:rsidR="00156139" w:rsidRPr="000A1233">
              <w:rPr>
                <w:sz w:val="24"/>
                <w:szCs w:val="24"/>
                <w:lang w:eastAsia="ar-SA"/>
              </w:rPr>
              <w:t>ирует</w:t>
            </w:r>
            <w:r w:rsidRPr="000A1233">
              <w:rPr>
                <w:sz w:val="24"/>
                <w:szCs w:val="24"/>
                <w:lang w:eastAsia="ar-SA"/>
              </w:rPr>
              <w:t xml:space="preserve"> возможност</w:t>
            </w:r>
            <w:r w:rsidR="00156139" w:rsidRPr="000A1233">
              <w:rPr>
                <w:sz w:val="24"/>
                <w:szCs w:val="24"/>
                <w:lang w:eastAsia="ar-SA"/>
              </w:rPr>
              <w:t>и</w:t>
            </w:r>
            <w:r w:rsidRPr="000A1233">
              <w:rPr>
                <w:sz w:val="24"/>
                <w:szCs w:val="24"/>
                <w:lang w:eastAsia="ar-SA"/>
              </w:rPr>
              <w:t>, ресурсных дефицит</w:t>
            </w:r>
            <w:r w:rsidR="00156139" w:rsidRPr="000A1233">
              <w:rPr>
                <w:sz w:val="24"/>
                <w:szCs w:val="24"/>
                <w:lang w:eastAsia="ar-SA"/>
              </w:rPr>
              <w:t>ы</w:t>
            </w:r>
            <w:r w:rsidRPr="000A1233">
              <w:rPr>
                <w:sz w:val="24"/>
                <w:szCs w:val="24"/>
                <w:lang w:eastAsia="ar-SA"/>
              </w:rPr>
              <w:t xml:space="preserve"> имеющихся педагогических кадров для организации воспитательной деятельности; </w:t>
            </w:r>
          </w:p>
          <w:p w14:paraId="1674268C" w14:textId="4F01BBDC" w:rsidR="005D05A8" w:rsidRPr="000A1233" w:rsidRDefault="005D05A8" w:rsidP="000C7D3C">
            <w:pPr>
              <w:pStyle w:val="af4"/>
              <w:numPr>
                <w:ilvl w:val="0"/>
                <w:numId w:val="43"/>
              </w:numPr>
              <w:suppressAutoHyphens/>
              <w:ind w:left="324"/>
              <w:jc w:val="both"/>
              <w:rPr>
                <w:sz w:val="24"/>
                <w:szCs w:val="24"/>
                <w:lang w:eastAsia="ar-SA"/>
              </w:rPr>
            </w:pPr>
            <w:r w:rsidRPr="000A1233">
              <w:rPr>
                <w:sz w:val="24"/>
                <w:szCs w:val="24"/>
                <w:lang w:eastAsia="ar-SA"/>
              </w:rPr>
              <w:lastRenderedPageBreak/>
              <w:t>планир</w:t>
            </w:r>
            <w:r w:rsidR="00156139" w:rsidRPr="000A1233">
              <w:rPr>
                <w:sz w:val="24"/>
                <w:szCs w:val="24"/>
                <w:lang w:eastAsia="ar-SA"/>
              </w:rPr>
              <w:t>ует</w:t>
            </w:r>
            <w:r w:rsidRPr="000A1233">
              <w:rPr>
                <w:sz w:val="24"/>
                <w:szCs w:val="24"/>
                <w:lang w:eastAsia="ar-SA"/>
              </w:rPr>
              <w:t xml:space="preserve"> работ</w:t>
            </w:r>
            <w:r w:rsidR="00156139" w:rsidRPr="000A1233">
              <w:rPr>
                <w:sz w:val="24"/>
                <w:szCs w:val="24"/>
                <w:lang w:eastAsia="ar-SA"/>
              </w:rPr>
              <w:t>у</w:t>
            </w:r>
            <w:r w:rsidRPr="000A1233">
              <w:rPr>
                <w:sz w:val="24"/>
                <w:szCs w:val="24"/>
                <w:lang w:eastAsia="ar-SA"/>
              </w:rPr>
              <w:t xml:space="preserve"> в организации воспитательной деятельности как на группах</w:t>
            </w:r>
            <w:r w:rsidR="00156139" w:rsidRPr="000A1233">
              <w:rPr>
                <w:sz w:val="24"/>
                <w:szCs w:val="24"/>
                <w:lang w:eastAsia="ar-SA"/>
              </w:rPr>
              <w:t>,</w:t>
            </w:r>
            <w:r w:rsidRPr="000A1233">
              <w:rPr>
                <w:sz w:val="24"/>
                <w:szCs w:val="24"/>
                <w:lang w:eastAsia="ar-SA"/>
              </w:rPr>
              <w:t xml:space="preserve"> так и во всем пространстве детского сада;</w:t>
            </w:r>
          </w:p>
          <w:p w14:paraId="00F783E8" w14:textId="37295076" w:rsidR="005D05A8" w:rsidRPr="000A1233" w:rsidRDefault="005D05A8" w:rsidP="000C7D3C">
            <w:pPr>
              <w:pStyle w:val="af4"/>
              <w:numPr>
                <w:ilvl w:val="0"/>
                <w:numId w:val="43"/>
              </w:numPr>
              <w:suppressAutoHyphens/>
              <w:ind w:left="324"/>
              <w:jc w:val="both"/>
              <w:rPr>
                <w:sz w:val="24"/>
                <w:szCs w:val="24"/>
                <w:lang w:eastAsia="ar-SA"/>
              </w:rPr>
            </w:pPr>
            <w:r w:rsidRPr="000A1233">
              <w:rPr>
                <w:sz w:val="24"/>
                <w:szCs w:val="24"/>
                <w:lang w:eastAsia="ar-SA"/>
              </w:rPr>
              <w:t>организ</w:t>
            </w:r>
            <w:r w:rsidR="00156139" w:rsidRPr="000A1233">
              <w:rPr>
                <w:sz w:val="24"/>
                <w:szCs w:val="24"/>
                <w:lang w:eastAsia="ar-SA"/>
              </w:rPr>
              <w:t>ует</w:t>
            </w:r>
            <w:r w:rsidRPr="000A1233">
              <w:rPr>
                <w:sz w:val="24"/>
                <w:szCs w:val="24"/>
                <w:lang w:eastAsia="ar-SA"/>
              </w:rPr>
              <w:t xml:space="preserve"> эффективн</w:t>
            </w:r>
            <w:r w:rsidR="00156139" w:rsidRPr="000A1233">
              <w:rPr>
                <w:sz w:val="24"/>
                <w:szCs w:val="24"/>
                <w:lang w:eastAsia="ar-SA"/>
              </w:rPr>
              <w:t>ую</w:t>
            </w:r>
            <w:r w:rsidRPr="000A1233">
              <w:rPr>
                <w:sz w:val="24"/>
                <w:szCs w:val="24"/>
                <w:lang w:eastAsia="ar-SA"/>
              </w:rPr>
              <w:t xml:space="preserve"> практическ</w:t>
            </w:r>
            <w:r w:rsidR="00156139" w:rsidRPr="000A1233">
              <w:rPr>
                <w:sz w:val="24"/>
                <w:szCs w:val="24"/>
                <w:lang w:eastAsia="ar-SA"/>
              </w:rPr>
              <w:t>ую</w:t>
            </w:r>
            <w:r w:rsidRPr="000A1233">
              <w:rPr>
                <w:sz w:val="24"/>
                <w:szCs w:val="24"/>
                <w:lang w:eastAsia="ar-SA"/>
              </w:rPr>
              <w:t xml:space="preserve"> работ</w:t>
            </w:r>
            <w:r w:rsidR="00156139" w:rsidRPr="000A1233">
              <w:rPr>
                <w:sz w:val="24"/>
                <w:szCs w:val="24"/>
                <w:lang w:eastAsia="ar-SA"/>
              </w:rPr>
              <w:t>у</w:t>
            </w:r>
            <w:r w:rsidRPr="000A1233">
              <w:rPr>
                <w:sz w:val="24"/>
                <w:szCs w:val="24"/>
                <w:lang w:eastAsia="ar-SA"/>
              </w:rPr>
              <w:t xml:space="preserve"> в ДОО в соответствии с календарным планом воспитательной работы;</w:t>
            </w:r>
          </w:p>
          <w:p w14:paraId="328C13DA" w14:textId="1430F0D2" w:rsidR="005D05A8" w:rsidRPr="000A1233" w:rsidRDefault="005D05A8" w:rsidP="000C7D3C">
            <w:pPr>
              <w:pStyle w:val="af4"/>
              <w:numPr>
                <w:ilvl w:val="0"/>
                <w:numId w:val="43"/>
              </w:numPr>
              <w:suppressAutoHyphens/>
              <w:ind w:left="324"/>
              <w:jc w:val="both"/>
              <w:rPr>
                <w:sz w:val="24"/>
                <w:szCs w:val="24"/>
                <w:lang w:eastAsia="ar-SA"/>
              </w:rPr>
            </w:pPr>
            <w:r w:rsidRPr="000A1233">
              <w:rPr>
                <w:sz w:val="24"/>
                <w:szCs w:val="24"/>
                <w:lang w:eastAsia="ar-SA"/>
              </w:rPr>
              <w:t>пров</w:t>
            </w:r>
            <w:r w:rsidR="00156139" w:rsidRPr="000A1233">
              <w:rPr>
                <w:sz w:val="24"/>
                <w:szCs w:val="24"/>
                <w:lang w:eastAsia="ar-SA"/>
              </w:rPr>
              <w:t>о</w:t>
            </w:r>
            <w:r w:rsidRPr="000A1233">
              <w:rPr>
                <w:sz w:val="24"/>
                <w:szCs w:val="24"/>
                <w:lang w:eastAsia="ar-SA"/>
              </w:rPr>
              <w:t>д</w:t>
            </w:r>
            <w:r w:rsidR="00156139" w:rsidRPr="000A1233">
              <w:rPr>
                <w:sz w:val="24"/>
                <w:szCs w:val="24"/>
                <w:lang w:eastAsia="ar-SA"/>
              </w:rPr>
              <w:t>ит</w:t>
            </w:r>
            <w:r w:rsidRPr="000A1233">
              <w:rPr>
                <w:sz w:val="24"/>
                <w:szCs w:val="24"/>
                <w:lang w:eastAsia="ar-SA"/>
              </w:rPr>
              <w:t xml:space="preserve"> мониторинг состояния воспитательной деятельности в ДОО совместно с Педагогическим советом;</w:t>
            </w:r>
          </w:p>
          <w:p w14:paraId="42E2715B" w14:textId="4761DAE6" w:rsidR="005D05A8" w:rsidRPr="000A1233" w:rsidRDefault="005D05A8" w:rsidP="000C7D3C">
            <w:pPr>
              <w:pStyle w:val="af4"/>
              <w:numPr>
                <w:ilvl w:val="0"/>
                <w:numId w:val="43"/>
              </w:numPr>
              <w:suppressAutoHyphens/>
              <w:ind w:left="324"/>
              <w:jc w:val="both"/>
              <w:rPr>
                <w:sz w:val="24"/>
                <w:szCs w:val="24"/>
                <w:lang w:eastAsia="ar-SA"/>
              </w:rPr>
            </w:pPr>
            <w:r w:rsidRPr="000A1233">
              <w:rPr>
                <w:sz w:val="24"/>
                <w:szCs w:val="24"/>
                <w:lang w:eastAsia="ar-SA"/>
              </w:rPr>
              <w:t>организ</w:t>
            </w:r>
            <w:r w:rsidR="00156139" w:rsidRPr="000A1233">
              <w:rPr>
                <w:sz w:val="24"/>
                <w:szCs w:val="24"/>
                <w:lang w:eastAsia="ar-SA"/>
              </w:rPr>
              <w:t>ует</w:t>
            </w:r>
            <w:r w:rsidRPr="000A1233">
              <w:rPr>
                <w:sz w:val="24"/>
                <w:szCs w:val="24"/>
                <w:lang w:eastAsia="ar-SA"/>
              </w:rPr>
              <w:t xml:space="preserve"> повышени</w:t>
            </w:r>
            <w:r w:rsidR="00156139" w:rsidRPr="000A1233">
              <w:rPr>
                <w:sz w:val="24"/>
                <w:szCs w:val="24"/>
                <w:lang w:eastAsia="ar-SA"/>
              </w:rPr>
              <w:t>е</w:t>
            </w:r>
            <w:r w:rsidRPr="000A1233">
              <w:rPr>
                <w:sz w:val="24"/>
                <w:szCs w:val="24"/>
                <w:lang w:eastAsia="ar-SA"/>
              </w:rPr>
              <w:t xml:space="preserve"> квалификации и профессиональной переподготовки педагогов для совершенствования их психолого-педагогической и</w:t>
            </w:r>
            <w:r w:rsidR="00156139" w:rsidRPr="000A1233">
              <w:rPr>
                <w:sz w:val="24"/>
                <w:szCs w:val="24"/>
                <w:lang w:eastAsia="ar-SA"/>
              </w:rPr>
              <w:t xml:space="preserve"> воспитательных компетентностей, </w:t>
            </w:r>
            <w:r w:rsidRPr="000A1233">
              <w:rPr>
                <w:sz w:val="24"/>
                <w:szCs w:val="24"/>
                <w:lang w:eastAsia="ar-SA"/>
              </w:rPr>
              <w:t>пров</w:t>
            </w:r>
            <w:r w:rsidR="00156139" w:rsidRPr="000A1233">
              <w:rPr>
                <w:sz w:val="24"/>
                <w:szCs w:val="24"/>
                <w:lang w:eastAsia="ar-SA"/>
              </w:rPr>
              <w:t>о</w:t>
            </w:r>
            <w:r w:rsidRPr="000A1233">
              <w:rPr>
                <w:sz w:val="24"/>
                <w:szCs w:val="24"/>
                <w:lang w:eastAsia="ar-SA"/>
              </w:rPr>
              <w:t>д</w:t>
            </w:r>
            <w:r w:rsidR="00156139" w:rsidRPr="000A1233">
              <w:rPr>
                <w:sz w:val="24"/>
                <w:szCs w:val="24"/>
                <w:lang w:eastAsia="ar-SA"/>
              </w:rPr>
              <w:t>ит</w:t>
            </w:r>
            <w:r w:rsidRPr="000A1233">
              <w:rPr>
                <w:sz w:val="24"/>
                <w:szCs w:val="24"/>
                <w:lang w:eastAsia="ar-SA"/>
              </w:rPr>
              <w:t xml:space="preserve"> анализ и контрол</w:t>
            </w:r>
            <w:r w:rsidR="00156139" w:rsidRPr="000A1233">
              <w:rPr>
                <w:sz w:val="24"/>
                <w:szCs w:val="24"/>
                <w:lang w:eastAsia="ar-SA"/>
              </w:rPr>
              <w:t>ь</w:t>
            </w:r>
            <w:r w:rsidRPr="000A1233">
              <w:rPr>
                <w:sz w:val="24"/>
                <w:szCs w:val="24"/>
                <w:lang w:eastAsia="ar-SA"/>
              </w:rPr>
              <w:t xml:space="preserve"> воспитательной деятельности, распростран</w:t>
            </w:r>
            <w:r w:rsidR="00156139" w:rsidRPr="000A1233">
              <w:rPr>
                <w:sz w:val="24"/>
                <w:szCs w:val="24"/>
                <w:lang w:eastAsia="ar-SA"/>
              </w:rPr>
              <w:t>яет</w:t>
            </w:r>
            <w:r w:rsidRPr="000A1233">
              <w:rPr>
                <w:sz w:val="24"/>
                <w:szCs w:val="24"/>
                <w:lang w:eastAsia="ar-SA"/>
              </w:rPr>
              <w:t xml:space="preserve"> передово</w:t>
            </w:r>
            <w:r w:rsidR="00156139" w:rsidRPr="000A1233">
              <w:rPr>
                <w:sz w:val="24"/>
                <w:szCs w:val="24"/>
                <w:lang w:eastAsia="ar-SA"/>
              </w:rPr>
              <w:t>й</w:t>
            </w:r>
            <w:r w:rsidRPr="000A1233">
              <w:rPr>
                <w:sz w:val="24"/>
                <w:szCs w:val="24"/>
                <w:lang w:eastAsia="ar-SA"/>
              </w:rPr>
              <w:t xml:space="preserve"> опыта других образовательных организаций;</w:t>
            </w:r>
          </w:p>
          <w:p w14:paraId="04238944" w14:textId="4EE24289" w:rsidR="005D05A8" w:rsidRPr="000A1233" w:rsidRDefault="005D05A8" w:rsidP="000C7D3C">
            <w:pPr>
              <w:pStyle w:val="af4"/>
              <w:numPr>
                <w:ilvl w:val="0"/>
                <w:numId w:val="43"/>
              </w:numPr>
              <w:suppressAutoHyphens/>
              <w:ind w:left="324"/>
              <w:jc w:val="both"/>
              <w:rPr>
                <w:sz w:val="24"/>
                <w:szCs w:val="24"/>
                <w:lang w:eastAsia="ar-SA"/>
              </w:rPr>
            </w:pPr>
            <w:r w:rsidRPr="000A1233">
              <w:rPr>
                <w:sz w:val="24"/>
                <w:szCs w:val="24"/>
                <w:lang w:eastAsia="ar-SA"/>
              </w:rPr>
              <w:t>формир</w:t>
            </w:r>
            <w:r w:rsidR="00156139" w:rsidRPr="000A1233">
              <w:rPr>
                <w:sz w:val="24"/>
                <w:szCs w:val="24"/>
                <w:lang w:eastAsia="ar-SA"/>
              </w:rPr>
              <w:t>ует</w:t>
            </w:r>
            <w:r w:rsidRPr="000A1233">
              <w:rPr>
                <w:sz w:val="24"/>
                <w:szCs w:val="24"/>
                <w:lang w:eastAsia="ar-SA"/>
              </w:rPr>
              <w:t xml:space="preserve"> мотиваци</w:t>
            </w:r>
            <w:r w:rsidR="00156139" w:rsidRPr="000A1233">
              <w:rPr>
                <w:sz w:val="24"/>
                <w:szCs w:val="24"/>
                <w:lang w:eastAsia="ar-SA"/>
              </w:rPr>
              <w:t>ю</w:t>
            </w:r>
            <w:r w:rsidRPr="000A1233">
              <w:rPr>
                <w:sz w:val="24"/>
                <w:szCs w:val="24"/>
                <w:lang w:eastAsia="ar-SA"/>
              </w:rPr>
              <w:t xml:space="preserve"> педагогов к участию в разработке и реализации разнообразных воспитательных и социально значимых проектов; </w:t>
            </w:r>
          </w:p>
          <w:p w14:paraId="62559F5D" w14:textId="253EC4C2" w:rsidR="005D05A8" w:rsidRPr="000A1233" w:rsidRDefault="005D05A8" w:rsidP="000C7D3C">
            <w:pPr>
              <w:pStyle w:val="af4"/>
              <w:numPr>
                <w:ilvl w:val="0"/>
                <w:numId w:val="43"/>
              </w:numPr>
              <w:suppressAutoHyphens/>
              <w:ind w:left="324"/>
              <w:jc w:val="both"/>
              <w:rPr>
                <w:sz w:val="24"/>
                <w:szCs w:val="24"/>
                <w:lang w:eastAsia="ar-SA"/>
              </w:rPr>
            </w:pPr>
            <w:r w:rsidRPr="000A1233">
              <w:rPr>
                <w:sz w:val="24"/>
                <w:szCs w:val="24"/>
                <w:lang w:eastAsia="ar-SA"/>
              </w:rPr>
              <w:t>наполн</w:t>
            </w:r>
            <w:r w:rsidR="00156139" w:rsidRPr="000A1233">
              <w:rPr>
                <w:sz w:val="24"/>
                <w:szCs w:val="24"/>
                <w:lang w:eastAsia="ar-SA"/>
              </w:rPr>
              <w:t>яет</w:t>
            </w:r>
            <w:r w:rsidRPr="000A1233">
              <w:rPr>
                <w:sz w:val="24"/>
                <w:szCs w:val="24"/>
                <w:lang w:eastAsia="ar-SA"/>
              </w:rPr>
              <w:t xml:space="preserve"> и обновл</w:t>
            </w:r>
            <w:r w:rsidR="00156139" w:rsidRPr="000A1233">
              <w:rPr>
                <w:sz w:val="24"/>
                <w:szCs w:val="24"/>
                <w:lang w:eastAsia="ar-SA"/>
              </w:rPr>
              <w:t>яет сайт</w:t>
            </w:r>
            <w:r w:rsidRPr="000A1233">
              <w:rPr>
                <w:sz w:val="24"/>
                <w:szCs w:val="24"/>
                <w:lang w:eastAsia="ar-SA"/>
              </w:rPr>
              <w:t xml:space="preserve"> ДОО информацией о воспитательной деятельности; </w:t>
            </w:r>
          </w:p>
          <w:p w14:paraId="09CF8C54" w14:textId="173F788F" w:rsidR="005D05A8" w:rsidRPr="000A1233" w:rsidRDefault="000A1233" w:rsidP="000C7D3C">
            <w:pPr>
              <w:pStyle w:val="af4"/>
              <w:numPr>
                <w:ilvl w:val="0"/>
                <w:numId w:val="43"/>
              </w:numPr>
              <w:suppressAutoHyphens/>
              <w:ind w:left="324"/>
              <w:jc w:val="both"/>
              <w:rPr>
                <w:sz w:val="24"/>
                <w:szCs w:val="24"/>
                <w:lang w:eastAsia="ar-SA"/>
              </w:rPr>
            </w:pPr>
            <w:r w:rsidRPr="000A1233">
              <w:rPr>
                <w:sz w:val="24"/>
                <w:szCs w:val="24"/>
                <w:lang w:eastAsia="ar-SA"/>
              </w:rPr>
              <w:t>организует</w:t>
            </w:r>
            <w:r w:rsidR="005D05A8" w:rsidRPr="000A1233">
              <w:rPr>
                <w:sz w:val="24"/>
                <w:szCs w:val="24"/>
                <w:lang w:eastAsia="ar-SA"/>
              </w:rPr>
              <w:t xml:space="preserve"> повышени</w:t>
            </w:r>
            <w:r w:rsidRPr="000A1233">
              <w:rPr>
                <w:sz w:val="24"/>
                <w:szCs w:val="24"/>
                <w:lang w:eastAsia="ar-SA"/>
              </w:rPr>
              <w:t>е</w:t>
            </w:r>
            <w:r w:rsidR="005D05A8" w:rsidRPr="000A1233">
              <w:rPr>
                <w:sz w:val="24"/>
                <w:szCs w:val="24"/>
                <w:lang w:eastAsia="ar-SA"/>
              </w:rPr>
              <w:t xml:space="preserve"> психолого-педагогической квалификации воспитателей; </w:t>
            </w:r>
          </w:p>
          <w:p w14:paraId="7A472850" w14:textId="4B42F12A" w:rsidR="005D05A8" w:rsidRPr="000A1233" w:rsidRDefault="000A1233" w:rsidP="000C7D3C">
            <w:pPr>
              <w:pStyle w:val="af4"/>
              <w:numPr>
                <w:ilvl w:val="0"/>
                <w:numId w:val="43"/>
              </w:numPr>
              <w:suppressAutoHyphens/>
              <w:ind w:left="324"/>
              <w:jc w:val="both"/>
              <w:rPr>
                <w:sz w:val="24"/>
                <w:szCs w:val="24"/>
                <w:lang w:eastAsia="ar-SA"/>
              </w:rPr>
            </w:pPr>
            <w:r w:rsidRPr="000A1233">
              <w:rPr>
                <w:sz w:val="24"/>
                <w:szCs w:val="24"/>
                <w:lang w:eastAsia="ar-SA"/>
              </w:rPr>
              <w:t xml:space="preserve">проводит </w:t>
            </w:r>
            <w:r w:rsidR="005D05A8" w:rsidRPr="000A1233">
              <w:rPr>
                <w:sz w:val="24"/>
                <w:szCs w:val="24"/>
                <w:lang w:eastAsia="ar-SA"/>
              </w:rPr>
              <w:t>организационно-координационн</w:t>
            </w:r>
            <w:r w:rsidRPr="000A1233">
              <w:rPr>
                <w:sz w:val="24"/>
                <w:szCs w:val="24"/>
                <w:lang w:eastAsia="ar-SA"/>
              </w:rPr>
              <w:t>ую</w:t>
            </w:r>
            <w:r w:rsidR="005D05A8" w:rsidRPr="000A1233">
              <w:rPr>
                <w:sz w:val="24"/>
                <w:szCs w:val="24"/>
                <w:lang w:eastAsia="ar-SA"/>
              </w:rPr>
              <w:t xml:space="preserve"> работ</w:t>
            </w:r>
            <w:r w:rsidRPr="000A1233">
              <w:rPr>
                <w:sz w:val="24"/>
                <w:szCs w:val="24"/>
                <w:lang w:eastAsia="ar-SA"/>
              </w:rPr>
              <w:t>у</w:t>
            </w:r>
            <w:r w:rsidR="005D05A8" w:rsidRPr="000A1233">
              <w:rPr>
                <w:sz w:val="24"/>
                <w:szCs w:val="24"/>
                <w:lang w:eastAsia="ar-SA"/>
              </w:rPr>
              <w:t xml:space="preserve"> по проведению общественных воспитательных событий на уровне </w:t>
            </w:r>
            <w:r w:rsidRPr="000A1233">
              <w:rPr>
                <w:sz w:val="24"/>
                <w:szCs w:val="24"/>
                <w:lang w:eastAsia="ar-SA"/>
              </w:rPr>
              <w:t xml:space="preserve">детского </w:t>
            </w:r>
            <w:r w:rsidR="005D05A8" w:rsidRPr="000A1233">
              <w:rPr>
                <w:sz w:val="24"/>
                <w:szCs w:val="24"/>
                <w:lang w:eastAsia="ar-SA"/>
              </w:rPr>
              <w:t xml:space="preserve">сада и муниципалитета; </w:t>
            </w:r>
          </w:p>
          <w:p w14:paraId="16E26EF0" w14:textId="59D78058" w:rsidR="005D05A8" w:rsidRPr="000A1233" w:rsidRDefault="000A1233" w:rsidP="000C7D3C">
            <w:pPr>
              <w:pStyle w:val="af4"/>
              <w:numPr>
                <w:ilvl w:val="0"/>
                <w:numId w:val="43"/>
              </w:numPr>
              <w:suppressAutoHyphens/>
              <w:ind w:left="324"/>
              <w:jc w:val="both"/>
              <w:rPr>
                <w:sz w:val="24"/>
                <w:szCs w:val="24"/>
                <w:lang w:eastAsia="ar-SA"/>
              </w:rPr>
            </w:pPr>
            <w:r w:rsidRPr="000A1233">
              <w:rPr>
                <w:sz w:val="24"/>
                <w:szCs w:val="24"/>
                <w:lang w:eastAsia="ar-SA"/>
              </w:rPr>
              <w:t xml:space="preserve">организует </w:t>
            </w:r>
            <w:r w:rsidR="005D05A8" w:rsidRPr="000A1233">
              <w:rPr>
                <w:sz w:val="24"/>
                <w:szCs w:val="24"/>
                <w:lang w:eastAsia="ar-SA"/>
              </w:rPr>
              <w:t xml:space="preserve">участие обучающихся в районных и городских, конкурсах и т.д.; </w:t>
            </w:r>
          </w:p>
          <w:p w14:paraId="07C6B9FE" w14:textId="4090AC2A" w:rsidR="005D05A8" w:rsidRPr="000A1233" w:rsidRDefault="000A1233" w:rsidP="000C7D3C">
            <w:pPr>
              <w:pStyle w:val="af4"/>
              <w:numPr>
                <w:ilvl w:val="0"/>
                <w:numId w:val="43"/>
              </w:numPr>
              <w:suppressAutoHyphens/>
              <w:ind w:left="324"/>
              <w:jc w:val="both"/>
              <w:rPr>
                <w:sz w:val="24"/>
                <w:szCs w:val="24"/>
                <w:lang w:eastAsia="ar-SA"/>
              </w:rPr>
            </w:pPr>
            <w:r w:rsidRPr="000A1233">
              <w:rPr>
                <w:sz w:val="24"/>
                <w:szCs w:val="24"/>
                <w:lang w:eastAsia="ar-SA"/>
              </w:rPr>
              <w:t xml:space="preserve">проводит </w:t>
            </w:r>
            <w:r w:rsidR="005D05A8" w:rsidRPr="000A1233">
              <w:rPr>
                <w:sz w:val="24"/>
                <w:szCs w:val="24"/>
                <w:lang w:eastAsia="ar-SA"/>
              </w:rPr>
              <w:t xml:space="preserve">организационно-методическое сопровождение воспитательной деятельности педагогических инициатив; </w:t>
            </w:r>
          </w:p>
          <w:p w14:paraId="6DD9FFB7" w14:textId="3A42553D" w:rsidR="005D05A8" w:rsidRPr="000A1233" w:rsidRDefault="005D05A8" w:rsidP="000C7D3C">
            <w:pPr>
              <w:pStyle w:val="af4"/>
              <w:numPr>
                <w:ilvl w:val="0"/>
                <w:numId w:val="43"/>
              </w:numPr>
              <w:suppressAutoHyphens/>
              <w:ind w:left="324"/>
              <w:jc w:val="both"/>
              <w:rPr>
                <w:sz w:val="24"/>
                <w:szCs w:val="24"/>
                <w:lang w:eastAsia="ar-SA"/>
              </w:rPr>
            </w:pPr>
            <w:r w:rsidRPr="000A1233">
              <w:rPr>
                <w:sz w:val="24"/>
                <w:szCs w:val="24"/>
                <w:lang w:eastAsia="ar-SA"/>
              </w:rPr>
              <w:t>созда</w:t>
            </w:r>
            <w:r w:rsidR="000A1233" w:rsidRPr="000A1233">
              <w:rPr>
                <w:sz w:val="24"/>
                <w:szCs w:val="24"/>
                <w:lang w:eastAsia="ar-SA"/>
              </w:rPr>
              <w:t>ет</w:t>
            </w:r>
            <w:r w:rsidRPr="000A1233">
              <w:rPr>
                <w:sz w:val="24"/>
                <w:szCs w:val="24"/>
                <w:lang w:eastAsia="ar-SA"/>
              </w:rPr>
              <w:t xml:space="preserve"> необходим</w:t>
            </w:r>
            <w:r w:rsidR="000A1233" w:rsidRPr="000A1233">
              <w:rPr>
                <w:sz w:val="24"/>
                <w:szCs w:val="24"/>
                <w:lang w:eastAsia="ar-SA"/>
              </w:rPr>
              <w:t>ую</w:t>
            </w:r>
            <w:r w:rsidRPr="000A1233">
              <w:rPr>
                <w:sz w:val="24"/>
                <w:szCs w:val="24"/>
                <w:lang w:eastAsia="ar-SA"/>
              </w:rPr>
              <w:t xml:space="preserve"> для осуществления воспитательной деятельности инфраструктур</w:t>
            </w:r>
            <w:r w:rsidR="000A1233" w:rsidRPr="000A1233">
              <w:rPr>
                <w:sz w:val="24"/>
                <w:szCs w:val="24"/>
                <w:lang w:eastAsia="ar-SA"/>
              </w:rPr>
              <w:t>у</w:t>
            </w:r>
            <w:r w:rsidRPr="000A1233">
              <w:rPr>
                <w:sz w:val="24"/>
                <w:szCs w:val="24"/>
                <w:lang w:eastAsia="ar-SA"/>
              </w:rPr>
              <w:t xml:space="preserve">; </w:t>
            </w:r>
          </w:p>
          <w:p w14:paraId="5F340365" w14:textId="49DC3901" w:rsidR="005D05A8" w:rsidRPr="000A1233" w:rsidRDefault="005D05A8" w:rsidP="000C7D3C">
            <w:pPr>
              <w:pStyle w:val="af4"/>
              <w:numPr>
                <w:ilvl w:val="0"/>
                <w:numId w:val="43"/>
              </w:numPr>
              <w:suppressAutoHyphens/>
              <w:ind w:left="324"/>
              <w:jc w:val="both"/>
              <w:rPr>
                <w:sz w:val="24"/>
                <w:szCs w:val="24"/>
                <w:lang w:eastAsia="ar-SA"/>
              </w:rPr>
            </w:pPr>
            <w:r w:rsidRPr="000A1233">
              <w:rPr>
                <w:sz w:val="24"/>
                <w:szCs w:val="24"/>
                <w:lang w:eastAsia="ar-SA"/>
              </w:rPr>
              <w:t>разви</w:t>
            </w:r>
            <w:r w:rsidR="000A1233" w:rsidRPr="000A1233">
              <w:rPr>
                <w:sz w:val="24"/>
                <w:szCs w:val="24"/>
                <w:lang w:eastAsia="ar-SA"/>
              </w:rPr>
              <w:t>вает</w:t>
            </w:r>
            <w:r w:rsidRPr="000A1233">
              <w:rPr>
                <w:sz w:val="24"/>
                <w:szCs w:val="24"/>
                <w:lang w:eastAsia="ar-SA"/>
              </w:rPr>
              <w:t xml:space="preserve"> сотрудничеств</w:t>
            </w:r>
            <w:r w:rsidR="000A1233" w:rsidRPr="000A1233">
              <w:rPr>
                <w:sz w:val="24"/>
                <w:szCs w:val="24"/>
                <w:lang w:eastAsia="ar-SA"/>
              </w:rPr>
              <w:t>о</w:t>
            </w:r>
            <w:r w:rsidRPr="000A1233">
              <w:rPr>
                <w:sz w:val="24"/>
                <w:szCs w:val="24"/>
                <w:lang w:eastAsia="ar-SA"/>
              </w:rPr>
              <w:t xml:space="preserve"> с социальными партнерами; </w:t>
            </w:r>
          </w:p>
          <w:p w14:paraId="69731387" w14:textId="094B04B7" w:rsidR="005D05A8" w:rsidRPr="000A1233" w:rsidRDefault="005D05A8" w:rsidP="000C7D3C">
            <w:pPr>
              <w:pStyle w:val="af4"/>
              <w:numPr>
                <w:ilvl w:val="0"/>
                <w:numId w:val="43"/>
              </w:numPr>
              <w:suppressAutoHyphens/>
              <w:ind w:left="324"/>
              <w:jc w:val="both"/>
              <w:rPr>
                <w:sz w:val="24"/>
                <w:szCs w:val="24"/>
                <w:lang w:eastAsia="ar-SA"/>
              </w:rPr>
            </w:pPr>
            <w:r w:rsidRPr="000A1233">
              <w:rPr>
                <w:sz w:val="24"/>
                <w:szCs w:val="24"/>
                <w:lang w:eastAsia="ar-SA"/>
              </w:rPr>
              <w:t>стимулир</w:t>
            </w:r>
            <w:r w:rsidR="000A1233" w:rsidRPr="000A1233">
              <w:rPr>
                <w:sz w:val="24"/>
                <w:szCs w:val="24"/>
                <w:lang w:eastAsia="ar-SA"/>
              </w:rPr>
              <w:t>ует</w:t>
            </w:r>
            <w:r w:rsidRPr="000A1233">
              <w:rPr>
                <w:sz w:val="24"/>
                <w:szCs w:val="24"/>
                <w:lang w:eastAsia="ar-SA"/>
              </w:rPr>
              <w:t xml:space="preserve"> мотивации к активной воспитательной деятельности педагогов</w:t>
            </w:r>
            <w:r w:rsidR="000A1233" w:rsidRPr="000A1233">
              <w:rPr>
                <w:sz w:val="24"/>
                <w:szCs w:val="24"/>
                <w:lang w:eastAsia="ar-SA"/>
              </w:rPr>
              <w:t>;</w:t>
            </w:r>
          </w:p>
          <w:p w14:paraId="57E37B9E" w14:textId="77777777" w:rsidR="005D05A8" w:rsidRPr="00D832D1" w:rsidRDefault="005D05A8" w:rsidP="000C7D3C">
            <w:pPr>
              <w:pStyle w:val="af4"/>
              <w:numPr>
                <w:ilvl w:val="0"/>
                <w:numId w:val="43"/>
              </w:numPr>
              <w:suppressAutoHyphens/>
              <w:ind w:left="324"/>
              <w:jc w:val="both"/>
              <w:rPr>
                <w:lang w:eastAsia="ar-SA"/>
              </w:rPr>
            </w:pPr>
            <w:r w:rsidRPr="000A1233">
              <w:rPr>
                <w:sz w:val="24"/>
                <w:szCs w:val="24"/>
                <w:lang w:eastAsia="ar-SA"/>
              </w:rPr>
              <w:t>организ</w:t>
            </w:r>
            <w:r w:rsidR="000A1233" w:rsidRPr="000A1233">
              <w:rPr>
                <w:sz w:val="24"/>
                <w:szCs w:val="24"/>
                <w:lang w:eastAsia="ar-SA"/>
              </w:rPr>
              <w:t>ует</w:t>
            </w:r>
            <w:r w:rsidRPr="000A1233">
              <w:rPr>
                <w:sz w:val="24"/>
                <w:szCs w:val="24"/>
                <w:lang w:eastAsia="ar-SA"/>
              </w:rPr>
              <w:t xml:space="preserve"> сетево</w:t>
            </w:r>
            <w:r w:rsidR="000A1233" w:rsidRPr="000A1233">
              <w:rPr>
                <w:sz w:val="24"/>
                <w:szCs w:val="24"/>
                <w:lang w:eastAsia="ar-SA"/>
              </w:rPr>
              <w:t>е</w:t>
            </w:r>
            <w:r w:rsidRPr="000A1233">
              <w:rPr>
                <w:sz w:val="24"/>
                <w:szCs w:val="24"/>
                <w:lang w:eastAsia="ar-SA"/>
              </w:rPr>
              <w:t xml:space="preserve"> взаимодействи</w:t>
            </w:r>
            <w:r w:rsidR="000A1233" w:rsidRPr="000A1233">
              <w:rPr>
                <w:sz w:val="24"/>
                <w:szCs w:val="24"/>
                <w:lang w:eastAsia="ar-SA"/>
              </w:rPr>
              <w:t>е</w:t>
            </w:r>
            <w:r w:rsidRPr="000A1233">
              <w:rPr>
                <w:sz w:val="24"/>
                <w:szCs w:val="24"/>
                <w:lang w:eastAsia="ar-SA"/>
              </w:rPr>
              <w:t xml:space="preserve"> социальных институтов города, подготовк</w:t>
            </w:r>
            <w:r w:rsidR="000A1233" w:rsidRPr="000A1233">
              <w:rPr>
                <w:sz w:val="24"/>
                <w:szCs w:val="24"/>
                <w:lang w:eastAsia="ar-SA"/>
              </w:rPr>
              <w:t>у</w:t>
            </w:r>
            <w:r w:rsidRPr="000A1233">
              <w:rPr>
                <w:sz w:val="24"/>
                <w:szCs w:val="24"/>
                <w:lang w:eastAsia="ar-SA"/>
              </w:rPr>
              <w:t xml:space="preserve"> договоров на новый учебный год.</w:t>
            </w:r>
          </w:p>
          <w:p w14:paraId="7EC11A13" w14:textId="4882AAE9" w:rsidR="00D832D1" w:rsidRPr="005D05A8" w:rsidRDefault="00D832D1" w:rsidP="00D832D1">
            <w:pPr>
              <w:pStyle w:val="af4"/>
              <w:suppressAutoHyphens/>
              <w:ind w:left="324"/>
              <w:jc w:val="both"/>
              <w:rPr>
                <w:lang w:eastAsia="ar-SA"/>
              </w:rPr>
            </w:pPr>
          </w:p>
        </w:tc>
      </w:tr>
      <w:tr w:rsidR="00EE2B20" w:rsidRPr="00AC4F7B" w14:paraId="4220B9F1" w14:textId="77777777" w:rsidTr="006E735B">
        <w:tc>
          <w:tcPr>
            <w:tcW w:w="2098" w:type="dxa"/>
            <w:tcBorders>
              <w:top w:val="single" w:sz="4" w:space="0" w:color="000000"/>
              <w:left w:val="single" w:sz="4" w:space="0" w:color="000000"/>
              <w:bottom w:val="single" w:sz="4" w:space="0" w:color="000000"/>
            </w:tcBorders>
            <w:shd w:val="clear" w:color="auto" w:fill="auto"/>
          </w:tcPr>
          <w:p w14:paraId="45C6DD55" w14:textId="77777777" w:rsidR="005D05A8" w:rsidRPr="00AC4F7B" w:rsidRDefault="005D05A8" w:rsidP="005D05A8">
            <w:pPr>
              <w:suppressAutoHyphens/>
              <w:spacing w:line="276" w:lineRule="auto"/>
              <w:jc w:val="both"/>
              <w:rPr>
                <w:i/>
                <w:lang w:eastAsia="ar-SA"/>
              </w:rPr>
            </w:pPr>
            <w:r w:rsidRPr="00AC4F7B">
              <w:rPr>
                <w:i/>
                <w:lang w:eastAsia="ar-SA"/>
              </w:rPr>
              <w:lastRenderedPageBreak/>
              <w:t>Педагог-психолог</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7925D899" w14:textId="04B1A7D2" w:rsidR="005D05A8" w:rsidRPr="00AC4F7B" w:rsidRDefault="005D05A8" w:rsidP="000C7D3C">
            <w:pPr>
              <w:pStyle w:val="af4"/>
              <w:numPr>
                <w:ilvl w:val="0"/>
                <w:numId w:val="44"/>
              </w:numPr>
              <w:suppressAutoHyphens/>
              <w:ind w:left="324"/>
              <w:jc w:val="both"/>
              <w:rPr>
                <w:sz w:val="24"/>
                <w:szCs w:val="24"/>
                <w:lang w:eastAsia="ar-SA"/>
              </w:rPr>
            </w:pPr>
            <w:r w:rsidRPr="00AC4F7B">
              <w:rPr>
                <w:sz w:val="24"/>
                <w:szCs w:val="24"/>
                <w:lang w:eastAsia="ar-SA"/>
              </w:rPr>
              <w:t>оказ</w:t>
            </w:r>
            <w:r w:rsidR="000A1233" w:rsidRPr="00AC4F7B">
              <w:rPr>
                <w:sz w:val="24"/>
                <w:szCs w:val="24"/>
                <w:lang w:eastAsia="ar-SA"/>
              </w:rPr>
              <w:t>ывает</w:t>
            </w:r>
            <w:r w:rsidRPr="00AC4F7B">
              <w:rPr>
                <w:sz w:val="24"/>
                <w:szCs w:val="24"/>
                <w:lang w:eastAsia="ar-SA"/>
              </w:rPr>
              <w:t xml:space="preserve"> психолого-педагогическ</w:t>
            </w:r>
            <w:r w:rsidR="000A1233" w:rsidRPr="00AC4F7B">
              <w:rPr>
                <w:sz w:val="24"/>
                <w:szCs w:val="24"/>
                <w:lang w:eastAsia="ar-SA"/>
              </w:rPr>
              <w:t>ую</w:t>
            </w:r>
            <w:r w:rsidRPr="00AC4F7B">
              <w:rPr>
                <w:sz w:val="24"/>
                <w:szCs w:val="24"/>
                <w:lang w:eastAsia="ar-SA"/>
              </w:rPr>
              <w:t xml:space="preserve"> помощ</w:t>
            </w:r>
            <w:r w:rsidR="000A1233" w:rsidRPr="00AC4F7B">
              <w:rPr>
                <w:sz w:val="24"/>
                <w:szCs w:val="24"/>
                <w:lang w:eastAsia="ar-SA"/>
              </w:rPr>
              <w:t>ь</w:t>
            </w:r>
            <w:r w:rsidRPr="00AC4F7B">
              <w:rPr>
                <w:sz w:val="24"/>
                <w:szCs w:val="24"/>
                <w:lang w:eastAsia="ar-SA"/>
              </w:rPr>
              <w:t xml:space="preserve"> в воспитательном процессе согласно возрастным особенностям воспитанников; </w:t>
            </w:r>
          </w:p>
          <w:p w14:paraId="3BF353CD" w14:textId="634D6C54" w:rsidR="005D05A8" w:rsidRPr="00AC4F7B" w:rsidRDefault="005D05A8" w:rsidP="000C7D3C">
            <w:pPr>
              <w:pStyle w:val="af4"/>
              <w:numPr>
                <w:ilvl w:val="0"/>
                <w:numId w:val="44"/>
              </w:numPr>
              <w:suppressAutoHyphens/>
              <w:ind w:left="324"/>
              <w:jc w:val="both"/>
              <w:rPr>
                <w:sz w:val="24"/>
                <w:szCs w:val="24"/>
                <w:lang w:eastAsia="ar-SA"/>
              </w:rPr>
            </w:pPr>
            <w:r w:rsidRPr="00AC4F7B">
              <w:rPr>
                <w:sz w:val="24"/>
                <w:szCs w:val="24"/>
                <w:lang w:eastAsia="ar-SA"/>
              </w:rPr>
              <w:t>осуществл</w:t>
            </w:r>
            <w:r w:rsidR="000A1233" w:rsidRPr="00AC4F7B">
              <w:rPr>
                <w:sz w:val="24"/>
                <w:szCs w:val="24"/>
                <w:lang w:eastAsia="ar-SA"/>
              </w:rPr>
              <w:t>яет</w:t>
            </w:r>
            <w:r w:rsidRPr="00AC4F7B">
              <w:rPr>
                <w:sz w:val="24"/>
                <w:szCs w:val="24"/>
                <w:lang w:eastAsia="ar-SA"/>
              </w:rPr>
              <w:t xml:space="preserve"> социологически</w:t>
            </w:r>
            <w:r w:rsidR="000A1233" w:rsidRPr="00AC4F7B">
              <w:rPr>
                <w:sz w:val="24"/>
                <w:szCs w:val="24"/>
                <w:lang w:eastAsia="ar-SA"/>
              </w:rPr>
              <w:t>е</w:t>
            </w:r>
            <w:r w:rsidRPr="00AC4F7B">
              <w:rPr>
                <w:sz w:val="24"/>
                <w:szCs w:val="24"/>
                <w:lang w:eastAsia="ar-SA"/>
              </w:rPr>
              <w:t xml:space="preserve"> исследовани</w:t>
            </w:r>
            <w:r w:rsidR="000A1233" w:rsidRPr="00AC4F7B">
              <w:rPr>
                <w:sz w:val="24"/>
                <w:szCs w:val="24"/>
                <w:lang w:eastAsia="ar-SA"/>
              </w:rPr>
              <w:t>я</w:t>
            </w:r>
            <w:r w:rsidRPr="00AC4F7B">
              <w:rPr>
                <w:sz w:val="24"/>
                <w:szCs w:val="24"/>
                <w:lang w:eastAsia="ar-SA"/>
              </w:rPr>
              <w:t xml:space="preserve"> семей воспитанников; </w:t>
            </w:r>
          </w:p>
          <w:p w14:paraId="00E2C0CF" w14:textId="438AA854" w:rsidR="005D05A8" w:rsidRPr="00AC4F7B" w:rsidRDefault="000A1233" w:rsidP="000C7D3C">
            <w:pPr>
              <w:pStyle w:val="af4"/>
              <w:numPr>
                <w:ilvl w:val="0"/>
                <w:numId w:val="44"/>
              </w:numPr>
              <w:suppressAutoHyphens/>
              <w:ind w:left="324"/>
              <w:jc w:val="both"/>
              <w:rPr>
                <w:sz w:val="24"/>
                <w:szCs w:val="24"/>
                <w:lang w:eastAsia="ar-SA"/>
              </w:rPr>
            </w:pPr>
            <w:r w:rsidRPr="00AC4F7B">
              <w:rPr>
                <w:sz w:val="24"/>
                <w:szCs w:val="24"/>
                <w:lang w:eastAsia="ar-SA"/>
              </w:rPr>
              <w:t>организует</w:t>
            </w:r>
            <w:r w:rsidR="005D05A8" w:rsidRPr="00AC4F7B">
              <w:rPr>
                <w:sz w:val="24"/>
                <w:szCs w:val="24"/>
                <w:lang w:eastAsia="ar-SA"/>
              </w:rPr>
              <w:t xml:space="preserve"> и пров</w:t>
            </w:r>
            <w:r w:rsidRPr="00AC4F7B">
              <w:rPr>
                <w:sz w:val="24"/>
                <w:szCs w:val="24"/>
                <w:lang w:eastAsia="ar-SA"/>
              </w:rPr>
              <w:t>о</w:t>
            </w:r>
            <w:r w:rsidR="005D05A8" w:rsidRPr="00AC4F7B">
              <w:rPr>
                <w:sz w:val="24"/>
                <w:szCs w:val="24"/>
                <w:lang w:eastAsia="ar-SA"/>
              </w:rPr>
              <w:t>д</w:t>
            </w:r>
            <w:r w:rsidRPr="00AC4F7B">
              <w:rPr>
                <w:sz w:val="24"/>
                <w:szCs w:val="24"/>
                <w:lang w:eastAsia="ar-SA"/>
              </w:rPr>
              <w:t>ит</w:t>
            </w:r>
            <w:r w:rsidR="005D05A8" w:rsidRPr="00AC4F7B">
              <w:rPr>
                <w:sz w:val="24"/>
                <w:szCs w:val="24"/>
                <w:lang w:eastAsia="ar-SA"/>
              </w:rPr>
              <w:t xml:space="preserve"> различны</w:t>
            </w:r>
            <w:r w:rsidRPr="00AC4F7B">
              <w:rPr>
                <w:sz w:val="24"/>
                <w:szCs w:val="24"/>
                <w:lang w:eastAsia="ar-SA"/>
              </w:rPr>
              <w:t>е</w:t>
            </w:r>
            <w:r w:rsidR="005D05A8" w:rsidRPr="00AC4F7B">
              <w:rPr>
                <w:sz w:val="24"/>
                <w:szCs w:val="24"/>
                <w:lang w:eastAsia="ar-SA"/>
              </w:rPr>
              <w:t xml:space="preserve"> вид</w:t>
            </w:r>
            <w:r w:rsidRPr="00AC4F7B">
              <w:rPr>
                <w:sz w:val="24"/>
                <w:szCs w:val="24"/>
                <w:lang w:eastAsia="ar-SA"/>
              </w:rPr>
              <w:t>ы</w:t>
            </w:r>
            <w:r w:rsidR="005D05A8" w:rsidRPr="00AC4F7B">
              <w:rPr>
                <w:sz w:val="24"/>
                <w:szCs w:val="24"/>
                <w:lang w:eastAsia="ar-SA"/>
              </w:rPr>
              <w:t xml:space="preserve"> </w:t>
            </w:r>
            <w:r w:rsidRPr="00AC4F7B">
              <w:rPr>
                <w:sz w:val="24"/>
                <w:szCs w:val="24"/>
                <w:lang w:eastAsia="ar-SA"/>
              </w:rPr>
              <w:t xml:space="preserve">коррекционно-развивающей </w:t>
            </w:r>
            <w:r w:rsidR="005D05A8" w:rsidRPr="00AC4F7B">
              <w:rPr>
                <w:sz w:val="24"/>
                <w:szCs w:val="24"/>
                <w:lang w:eastAsia="ar-SA"/>
              </w:rPr>
              <w:t>работы;</w:t>
            </w:r>
          </w:p>
          <w:p w14:paraId="532BB6F6" w14:textId="77777777" w:rsidR="005D05A8" w:rsidRPr="00AC4F7B" w:rsidRDefault="000A1233" w:rsidP="000C7D3C">
            <w:pPr>
              <w:pStyle w:val="af4"/>
              <w:numPr>
                <w:ilvl w:val="0"/>
                <w:numId w:val="44"/>
              </w:numPr>
              <w:suppressAutoHyphens/>
              <w:ind w:left="324"/>
              <w:jc w:val="both"/>
              <w:rPr>
                <w:sz w:val="24"/>
                <w:szCs w:val="24"/>
                <w:lang w:eastAsia="ar-SA"/>
              </w:rPr>
            </w:pPr>
            <w:r w:rsidRPr="00AC4F7B">
              <w:rPr>
                <w:sz w:val="24"/>
                <w:szCs w:val="24"/>
                <w:lang w:eastAsia="ar-SA"/>
              </w:rPr>
              <w:t>проводит</w:t>
            </w:r>
            <w:r w:rsidR="005D05A8" w:rsidRPr="00AC4F7B">
              <w:rPr>
                <w:sz w:val="24"/>
                <w:szCs w:val="24"/>
                <w:lang w:eastAsia="ar-SA"/>
              </w:rPr>
              <w:t xml:space="preserve"> профилактик</w:t>
            </w:r>
            <w:r w:rsidRPr="00AC4F7B">
              <w:rPr>
                <w:sz w:val="24"/>
                <w:szCs w:val="24"/>
                <w:lang w:eastAsia="ar-SA"/>
              </w:rPr>
              <w:t>у</w:t>
            </w:r>
            <w:r w:rsidR="005D05A8" w:rsidRPr="00AC4F7B">
              <w:rPr>
                <w:sz w:val="24"/>
                <w:szCs w:val="24"/>
                <w:lang w:eastAsia="ar-SA"/>
              </w:rPr>
              <w:t xml:space="preserve"> профессионального выгорания.</w:t>
            </w:r>
          </w:p>
          <w:p w14:paraId="50D979C1" w14:textId="5349D98C" w:rsidR="00D832D1" w:rsidRPr="00AC4F7B" w:rsidRDefault="00D832D1" w:rsidP="00D832D1">
            <w:pPr>
              <w:pStyle w:val="af4"/>
              <w:suppressAutoHyphens/>
              <w:ind w:left="324"/>
              <w:jc w:val="both"/>
              <w:rPr>
                <w:sz w:val="24"/>
                <w:szCs w:val="24"/>
                <w:lang w:eastAsia="ar-SA"/>
              </w:rPr>
            </w:pPr>
          </w:p>
        </w:tc>
      </w:tr>
      <w:tr w:rsidR="00AC4F7B" w:rsidRPr="00AC4F7B" w14:paraId="0F754790" w14:textId="77777777" w:rsidTr="006E735B">
        <w:tc>
          <w:tcPr>
            <w:tcW w:w="2098" w:type="dxa"/>
            <w:tcBorders>
              <w:top w:val="single" w:sz="4" w:space="0" w:color="000000"/>
              <w:left w:val="single" w:sz="4" w:space="0" w:color="000000"/>
              <w:bottom w:val="single" w:sz="4" w:space="0" w:color="000000"/>
            </w:tcBorders>
            <w:shd w:val="clear" w:color="auto" w:fill="auto"/>
          </w:tcPr>
          <w:p w14:paraId="1BC826EC" w14:textId="21472539" w:rsidR="00AC4F7B" w:rsidRPr="00AC4F7B" w:rsidRDefault="00AC4F7B" w:rsidP="005D05A8">
            <w:pPr>
              <w:suppressAutoHyphens/>
              <w:spacing w:line="276" w:lineRule="auto"/>
              <w:jc w:val="both"/>
              <w:rPr>
                <w:i/>
                <w:lang w:eastAsia="ar-SA"/>
              </w:rPr>
            </w:pPr>
            <w:r>
              <w:rPr>
                <w:i/>
                <w:lang w:eastAsia="ar-SA"/>
              </w:rPr>
              <w:t>Учитель-логопед</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3813DBE2" w14:textId="77777777" w:rsidR="00AC4F7B" w:rsidRDefault="001A5470" w:rsidP="000C7D3C">
            <w:pPr>
              <w:pStyle w:val="af4"/>
              <w:numPr>
                <w:ilvl w:val="0"/>
                <w:numId w:val="44"/>
              </w:numPr>
              <w:suppressAutoHyphens/>
              <w:ind w:left="324"/>
              <w:jc w:val="both"/>
              <w:rPr>
                <w:sz w:val="24"/>
                <w:szCs w:val="24"/>
                <w:lang w:eastAsia="ar-SA"/>
              </w:rPr>
            </w:pPr>
            <w:r>
              <w:rPr>
                <w:sz w:val="24"/>
                <w:szCs w:val="24"/>
                <w:lang w:eastAsia="ar-SA"/>
              </w:rPr>
              <w:t>проводит углубленную диагностику речи детей и составляет план индивидуального сопровождения на каждого ребенка</w:t>
            </w:r>
          </w:p>
          <w:p w14:paraId="160079AE" w14:textId="4DE7004D" w:rsidR="001A5470" w:rsidRDefault="001A5470" w:rsidP="000C7D3C">
            <w:pPr>
              <w:pStyle w:val="af4"/>
              <w:numPr>
                <w:ilvl w:val="0"/>
                <w:numId w:val="44"/>
              </w:numPr>
              <w:suppressAutoHyphens/>
              <w:ind w:left="324"/>
              <w:jc w:val="both"/>
              <w:rPr>
                <w:sz w:val="24"/>
                <w:szCs w:val="24"/>
                <w:lang w:eastAsia="ar-SA"/>
              </w:rPr>
            </w:pPr>
            <w:r>
              <w:rPr>
                <w:sz w:val="24"/>
                <w:szCs w:val="24"/>
                <w:lang w:eastAsia="ar-SA"/>
              </w:rPr>
              <w:t>оказывает индивидуально-ориентированную логопедическую помощь по устранению дефектов звукопроизношения, развитию навыка звукового анализа, слоговой структуры, по формированию грамматического строя речи и развитию навыков связной речи с учетом индивидуальных возможностей</w:t>
            </w:r>
          </w:p>
          <w:p w14:paraId="16DEB182" w14:textId="77777777" w:rsidR="001A5470" w:rsidRDefault="001A5470" w:rsidP="000C7D3C">
            <w:pPr>
              <w:pStyle w:val="af4"/>
              <w:numPr>
                <w:ilvl w:val="0"/>
                <w:numId w:val="44"/>
              </w:numPr>
              <w:suppressAutoHyphens/>
              <w:ind w:left="324"/>
              <w:jc w:val="both"/>
              <w:rPr>
                <w:sz w:val="24"/>
                <w:szCs w:val="24"/>
                <w:lang w:eastAsia="ar-SA"/>
              </w:rPr>
            </w:pPr>
            <w:r>
              <w:rPr>
                <w:sz w:val="24"/>
                <w:szCs w:val="24"/>
                <w:lang w:eastAsia="ar-SA"/>
              </w:rPr>
              <w:t>организует и проводит индивидуальные, подгрупповые коррекционно-развивающие занятия</w:t>
            </w:r>
          </w:p>
          <w:p w14:paraId="538C4782" w14:textId="77777777" w:rsidR="001A5470" w:rsidRDefault="001A5470" w:rsidP="000C7D3C">
            <w:pPr>
              <w:pStyle w:val="af4"/>
              <w:numPr>
                <w:ilvl w:val="0"/>
                <w:numId w:val="44"/>
              </w:numPr>
              <w:suppressAutoHyphens/>
              <w:ind w:left="324"/>
              <w:jc w:val="both"/>
              <w:rPr>
                <w:sz w:val="24"/>
                <w:szCs w:val="24"/>
                <w:lang w:eastAsia="ar-SA"/>
              </w:rPr>
            </w:pPr>
            <w:r>
              <w:rPr>
                <w:sz w:val="24"/>
                <w:szCs w:val="24"/>
                <w:lang w:eastAsia="ar-SA"/>
              </w:rPr>
              <w:t>проводит консультации, открытые занятия, оформляет наглядную агитацию для повышения общего уровня компетенции в логопедической сфере</w:t>
            </w:r>
            <w:r w:rsidR="003A395F">
              <w:rPr>
                <w:sz w:val="24"/>
                <w:szCs w:val="24"/>
                <w:lang w:eastAsia="ar-SA"/>
              </w:rPr>
              <w:t xml:space="preserve">                                         </w:t>
            </w:r>
          </w:p>
          <w:p w14:paraId="6889F47D" w14:textId="6506DE55" w:rsidR="00E70E2B" w:rsidRPr="00AC4F7B" w:rsidRDefault="00E70E2B" w:rsidP="00E70E2B">
            <w:pPr>
              <w:pStyle w:val="af4"/>
              <w:suppressAutoHyphens/>
              <w:ind w:left="324"/>
              <w:jc w:val="both"/>
              <w:rPr>
                <w:sz w:val="24"/>
                <w:szCs w:val="24"/>
                <w:lang w:eastAsia="ar-SA"/>
              </w:rPr>
            </w:pPr>
          </w:p>
        </w:tc>
      </w:tr>
      <w:tr w:rsidR="00167CEC" w:rsidRPr="00AC4F7B" w14:paraId="61BFD3F8" w14:textId="77777777" w:rsidTr="006E735B">
        <w:tc>
          <w:tcPr>
            <w:tcW w:w="2098" w:type="dxa"/>
            <w:tcBorders>
              <w:top w:val="single" w:sz="4" w:space="0" w:color="000000"/>
              <w:left w:val="single" w:sz="4" w:space="0" w:color="000000"/>
              <w:bottom w:val="single" w:sz="4" w:space="0" w:color="000000"/>
            </w:tcBorders>
            <w:shd w:val="clear" w:color="auto" w:fill="auto"/>
          </w:tcPr>
          <w:p w14:paraId="7BD8E0B4" w14:textId="1ECA4B26" w:rsidR="00167CEC" w:rsidRDefault="00167CEC" w:rsidP="005D05A8">
            <w:pPr>
              <w:suppressAutoHyphens/>
              <w:spacing w:line="276" w:lineRule="auto"/>
              <w:jc w:val="both"/>
              <w:rPr>
                <w:i/>
                <w:lang w:eastAsia="ar-SA"/>
              </w:rPr>
            </w:pPr>
            <w:r>
              <w:rPr>
                <w:i/>
                <w:lang w:eastAsia="ar-SA"/>
              </w:rPr>
              <w:lastRenderedPageBreak/>
              <w:t>Учитель-дефектолог</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752C7FC8" w14:textId="77777777" w:rsidR="00167CEC" w:rsidRPr="002E4ED6" w:rsidRDefault="002E4ED6" w:rsidP="000C7D3C">
            <w:pPr>
              <w:pStyle w:val="af4"/>
              <w:numPr>
                <w:ilvl w:val="0"/>
                <w:numId w:val="44"/>
              </w:numPr>
              <w:suppressAutoHyphens/>
              <w:ind w:left="324"/>
              <w:jc w:val="both"/>
              <w:rPr>
                <w:sz w:val="24"/>
                <w:szCs w:val="24"/>
                <w:lang w:eastAsia="ar-SA"/>
              </w:rPr>
            </w:pPr>
            <w:r w:rsidRPr="002E4ED6">
              <w:rPr>
                <w:color w:val="000000"/>
                <w:sz w:val="24"/>
                <w:szCs w:val="24"/>
                <w:lang w:eastAsia="en-US"/>
              </w:rPr>
              <w:t>планировать и осуществлять непрерывный коррекционно-образовател</w:t>
            </w:r>
            <w:r>
              <w:rPr>
                <w:color w:val="000000"/>
                <w:sz w:val="24"/>
                <w:szCs w:val="24"/>
                <w:lang w:eastAsia="en-US"/>
              </w:rPr>
              <w:t>ьный процесс для детей</w:t>
            </w:r>
            <w:r w:rsidRPr="002E4ED6">
              <w:rPr>
                <w:color w:val="000000"/>
                <w:sz w:val="24"/>
                <w:szCs w:val="24"/>
                <w:lang w:eastAsia="en-US"/>
              </w:rPr>
              <w:t xml:space="preserve"> дошкольного возраста с</w:t>
            </w:r>
            <w:r>
              <w:rPr>
                <w:color w:val="000000"/>
                <w:sz w:val="24"/>
                <w:szCs w:val="24"/>
                <w:lang w:eastAsia="en-US"/>
              </w:rPr>
              <w:t xml:space="preserve"> задержкой психического развития;</w:t>
            </w:r>
          </w:p>
          <w:p w14:paraId="663C32E4" w14:textId="66D52CBB" w:rsidR="002E4ED6" w:rsidRDefault="002E4ED6" w:rsidP="002E4ED6">
            <w:pPr>
              <w:pStyle w:val="af4"/>
              <w:numPr>
                <w:ilvl w:val="0"/>
                <w:numId w:val="44"/>
              </w:numPr>
              <w:suppressAutoHyphens/>
              <w:ind w:left="324"/>
              <w:jc w:val="both"/>
              <w:rPr>
                <w:sz w:val="24"/>
                <w:szCs w:val="24"/>
                <w:lang w:eastAsia="ar-SA"/>
              </w:rPr>
            </w:pPr>
            <w:r>
              <w:rPr>
                <w:sz w:val="24"/>
                <w:szCs w:val="24"/>
                <w:lang w:eastAsia="ar-SA"/>
              </w:rPr>
              <w:t>организует и проводит индивидуальные, подгрупповые коррекционно-развивающие занятия;</w:t>
            </w:r>
          </w:p>
          <w:p w14:paraId="4A315612" w14:textId="7293CC58" w:rsidR="002E4ED6" w:rsidRPr="00AC4F7B" w:rsidRDefault="002E4ED6" w:rsidP="002E4ED6">
            <w:pPr>
              <w:pStyle w:val="af4"/>
              <w:numPr>
                <w:ilvl w:val="0"/>
                <w:numId w:val="44"/>
              </w:numPr>
              <w:suppressAutoHyphens/>
              <w:ind w:left="324"/>
              <w:jc w:val="both"/>
              <w:rPr>
                <w:sz w:val="24"/>
                <w:szCs w:val="24"/>
                <w:lang w:eastAsia="ar-SA"/>
              </w:rPr>
            </w:pPr>
            <w:r>
              <w:rPr>
                <w:sz w:val="24"/>
                <w:szCs w:val="24"/>
                <w:lang w:eastAsia="ar-SA"/>
              </w:rPr>
              <w:t>проводит консультации, открытые занятия, оформляет наглядную агитацию для повышения общего уровня компетенции в коррекционно-развивающей работе.</w:t>
            </w:r>
          </w:p>
        </w:tc>
      </w:tr>
      <w:tr w:rsidR="005D05A8" w:rsidRPr="005D05A8" w14:paraId="62524105" w14:textId="77777777" w:rsidTr="006E735B">
        <w:tc>
          <w:tcPr>
            <w:tcW w:w="2098" w:type="dxa"/>
            <w:tcBorders>
              <w:top w:val="single" w:sz="4" w:space="0" w:color="000000"/>
              <w:left w:val="single" w:sz="4" w:space="0" w:color="000000"/>
              <w:bottom w:val="single" w:sz="4" w:space="0" w:color="000000"/>
            </w:tcBorders>
            <w:shd w:val="clear" w:color="auto" w:fill="auto"/>
          </w:tcPr>
          <w:p w14:paraId="7C8A2604" w14:textId="523C9720" w:rsidR="005D05A8" w:rsidRPr="00156139" w:rsidRDefault="005D05A8" w:rsidP="005D05A8">
            <w:pPr>
              <w:suppressAutoHyphens/>
              <w:spacing w:line="276" w:lineRule="auto"/>
              <w:jc w:val="both"/>
              <w:rPr>
                <w:i/>
                <w:lang w:eastAsia="ar-SA"/>
              </w:rPr>
            </w:pPr>
            <w:r w:rsidRPr="00156139">
              <w:rPr>
                <w:i/>
                <w:lang w:eastAsia="ar-SA"/>
              </w:rPr>
              <w:t>Воспитатель,</w:t>
            </w:r>
          </w:p>
          <w:p w14:paraId="5AE174FE" w14:textId="1F33B0CF" w:rsidR="005D05A8" w:rsidRPr="00156139" w:rsidRDefault="005D05A8" w:rsidP="005D05A8">
            <w:pPr>
              <w:suppressAutoHyphens/>
              <w:spacing w:line="276" w:lineRule="auto"/>
              <w:jc w:val="both"/>
              <w:rPr>
                <w:i/>
                <w:lang w:eastAsia="ar-SA"/>
              </w:rPr>
            </w:pPr>
            <w:r w:rsidRPr="00156139">
              <w:rPr>
                <w:i/>
                <w:lang w:eastAsia="ar-SA"/>
              </w:rPr>
              <w:t>инструктор по ФК</w:t>
            </w:r>
            <w:r w:rsidR="00156139">
              <w:rPr>
                <w:i/>
                <w:lang w:eastAsia="ar-SA"/>
              </w:rPr>
              <w:t>,</w:t>
            </w:r>
            <w:r w:rsidRPr="00156139">
              <w:rPr>
                <w:i/>
                <w:lang w:eastAsia="ar-SA"/>
              </w:rPr>
              <w:t xml:space="preserve"> </w:t>
            </w:r>
          </w:p>
          <w:p w14:paraId="165212C3" w14:textId="41B5E36D" w:rsidR="005D05A8" w:rsidRPr="005D05A8" w:rsidRDefault="005D05A8" w:rsidP="005D05A8">
            <w:pPr>
              <w:suppressAutoHyphens/>
              <w:spacing w:line="276" w:lineRule="auto"/>
              <w:jc w:val="both"/>
              <w:rPr>
                <w:lang w:eastAsia="ar-SA"/>
              </w:rPr>
            </w:pPr>
            <w:r w:rsidRPr="00156139">
              <w:rPr>
                <w:i/>
                <w:lang w:eastAsia="ar-SA"/>
              </w:rPr>
              <w:t>музыкальный руководитель</w:t>
            </w:r>
            <w:r w:rsidRPr="005D05A8">
              <w:rPr>
                <w:b/>
                <w:lang w:eastAsia="ar-SA"/>
              </w:rPr>
              <w:t xml:space="preserve"> </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65A67830" w14:textId="247B5C0A" w:rsidR="005D05A8" w:rsidRPr="008167A7" w:rsidRDefault="005D05A8" w:rsidP="000C7D3C">
            <w:pPr>
              <w:pStyle w:val="af4"/>
              <w:numPr>
                <w:ilvl w:val="0"/>
                <w:numId w:val="45"/>
              </w:numPr>
              <w:suppressAutoHyphens/>
              <w:ind w:left="324"/>
              <w:jc w:val="both"/>
              <w:rPr>
                <w:sz w:val="24"/>
                <w:szCs w:val="24"/>
                <w:lang w:eastAsia="ar-SA"/>
              </w:rPr>
            </w:pPr>
            <w:r w:rsidRPr="008167A7">
              <w:rPr>
                <w:sz w:val="24"/>
                <w:szCs w:val="24"/>
                <w:lang w:eastAsia="ar-SA"/>
              </w:rPr>
              <w:t>обеспечивает заняти</w:t>
            </w:r>
            <w:r w:rsidR="000A1233" w:rsidRPr="008167A7">
              <w:rPr>
                <w:sz w:val="24"/>
                <w:szCs w:val="24"/>
                <w:lang w:eastAsia="ar-SA"/>
              </w:rPr>
              <w:t>я</w:t>
            </w:r>
            <w:r w:rsidRPr="008167A7">
              <w:rPr>
                <w:sz w:val="24"/>
                <w:szCs w:val="24"/>
                <w:lang w:eastAsia="ar-SA"/>
              </w:rPr>
              <w:t xml:space="preserve"> </w:t>
            </w:r>
            <w:r w:rsidR="00156139" w:rsidRPr="008167A7">
              <w:rPr>
                <w:sz w:val="24"/>
                <w:szCs w:val="24"/>
                <w:lang w:eastAsia="ar-SA"/>
              </w:rPr>
              <w:t>воспитанников</w:t>
            </w:r>
            <w:r w:rsidRPr="008167A7">
              <w:rPr>
                <w:sz w:val="24"/>
                <w:szCs w:val="24"/>
                <w:lang w:eastAsia="ar-SA"/>
              </w:rPr>
              <w:t xml:space="preserve"> творчеством, физической культурой; </w:t>
            </w:r>
          </w:p>
          <w:p w14:paraId="3E5DAFDD" w14:textId="6B49A3BB" w:rsidR="005D05A8" w:rsidRPr="008167A7" w:rsidRDefault="005D05A8" w:rsidP="000C7D3C">
            <w:pPr>
              <w:pStyle w:val="af4"/>
              <w:numPr>
                <w:ilvl w:val="0"/>
                <w:numId w:val="45"/>
              </w:numPr>
              <w:suppressAutoHyphens/>
              <w:ind w:left="324"/>
              <w:jc w:val="both"/>
              <w:rPr>
                <w:sz w:val="24"/>
                <w:szCs w:val="24"/>
                <w:lang w:eastAsia="ar-SA"/>
              </w:rPr>
            </w:pPr>
            <w:r w:rsidRPr="008167A7">
              <w:rPr>
                <w:sz w:val="24"/>
                <w:szCs w:val="24"/>
                <w:lang w:eastAsia="ar-SA"/>
              </w:rPr>
              <w:t>формир</w:t>
            </w:r>
            <w:r w:rsidR="00156139" w:rsidRPr="008167A7">
              <w:rPr>
                <w:sz w:val="24"/>
                <w:szCs w:val="24"/>
                <w:lang w:eastAsia="ar-SA"/>
              </w:rPr>
              <w:t>ует</w:t>
            </w:r>
            <w:r w:rsidRPr="008167A7">
              <w:rPr>
                <w:sz w:val="24"/>
                <w:szCs w:val="24"/>
                <w:lang w:eastAsia="ar-SA"/>
              </w:rPr>
              <w:t xml:space="preserve"> у </w:t>
            </w:r>
            <w:r w:rsidR="00156139" w:rsidRPr="008167A7">
              <w:rPr>
                <w:sz w:val="24"/>
                <w:szCs w:val="24"/>
                <w:lang w:eastAsia="ar-SA"/>
              </w:rPr>
              <w:t>воспитанников</w:t>
            </w:r>
            <w:r w:rsidRPr="008167A7">
              <w:rPr>
                <w:sz w:val="24"/>
                <w:szCs w:val="24"/>
                <w:lang w:eastAsia="ar-SA"/>
              </w:rPr>
              <w:t xml:space="preserve"> активн</w:t>
            </w:r>
            <w:r w:rsidR="00156139" w:rsidRPr="008167A7">
              <w:rPr>
                <w:sz w:val="24"/>
                <w:szCs w:val="24"/>
                <w:lang w:eastAsia="ar-SA"/>
              </w:rPr>
              <w:t>ую</w:t>
            </w:r>
            <w:r w:rsidRPr="008167A7">
              <w:rPr>
                <w:sz w:val="24"/>
                <w:szCs w:val="24"/>
                <w:lang w:eastAsia="ar-SA"/>
              </w:rPr>
              <w:t xml:space="preserve"> гражданск</w:t>
            </w:r>
            <w:r w:rsidR="00156139" w:rsidRPr="008167A7">
              <w:rPr>
                <w:sz w:val="24"/>
                <w:szCs w:val="24"/>
                <w:lang w:eastAsia="ar-SA"/>
              </w:rPr>
              <w:t>ую</w:t>
            </w:r>
            <w:r w:rsidRPr="008167A7">
              <w:rPr>
                <w:sz w:val="24"/>
                <w:szCs w:val="24"/>
                <w:lang w:eastAsia="ar-SA"/>
              </w:rPr>
              <w:t xml:space="preserve"> позици</w:t>
            </w:r>
            <w:r w:rsidR="00156139" w:rsidRPr="008167A7">
              <w:rPr>
                <w:sz w:val="24"/>
                <w:szCs w:val="24"/>
                <w:lang w:eastAsia="ar-SA"/>
              </w:rPr>
              <w:t>ю</w:t>
            </w:r>
            <w:r w:rsidRPr="008167A7">
              <w:rPr>
                <w:sz w:val="24"/>
                <w:szCs w:val="24"/>
                <w:lang w:eastAsia="ar-SA"/>
              </w:rPr>
              <w:t>, сохран</w:t>
            </w:r>
            <w:r w:rsidR="00156139" w:rsidRPr="008167A7">
              <w:rPr>
                <w:sz w:val="24"/>
                <w:szCs w:val="24"/>
                <w:lang w:eastAsia="ar-SA"/>
              </w:rPr>
              <w:t>яет</w:t>
            </w:r>
            <w:r w:rsidRPr="008167A7">
              <w:rPr>
                <w:sz w:val="24"/>
                <w:szCs w:val="24"/>
                <w:lang w:eastAsia="ar-SA"/>
              </w:rPr>
              <w:t xml:space="preserve"> и приумнож</w:t>
            </w:r>
            <w:r w:rsidR="00156139" w:rsidRPr="008167A7">
              <w:rPr>
                <w:sz w:val="24"/>
                <w:szCs w:val="24"/>
                <w:lang w:eastAsia="ar-SA"/>
              </w:rPr>
              <w:t>ает</w:t>
            </w:r>
            <w:r w:rsidRPr="008167A7">
              <w:rPr>
                <w:sz w:val="24"/>
                <w:szCs w:val="24"/>
                <w:lang w:eastAsia="ar-SA"/>
              </w:rPr>
              <w:t xml:space="preserve"> нравственны</w:t>
            </w:r>
            <w:r w:rsidR="00156139" w:rsidRPr="008167A7">
              <w:rPr>
                <w:sz w:val="24"/>
                <w:szCs w:val="24"/>
                <w:lang w:eastAsia="ar-SA"/>
              </w:rPr>
              <w:t>е</w:t>
            </w:r>
            <w:r w:rsidRPr="008167A7">
              <w:rPr>
                <w:sz w:val="24"/>
                <w:szCs w:val="24"/>
                <w:lang w:eastAsia="ar-SA"/>
              </w:rPr>
              <w:t>, культурны</w:t>
            </w:r>
            <w:r w:rsidR="00156139" w:rsidRPr="008167A7">
              <w:rPr>
                <w:sz w:val="24"/>
                <w:szCs w:val="24"/>
                <w:lang w:eastAsia="ar-SA"/>
              </w:rPr>
              <w:t>е</w:t>
            </w:r>
            <w:r w:rsidRPr="008167A7">
              <w:rPr>
                <w:sz w:val="24"/>
                <w:szCs w:val="24"/>
                <w:lang w:eastAsia="ar-SA"/>
              </w:rPr>
              <w:t xml:space="preserve"> и научны</w:t>
            </w:r>
            <w:r w:rsidR="00156139" w:rsidRPr="008167A7">
              <w:rPr>
                <w:sz w:val="24"/>
                <w:szCs w:val="24"/>
                <w:lang w:eastAsia="ar-SA"/>
              </w:rPr>
              <w:t>е ценности</w:t>
            </w:r>
            <w:r w:rsidRPr="008167A7">
              <w:rPr>
                <w:sz w:val="24"/>
                <w:szCs w:val="24"/>
                <w:lang w:eastAsia="ar-SA"/>
              </w:rPr>
              <w:t xml:space="preserve"> в условиях современной жизни, сохран</w:t>
            </w:r>
            <w:r w:rsidR="00156139" w:rsidRPr="008167A7">
              <w:rPr>
                <w:sz w:val="24"/>
                <w:szCs w:val="24"/>
                <w:lang w:eastAsia="ar-SA"/>
              </w:rPr>
              <w:t>яет</w:t>
            </w:r>
            <w:r w:rsidRPr="008167A7">
              <w:rPr>
                <w:sz w:val="24"/>
                <w:szCs w:val="24"/>
                <w:lang w:eastAsia="ar-SA"/>
              </w:rPr>
              <w:t xml:space="preserve"> традици</w:t>
            </w:r>
            <w:r w:rsidR="00156139" w:rsidRPr="008167A7">
              <w:rPr>
                <w:sz w:val="24"/>
                <w:szCs w:val="24"/>
                <w:lang w:eastAsia="ar-SA"/>
              </w:rPr>
              <w:t>и</w:t>
            </w:r>
            <w:r w:rsidRPr="008167A7">
              <w:rPr>
                <w:sz w:val="24"/>
                <w:szCs w:val="24"/>
                <w:lang w:eastAsia="ar-SA"/>
              </w:rPr>
              <w:t xml:space="preserve"> ДОО; </w:t>
            </w:r>
          </w:p>
          <w:p w14:paraId="2B3096BD" w14:textId="09D7A5BF" w:rsidR="005D05A8" w:rsidRPr="008167A7" w:rsidRDefault="005D05A8" w:rsidP="000C7D3C">
            <w:pPr>
              <w:pStyle w:val="af4"/>
              <w:numPr>
                <w:ilvl w:val="0"/>
                <w:numId w:val="45"/>
              </w:numPr>
              <w:suppressAutoHyphens/>
              <w:ind w:left="324"/>
              <w:jc w:val="both"/>
              <w:rPr>
                <w:sz w:val="24"/>
                <w:szCs w:val="24"/>
                <w:lang w:eastAsia="ar-SA"/>
              </w:rPr>
            </w:pPr>
            <w:r w:rsidRPr="008167A7">
              <w:rPr>
                <w:sz w:val="24"/>
                <w:szCs w:val="24"/>
                <w:lang w:eastAsia="ar-SA"/>
              </w:rPr>
              <w:t>организ</w:t>
            </w:r>
            <w:r w:rsidR="000A1233" w:rsidRPr="008167A7">
              <w:rPr>
                <w:sz w:val="24"/>
                <w:szCs w:val="24"/>
                <w:lang w:eastAsia="ar-SA"/>
              </w:rPr>
              <w:t>ует</w:t>
            </w:r>
            <w:r w:rsidRPr="008167A7">
              <w:rPr>
                <w:sz w:val="24"/>
                <w:szCs w:val="24"/>
                <w:lang w:eastAsia="ar-SA"/>
              </w:rPr>
              <w:t xml:space="preserve"> работ</w:t>
            </w:r>
            <w:r w:rsidR="000A1233" w:rsidRPr="008167A7">
              <w:rPr>
                <w:sz w:val="24"/>
                <w:szCs w:val="24"/>
                <w:lang w:eastAsia="ar-SA"/>
              </w:rPr>
              <w:t>у</w:t>
            </w:r>
            <w:r w:rsidRPr="008167A7">
              <w:rPr>
                <w:sz w:val="24"/>
                <w:szCs w:val="24"/>
                <w:lang w:eastAsia="ar-SA"/>
              </w:rPr>
              <w:t xml:space="preserve"> по формированию общей культуры личности воспитанников; </w:t>
            </w:r>
          </w:p>
          <w:p w14:paraId="0213A841" w14:textId="112314F3" w:rsidR="005D05A8" w:rsidRPr="008167A7" w:rsidRDefault="005D05A8" w:rsidP="000C7D3C">
            <w:pPr>
              <w:pStyle w:val="af4"/>
              <w:numPr>
                <w:ilvl w:val="0"/>
                <w:numId w:val="45"/>
              </w:numPr>
              <w:suppressAutoHyphens/>
              <w:ind w:left="324"/>
              <w:jc w:val="both"/>
              <w:rPr>
                <w:sz w:val="24"/>
                <w:szCs w:val="24"/>
                <w:lang w:eastAsia="ar-SA"/>
              </w:rPr>
            </w:pPr>
            <w:r w:rsidRPr="008167A7">
              <w:rPr>
                <w:sz w:val="24"/>
                <w:szCs w:val="24"/>
                <w:lang w:eastAsia="ar-SA"/>
              </w:rPr>
              <w:t>внедр</w:t>
            </w:r>
            <w:r w:rsidR="000A1233" w:rsidRPr="008167A7">
              <w:rPr>
                <w:sz w:val="24"/>
                <w:szCs w:val="24"/>
                <w:lang w:eastAsia="ar-SA"/>
              </w:rPr>
              <w:t>яет</w:t>
            </w:r>
            <w:r w:rsidRPr="008167A7">
              <w:rPr>
                <w:sz w:val="24"/>
                <w:szCs w:val="24"/>
                <w:lang w:eastAsia="ar-SA"/>
              </w:rPr>
              <w:t xml:space="preserve"> здоров</w:t>
            </w:r>
            <w:r w:rsidR="000A1233" w:rsidRPr="008167A7">
              <w:rPr>
                <w:sz w:val="24"/>
                <w:szCs w:val="24"/>
                <w:lang w:eastAsia="ar-SA"/>
              </w:rPr>
              <w:t>ый образ</w:t>
            </w:r>
            <w:r w:rsidRPr="008167A7">
              <w:rPr>
                <w:sz w:val="24"/>
                <w:szCs w:val="24"/>
                <w:lang w:eastAsia="ar-SA"/>
              </w:rPr>
              <w:t xml:space="preserve"> жизни;</w:t>
            </w:r>
          </w:p>
          <w:p w14:paraId="472A860D" w14:textId="3008F72B" w:rsidR="005D05A8" w:rsidRPr="008167A7" w:rsidRDefault="005D05A8" w:rsidP="000C7D3C">
            <w:pPr>
              <w:pStyle w:val="af4"/>
              <w:numPr>
                <w:ilvl w:val="0"/>
                <w:numId w:val="45"/>
              </w:numPr>
              <w:suppressAutoHyphens/>
              <w:ind w:left="324"/>
              <w:jc w:val="both"/>
              <w:rPr>
                <w:sz w:val="24"/>
                <w:szCs w:val="24"/>
                <w:lang w:eastAsia="ar-SA"/>
              </w:rPr>
            </w:pPr>
            <w:r w:rsidRPr="008167A7">
              <w:rPr>
                <w:sz w:val="24"/>
                <w:szCs w:val="24"/>
                <w:lang w:eastAsia="ar-SA"/>
              </w:rPr>
              <w:t>внедр</w:t>
            </w:r>
            <w:r w:rsidR="000A1233" w:rsidRPr="008167A7">
              <w:rPr>
                <w:sz w:val="24"/>
                <w:szCs w:val="24"/>
                <w:lang w:eastAsia="ar-SA"/>
              </w:rPr>
              <w:t>яет</w:t>
            </w:r>
            <w:r w:rsidRPr="008167A7">
              <w:rPr>
                <w:sz w:val="24"/>
                <w:szCs w:val="24"/>
                <w:lang w:eastAsia="ar-SA"/>
              </w:rPr>
              <w:t xml:space="preserve"> в практику воспитательной деятельности новы</w:t>
            </w:r>
            <w:r w:rsidR="000A1233" w:rsidRPr="008167A7">
              <w:rPr>
                <w:sz w:val="24"/>
                <w:szCs w:val="24"/>
                <w:lang w:eastAsia="ar-SA"/>
              </w:rPr>
              <w:t>е</w:t>
            </w:r>
            <w:r w:rsidRPr="008167A7">
              <w:rPr>
                <w:sz w:val="24"/>
                <w:szCs w:val="24"/>
                <w:lang w:eastAsia="ar-SA"/>
              </w:rPr>
              <w:t xml:space="preserve"> технологи</w:t>
            </w:r>
            <w:r w:rsidR="000A1233" w:rsidRPr="008167A7">
              <w:rPr>
                <w:sz w:val="24"/>
                <w:szCs w:val="24"/>
                <w:lang w:eastAsia="ar-SA"/>
              </w:rPr>
              <w:t>и</w:t>
            </w:r>
            <w:r w:rsidRPr="008167A7">
              <w:rPr>
                <w:sz w:val="24"/>
                <w:szCs w:val="24"/>
                <w:lang w:eastAsia="ar-SA"/>
              </w:rPr>
              <w:t xml:space="preserve"> взаимодействия и сотрудничества с детьми; </w:t>
            </w:r>
          </w:p>
          <w:p w14:paraId="382D65A4" w14:textId="77777777" w:rsidR="005D05A8" w:rsidRDefault="005D05A8" w:rsidP="000C7D3C">
            <w:pPr>
              <w:pStyle w:val="af4"/>
              <w:numPr>
                <w:ilvl w:val="0"/>
                <w:numId w:val="45"/>
              </w:numPr>
              <w:suppressAutoHyphens/>
              <w:ind w:left="324"/>
              <w:jc w:val="both"/>
              <w:rPr>
                <w:sz w:val="24"/>
                <w:szCs w:val="24"/>
                <w:lang w:eastAsia="ar-SA"/>
              </w:rPr>
            </w:pPr>
            <w:r w:rsidRPr="008167A7">
              <w:rPr>
                <w:sz w:val="24"/>
                <w:szCs w:val="24"/>
                <w:lang w:eastAsia="ar-SA"/>
              </w:rPr>
              <w:t>организ</w:t>
            </w:r>
            <w:r w:rsidR="000A1233" w:rsidRPr="008167A7">
              <w:rPr>
                <w:sz w:val="24"/>
                <w:szCs w:val="24"/>
                <w:lang w:eastAsia="ar-SA"/>
              </w:rPr>
              <w:t>ует</w:t>
            </w:r>
            <w:r w:rsidRPr="008167A7">
              <w:rPr>
                <w:sz w:val="24"/>
                <w:szCs w:val="24"/>
                <w:lang w:eastAsia="ar-SA"/>
              </w:rPr>
              <w:t xml:space="preserve"> участи</w:t>
            </w:r>
            <w:r w:rsidR="000A1233" w:rsidRPr="008167A7">
              <w:rPr>
                <w:sz w:val="24"/>
                <w:szCs w:val="24"/>
                <w:lang w:eastAsia="ar-SA"/>
              </w:rPr>
              <w:t>е</w:t>
            </w:r>
            <w:r w:rsidRPr="008167A7">
              <w:rPr>
                <w:sz w:val="24"/>
                <w:szCs w:val="24"/>
                <w:lang w:eastAsia="ar-SA"/>
              </w:rPr>
              <w:t xml:space="preserve"> воспитанников в событиях и мероприятиях, проводимых районными, городскими и другими структурами в рамках воспитательной деятельности.</w:t>
            </w:r>
          </w:p>
          <w:p w14:paraId="456582A8" w14:textId="66DFF0FF" w:rsidR="00D832D1" w:rsidRPr="008167A7" w:rsidRDefault="00D832D1" w:rsidP="00D832D1">
            <w:pPr>
              <w:pStyle w:val="af4"/>
              <w:suppressAutoHyphens/>
              <w:ind w:left="324"/>
              <w:jc w:val="both"/>
              <w:rPr>
                <w:sz w:val="24"/>
                <w:szCs w:val="24"/>
                <w:lang w:eastAsia="ar-SA"/>
              </w:rPr>
            </w:pPr>
          </w:p>
        </w:tc>
      </w:tr>
      <w:tr w:rsidR="005D05A8" w:rsidRPr="005D05A8" w14:paraId="12844D58" w14:textId="77777777" w:rsidTr="006E735B">
        <w:tc>
          <w:tcPr>
            <w:tcW w:w="2098" w:type="dxa"/>
            <w:tcBorders>
              <w:top w:val="single" w:sz="4" w:space="0" w:color="000000"/>
              <w:left w:val="single" w:sz="4" w:space="0" w:color="000000"/>
              <w:bottom w:val="single" w:sz="4" w:space="0" w:color="000000"/>
            </w:tcBorders>
            <w:shd w:val="clear" w:color="auto" w:fill="auto"/>
          </w:tcPr>
          <w:p w14:paraId="08953C6E" w14:textId="77777777" w:rsidR="005D05A8" w:rsidRPr="000A1233" w:rsidRDefault="005D05A8" w:rsidP="005D05A8">
            <w:pPr>
              <w:suppressAutoHyphens/>
              <w:spacing w:line="276" w:lineRule="auto"/>
              <w:jc w:val="both"/>
              <w:rPr>
                <w:i/>
                <w:lang w:eastAsia="ar-SA"/>
              </w:rPr>
            </w:pPr>
            <w:r w:rsidRPr="000A1233">
              <w:rPr>
                <w:i/>
                <w:lang w:eastAsia="ar-SA"/>
              </w:rPr>
              <w:t>Младший</w:t>
            </w:r>
          </w:p>
          <w:p w14:paraId="603BF2BE" w14:textId="7881039D" w:rsidR="005D05A8" w:rsidRPr="005D05A8" w:rsidRDefault="005D05A8" w:rsidP="000A1233">
            <w:pPr>
              <w:suppressAutoHyphens/>
              <w:spacing w:line="276" w:lineRule="auto"/>
              <w:jc w:val="both"/>
              <w:rPr>
                <w:lang w:eastAsia="ar-SA"/>
              </w:rPr>
            </w:pPr>
            <w:r w:rsidRPr="000A1233">
              <w:rPr>
                <w:i/>
                <w:lang w:eastAsia="ar-SA"/>
              </w:rPr>
              <w:t>воспитател</w:t>
            </w:r>
            <w:r w:rsidR="000A1233">
              <w:rPr>
                <w:i/>
                <w:lang w:eastAsia="ar-SA"/>
              </w:rPr>
              <w:t>ь</w:t>
            </w:r>
          </w:p>
        </w:tc>
        <w:tc>
          <w:tcPr>
            <w:tcW w:w="7376" w:type="dxa"/>
            <w:tcBorders>
              <w:top w:val="single" w:sz="4" w:space="0" w:color="000000"/>
              <w:left w:val="single" w:sz="4" w:space="0" w:color="000000"/>
              <w:bottom w:val="single" w:sz="4" w:space="0" w:color="000000"/>
              <w:right w:val="single" w:sz="4" w:space="0" w:color="000000"/>
            </w:tcBorders>
            <w:shd w:val="clear" w:color="auto" w:fill="auto"/>
          </w:tcPr>
          <w:p w14:paraId="76DC585C" w14:textId="2889E4AF" w:rsidR="005D05A8" w:rsidRPr="008167A7" w:rsidRDefault="005D05A8" w:rsidP="000C7D3C">
            <w:pPr>
              <w:pStyle w:val="af4"/>
              <w:numPr>
                <w:ilvl w:val="0"/>
                <w:numId w:val="46"/>
              </w:numPr>
              <w:suppressAutoHyphens/>
              <w:ind w:left="324"/>
              <w:jc w:val="both"/>
              <w:rPr>
                <w:sz w:val="24"/>
                <w:szCs w:val="24"/>
                <w:lang w:eastAsia="ar-SA"/>
              </w:rPr>
            </w:pPr>
            <w:r w:rsidRPr="008167A7">
              <w:rPr>
                <w:sz w:val="24"/>
                <w:szCs w:val="24"/>
                <w:lang w:eastAsia="ar-SA"/>
              </w:rPr>
              <w:t xml:space="preserve">совместно с воспитателем обеспечивает разные виды деятельности воспитанников в течение дня, (творчество: музыкальная, театральная, изобразительная, двигательная, самообслуживание и элементарный бытовой труд, деятельности); </w:t>
            </w:r>
          </w:p>
          <w:p w14:paraId="4A87F104" w14:textId="77777777" w:rsidR="005D05A8" w:rsidRDefault="005D05A8" w:rsidP="000C7D3C">
            <w:pPr>
              <w:pStyle w:val="af4"/>
              <w:numPr>
                <w:ilvl w:val="0"/>
                <w:numId w:val="46"/>
              </w:numPr>
              <w:suppressAutoHyphens/>
              <w:ind w:left="324"/>
              <w:jc w:val="both"/>
              <w:rPr>
                <w:sz w:val="24"/>
                <w:szCs w:val="24"/>
                <w:lang w:eastAsia="ar-SA"/>
              </w:rPr>
            </w:pPr>
            <w:r w:rsidRPr="008167A7">
              <w:rPr>
                <w:sz w:val="24"/>
                <w:szCs w:val="24"/>
                <w:lang w:eastAsia="ar-SA"/>
              </w:rPr>
              <w:t>участвует в организации работы по формированию общей культуры личности воспитанников.</w:t>
            </w:r>
          </w:p>
          <w:p w14:paraId="7E36AC7E" w14:textId="76BCF821" w:rsidR="00D832D1" w:rsidRPr="008167A7" w:rsidRDefault="00D832D1" w:rsidP="00D832D1">
            <w:pPr>
              <w:pStyle w:val="af4"/>
              <w:suppressAutoHyphens/>
              <w:ind w:left="324"/>
              <w:jc w:val="both"/>
              <w:rPr>
                <w:sz w:val="24"/>
                <w:szCs w:val="24"/>
                <w:lang w:eastAsia="ar-SA"/>
              </w:rPr>
            </w:pPr>
          </w:p>
        </w:tc>
      </w:tr>
    </w:tbl>
    <w:p w14:paraId="128DBA25" w14:textId="319C4E1C" w:rsidR="005D05A8" w:rsidRDefault="005D05A8" w:rsidP="005D05A8">
      <w:pPr>
        <w:widowControl w:val="0"/>
        <w:spacing w:line="276" w:lineRule="auto"/>
        <w:jc w:val="both"/>
        <w:rPr>
          <w:bCs/>
          <w:color w:val="000000"/>
          <w:sz w:val="28"/>
          <w:szCs w:val="28"/>
          <w:lang w:bidi="ru-RU"/>
        </w:rPr>
      </w:pPr>
    </w:p>
    <w:p w14:paraId="3E229D07" w14:textId="003C0179" w:rsidR="005D05A8" w:rsidRPr="00D45314" w:rsidRDefault="005D05A8" w:rsidP="005D05A8">
      <w:pPr>
        <w:widowControl w:val="0"/>
        <w:spacing w:line="276" w:lineRule="auto"/>
        <w:jc w:val="center"/>
        <w:rPr>
          <w:color w:val="000000"/>
          <w:sz w:val="28"/>
          <w:szCs w:val="28"/>
          <w:lang w:bidi="ru-RU"/>
        </w:rPr>
      </w:pPr>
      <w:r w:rsidRPr="00D45314">
        <w:rPr>
          <w:color w:val="000000"/>
          <w:sz w:val="28"/>
          <w:szCs w:val="28"/>
          <w:lang w:bidi="ru-RU"/>
        </w:rPr>
        <w:t>2.</w:t>
      </w:r>
      <w:r w:rsidR="008167A7" w:rsidRPr="00D45314">
        <w:rPr>
          <w:color w:val="000000"/>
          <w:sz w:val="28"/>
          <w:szCs w:val="28"/>
          <w:lang w:bidi="ru-RU"/>
        </w:rPr>
        <w:t>7</w:t>
      </w:r>
      <w:r w:rsidRPr="00D45314">
        <w:rPr>
          <w:color w:val="000000"/>
          <w:sz w:val="28"/>
          <w:szCs w:val="28"/>
          <w:lang w:bidi="ru-RU"/>
        </w:rPr>
        <w:t>.3.2. Нормативно – методическое обеспечение</w:t>
      </w:r>
    </w:p>
    <w:p w14:paraId="35792350" w14:textId="78C755A6" w:rsidR="00186BB7" w:rsidRDefault="00186BB7" w:rsidP="003203E8">
      <w:pPr>
        <w:widowControl w:val="0"/>
        <w:ind w:firstLine="1134"/>
        <w:jc w:val="center"/>
        <w:rPr>
          <w:i/>
          <w:color w:val="000000"/>
          <w:sz w:val="28"/>
          <w:szCs w:val="28"/>
          <w:lang w:bidi="ru-RU"/>
        </w:rPr>
      </w:pPr>
    </w:p>
    <w:tbl>
      <w:tblPr>
        <w:tblStyle w:val="afb"/>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820"/>
      </w:tblGrid>
      <w:tr w:rsidR="008167A7" w:rsidRPr="00C35D86" w14:paraId="64761E10" w14:textId="77777777" w:rsidTr="00EA67DA">
        <w:trPr>
          <w:trHeight w:val="3006"/>
        </w:trPr>
        <w:tc>
          <w:tcPr>
            <w:tcW w:w="4658" w:type="dxa"/>
          </w:tcPr>
          <w:p w14:paraId="34A07B93" w14:textId="77777777" w:rsidR="008167A7" w:rsidRPr="00C35D86" w:rsidRDefault="008167A7" w:rsidP="008167A7">
            <w:pPr>
              <w:ind w:left="20" w:right="20" w:firstLine="700"/>
              <w:jc w:val="both"/>
              <w:rPr>
                <w:color w:val="000000"/>
                <w:sz w:val="28"/>
                <w:szCs w:val="28"/>
              </w:rPr>
            </w:pPr>
            <w:r w:rsidRPr="00C33947">
              <w:rPr>
                <w:color w:val="000000"/>
                <w:sz w:val="28"/>
                <w:szCs w:val="28"/>
              </w:rPr>
              <w:t xml:space="preserve">Для реализации </w:t>
            </w:r>
            <w:r w:rsidRPr="00C35D86">
              <w:rPr>
                <w:color w:val="000000"/>
                <w:sz w:val="28"/>
                <w:szCs w:val="28"/>
              </w:rPr>
              <w:t>РПВ в ДО</w:t>
            </w:r>
            <w:r>
              <w:rPr>
                <w:color w:val="000000"/>
                <w:sz w:val="28"/>
                <w:szCs w:val="28"/>
              </w:rPr>
              <w:t>О</w:t>
            </w:r>
            <w:r w:rsidRPr="00C35D86">
              <w:rPr>
                <w:color w:val="000000"/>
                <w:sz w:val="28"/>
                <w:szCs w:val="28"/>
              </w:rPr>
              <w:t xml:space="preserve"> используется</w:t>
            </w:r>
            <w:r w:rsidRPr="00C33947">
              <w:rPr>
                <w:color w:val="000000"/>
                <w:sz w:val="28"/>
                <w:szCs w:val="28"/>
              </w:rPr>
              <w:t xml:space="preserve"> практическое руководство «Воспитателю о воспитании», представленное в открытом доступе в электронной форме на платформе институтвоспитания.рф</w:t>
            </w:r>
            <w:r>
              <w:rPr>
                <w:color w:val="000000"/>
                <w:sz w:val="28"/>
                <w:szCs w:val="28"/>
              </w:rPr>
              <w:t xml:space="preserve"> </w:t>
            </w:r>
          </w:p>
          <w:p w14:paraId="0BB184EE" w14:textId="77777777" w:rsidR="008167A7" w:rsidRPr="00C35D86" w:rsidRDefault="008167A7" w:rsidP="00EA67DA">
            <w:pPr>
              <w:spacing w:line="379" w:lineRule="exact"/>
              <w:ind w:right="20"/>
              <w:jc w:val="both"/>
              <w:rPr>
                <w:color w:val="000000"/>
                <w:sz w:val="28"/>
                <w:szCs w:val="28"/>
              </w:rPr>
            </w:pPr>
          </w:p>
        </w:tc>
        <w:tc>
          <w:tcPr>
            <w:tcW w:w="4820" w:type="dxa"/>
          </w:tcPr>
          <w:p w14:paraId="34455FB9" w14:textId="77777777" w:rsidR="008167A7" w:rsidRPr="00C35D86" w:rsidRDefault="008167A7" w:rsidP="00EA67DA">
            <w:pPr>
              <w:spacing w:line="379" w:lineRule="exact"/>
              <w:ind w:left="20" w:right="20" w:firstLine="700"/>
              <w:jc w:val="both"/>
              <w:rPr>
                <w:color w:val="000000"/>
                <w:sz w:val="28"/>
                <w:szCs w:val="28"/>
              </w:rPr>
            </w:pPr>
            <w:r w:rsidRPr="00C35D86">
              <w:rPr>
                <w:noProof/>
                <w:color w:val="000000"/>
                <w:sz w:val="28"/>
                <w:szCs w:val="28"/>
              </w:rPr>
              <w:drawing>
                <wp:anchor distT="0" distB="0" distL="114300" distR="114300" simplePos="0" relativeHeight="251658752" behindDoc="0" locked="0" layoutInCell="1" allowOverlap="1" wp14:anchorId="226C2E32" wp14:editId="539D679E">
                  <wp:simplePos x="0" y="0"/>
                  <wp:positionH relativeFrom="column">
                    <wp:posOffset>737235</wp:posOffset>
                  </wp:positionH>
                  <wp:positionV relativeFrom="paragraph">
                    <wp:posOffset>111760</wp:posOffset>
                  </wp:positionV>
                  <wp:extent cx="1455420" cy="1455420"/>
                  <wp:effectExtent l="0" t="0" r="0" b="0"/>
                  <wp:wrapThrough wrapText="bothSides">
                    <wp:wrapPolygon edited="0">
                      <wp:start x="0" y="0"/>
                      <wp:lineTo x="0" y="21204"/>
                      <wp:lineTo x="21204" y="21204"/>
                      <wp:lineTo x="2120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ED8AFD0" w14:textId="480FCA9A" w:rsidR="00A5216C" w:rsidRPr="00D45314" w:rsidRDefault="00A5216C" w:rsidP="000C7D3C">
      <w:pPr>
        <w:pStyle w:val="af4"/>
        <w:numPr>
          <w:ilvl w:val="3"/>
          <w:numId w:val="37"/>
        </w:numPr>
        <w:spacing w:line="276" w:lineRule="auto"/>
        <w:ind w:left="1701"/>
        <w:jc w:val="center"/>
        <w:rPr>
          <w:color w:val="000000"/>
          <w:sz w:val="28"/>
          <w:szCs w:val="28"/>
          <w:lang w:bidi="ru-RU"/>
        </w:rPr>
      </w:pPr>
      <w:r w:rsidRPr="00D45314">
        <w:rPr>
          <w:color w:val="000000"/>
          <w:sz w:val="28"/>
          <w:szCs w:val="28"/>
          <w:lang w:bidi="ru-RU"/>
        </w:rPr>
        <w:t>Требования к условиям работы с особыми категориями детей</w:t>
      </w:r>
    </w:p>
    <w:p w14:paraId="47D45F9A" w14:textId="77777777" w:rsidR="000454CD" w:rsidRDefault="000454CD" w:rsidP="00C474F3">
      <w:pPr>
        <w:widowControl w:val="0"/>
        <w:spacing w:line="276" w:lineRule="auto"/>
        <w:ind w:firstLine="851"/>
        <w:jc w:val="both"/>
        <w:rPr>
          <w:bCs/>
          <w:color w:val="000000"/>
          <w:sz w:val="28"/>
          <w:szCs w:val="28"/>
          <w:lang w:bidi="ru-RU"/>
        </w:rPr>
      </w:pPr>
    </w:p>
    <w:p w14:paraId="0BBAEFE5" w14:textId="18908623" w:rsidR="000454CD" w:rsidRPr="000454CD" w:rsidRDefault="000454CD" w:rsidP="000454CD">
      <w:pPr>
        <w:ind w:firstLine="621"/>
        <w:jc w:val="both"/>
        <w:rPr>
          <w:color w:val="000000"/>
          <w:sz w:val="28"/>
          <w:szCs w:val="28"/>
        </w:rPr>
      </w:pPr>
      <w:r w:rsidRPr="00D55A72">
        <w:rPr>
          <w:color w:val="000000"/>
        </w:rPr>
        <w:t xml:space="preserve">В </w:t>
      </w:r>
      <w:r w:rsidRPr="000454CD">
        <w:rPr>
          <w:color w:val="000000"/>
          <w:sz w:val="28"/>
          <w:szCs w:val="28"/>
        </w:rPr>
        <w:t xml:space="preserve">основе процесса воспитания детей в </w:t>
      </w:r>
      <w:r>
        <w:rPr>
          <w:color w:val="000000"/>
          <w:sz w:val="28"/>
          <w:szCs w:val="28"/>
        </w:rPr>
        <w:t>ДОО</w:t>
      </w:r>
      <w:r w:rsidRPr="000454CD">
        <w:rPr>
          <w:color w:val="000000"/>
          <w:sz w:val="28"/>
          <w:szCs w:val="28"/>
        </w:rPr>
        <w:t xml:space="preserve"> лежат традиционные ценности российского общества.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w:t>
      </w:r>
      <w:r w:rsidRPr="000454CD">
        <w:rPr>
          <w:color w:val="000000"/>
          <w:sz w:val="28"/>
          <w:szCs w:val="28"/>
        </w:rPr>
        <w:lastRenderedPageBreak/>
        <w:t>национальных, религиозных и других) и обеспечить ему оптимальную социальную ситуацию развития.</w:t>
      </w:r>
    </w:p>
    <w:p w14:paraId="1D91EDB3" w14:textId="77777777" w:rsidR="000454CD" w:rsidRPr="000454CD" w:rsidRDefault="000454CD" w:rsidP="000454CD">
      <w:pPr>
        <w:ind w:firstLine="621"/>
        <w:jc w:val="both"/>
        <w:rPr>
          <w:color w:val="000000"/>
          <w:sz w:val="28"/>
          <w:szCs w:val="28"/>
        </w:rPr>
      </w:pPr>
      <w:r w:rsidRPr="000454CD">
        <w:rPr>
          <w:color w:val="000000"/>
          <w:sz w:val="28"/>
          <w:szCs w:val="28"/>
        </w:rPr>
        <w:t>Предполагаются следующие условия, обеспечивающие достижение целевых ориентиров в работе с особыми категориями детей:</w:t>
      </w:r>
    </w:p>
    <w:p w14:paraId="0258A6C6" w14:textId="77777777" w:rsidR="000454CD" w:rsidRPr="000454CD" w:rsidRDefault="000454CD" w:rsidP="000454CD">
      <w:pPr>
        <w:jc w:val="both"/>
        <w:rPr>
          <w:color w:val="000000"/>
          <w:sz w:val="28"/>
          <w:szCs w:val="28"/>
        </w:rPr>
      </w:pPr>
      <w:r w:rsidRPr="000454CD">
        <w:rPr>
          <w:color w:val="000000"/>
          <w:sz w:val="28"/>
          <w:szCs w:val="28"/>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1E02BCFE" w14:textId="77777777" w:rsidR="000454CD" w:rsidRPr="000454CD" w:rsidRDefault="000454CD" w:rsidP="000454CD">
      <w:pPr>
        <w:jc w:val="both"/>
        <w:rPr>
          <w:color w:val="000000"/>
          <w:sz w:val="28"/>
          <w:szCs w:val="28"/>
        </w:rPr>
      </w:pPr>
      <w:r w:rsidRPr="000454CD">
        <w:rPr>
          <w:color w:val="000000"/>
          <w:sz w:val="28"/>
          <w:szCs w:val="28"/>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6A19258E" w14:textId="77777777" w:rsidR="000454CD" w:rsidRPr="000454CD" w:rsidRDefault="000454CD" w:rsidP="000454CD">
      <w:pPr>
        <w:jc w:val="both"/>
        <w:rPr>
          <w:color w:val="000000"/>
          <w:sz w:val="28"/>
          <w:szCs w:val="28"/>
        </w:rPr>
      </w:pPr>
      <w:r w:rsidRPr="000454CD">
        <w:rPr>
          <w:color w:val="000000"/>
          <w:sz w:val="28"/>
          <w:szCs w:val="28"/>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61C29BCA" w14:textId="77777777" w:rsidR="000454CD" w:rsidRPr="000454CD" w:rsidRDefault="000454CD" w:rsidP="000454CD">
      <w:pPr>
        <w:jc w:val="both"/>
        <w:rPr>
          <w:color w:val="000000"/>
          <w:sz w:val="28"/>
          <w:szCs w:val="28"/>
        </w:rPr>
      </w:pPr>
      <w:r w:rsidRPr="000454CD">
        <w:rPr>
          <w:color w:val="000000"/>
          <w:sz w:val="28"/>
          <w:szCs w:val="28"/>
        </w:rP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01DF811C" w14:textId="77777777" w:rsidR="000454CD" w:rsidRPr="000454CD" w:rsidRDefault="000454CD" w:rsidP="000454CD">
      <w:pPr>
        <w:jc w:val="both"/>
        <w:rPr>
          <w:color w:val="000000"/>
          <w:sz w:val="28"/>
          <w:szCs w:val="28"/>
        </w:rPr>
      </w:pPr>
      <w:r w:rsidRPr="000454CD">
        <w:rPr>
          <w:color w:val="000000"/>
          <w:sz w:val="28"/>
          <w:szCs w:val="28"/>
        </w:rPr>
        <w:t>5) участие семьи как необходимое условие для полноценного воспитания ребенка дошкольного возраста с особыми образовательными потребностями.</w:t>
      </w:r>
    </w:p>
    <w:p w14:paraId="37212E54" w14:textId="77777777" w:rsidR="000454CD" w:rsidRDefault="000454CD" w:rsidP="00C474F3">
      <w:pPr>
        <w:widowControl w:val="0"/>
        <w:spacing w:line="276" w:lineRule="auto"/>
        <w:ind w:firstLine="851"/>
        <w:jc w:val="both"/>
        <w:rPr>
          <w:bCs/>
          <w:color w:val="000000"/>
          <w:sz w:val="28"/>
          <w:szCs w:val="28"/>
          <w:lang w:bidi="ru-RU"/>
        </w:rPr>
      </w:pPr>
    </w:p>
    <w:p w14:paraId="611649A5" w14:textId="3BD06053" w:rsidR="00A513D3" w:rsidRPr="00455B09" w:rsidRDefault="00A513D3" w:rsidP="00A513D3">
      <w:pPr>
        <w:ind w:firstLine="567"/>
        <w:jc w:val="both"/>
        <w:rPr>
          <w:b/>
          <w:i/>
          <w:sz w:val="28"/>
          <w:szCs w:val="28"/>
        </w:rPr>
      </w:pPr>
      <w:r w:rsidRPr="00455B09">
        <w:rPr>
          <w:b/>
          <w:i/>
          <w:sz w:val="28"/>
          <w:szCs w:val="28"/>
        </w:rPr>
        <w:t>Часть, формируемая участн</w:t>
      </w:r>
      <w:r w:rsidR="00455B09" w:rsidRPr="00455B09">
        <w:rPr>
          <w:b/>
          <w:i/>
          <w:sz w:val="28"/>
          <w:szCs w:val="28"/>
        </w:rPr>
        <w:t>иками образовательных отношений</w:t>
      </w:r>
    </w:p>
    <w:p w14:paraId="1F4AEF72" w14:textId="36144884" w:rsidR="00144C64" w:rsidRDefault="00144C64" w:rsidP="00455B09">
      <w:pPr>
        <w:autoSpaceDN w:val="0"/>
        <w:adjustRightInd w:val="0"/>
        <w:jc w:val="center"/>
        <w:rPr>
          <w:b/>
          <w:i/>
          <w:sz w:val="28"/>
          <w:szCs w:val="28"/>
        </w:rPr>
      </w:pPr>
    </w:p>
    <w:p w14:paraId="4BCE14D9" w14:textId="77777777" w:rsidR="00D93890" w:rsidRPr="00806B2C" w:rsidRDefault="00D93890" w:rsidP="00D93890">
      <w:pPr>
        <w:shd w:val="clear" w:color="auto" w:fill="FFFFFF"/>
        <w:spacing w:line="23" w:lineRule="atLeast"/>
        <w:jc w:val="center"/>
        <w:rPr>
          <w:rFonts w:eastAsia="Calibri"/>
          <w:b/>
          <w:i/>
          <w:sz w:val="28"/>
          <w:szCs w:val="28"/>
          <w:lang w:eastAsia="en-US"/>
        </w:rPr>
      </w:pPr>
      <w:r w:rsidRPr="00806B2C">
        <w:rPr>
          <w:rFonts w:eastAsia="Calibri"/>
          <w:b/>
          <w:i/>
          <w:sz w:val="28"/>
          <w:szCs w:val="28"/>
          <w:lang w:eastAsia="en-US"/>
        </w:rPr>
        <w:t>Региональный компонент</w:t>
      </w:r>
    </w:p>
    <w:p w14:paraId="3C02A61E" w14:textId="77777777" w:rsidR="00D93890" w:rsidRPr="00FA1217" w:rsidRDefault="00D93890" w:rsidP="00D93890">
      <w:pPr>
        <w:jc w:val="center"/>
        <w:rPr>
          <w:rFonts w:eastAsia="Calibri"/>
          <w:b/>
          <w:i/>
          <w:sz w:val="28"/>
          <w:szCs w:val="28"/>
          <w:lang w:eastAsia="en-US"/>
        </w:rPr>
      </w:pPr>
    </w:p>
    <w:p w14:paraId="4CABAC35" w14:textId="77777777" w:rsidR="00D93890" w:rsidRPr="00D16210" w:rsidRDefault="00D93890" w:rsidP="00D93890">
      <w:pPr>
        <w:jc w:val="center"/>
        <w:rPr>
          <w:rFonts w:eastAsia="Calibri"/>
          <w:i/>
          <w:sz w:val="28"/>
          <w:szCs w:val="28"/>
          <w:lang w:eastAsia="en-US"/>
        </w:rPr>
      </w:pPr>
      <w:r w:rsidRPr="00D16210">
        <w:rPr>
          <w:rFonts w:eastAsia="Calibri"/>
          <w:i/>
          <w:sz w:val="28"/>
          <w:szCs w:val="28"/>
          <w:lang w:eastAsia="en-US"/>
        </w:rPr>
        <w:t>Особенности содержания образовательной деятельности</w:t>
      </w:r>
    </w:p>
    <w:p w14:paraId="70FA48E3" w14:textId="19C4924C" w:rsidR="00D93890" w:rsidRPr="00D16210" w:rsidRDefault="00D93890" w:rsidP="00D93890">
      <w:pPr>
        <w:jc w:val="center"/>
        <w:rPr>
          <w:rFonts w:eastAsia="Calibri"/>
          <w:sz w:val="28"/>
          <w:szCs w:val="28"/>
          <w:lang w:eastAsia="en-US"/>
        </w:rPr>
      </w:pPr>
      <w:r w:rsidRPr="00D16210">
        <w:rPr>
          <w:rFonts w:eastAsia="Calibri"/>
          <w:i/>
          <w:sz w:val="28"/>
          <w:szCs w:val="28"/>
          <w:lang w:eastAsia="en-US"/>
        </w:rPr>
        <w:t xml:space="preserve">по реализации регионального компонента </w:t>
      </w:r>
    </w:p>
    <w:p w14:paraId="4CCB3249" w14:textId="77777777" w:rsidR="00D93890" w:rsidRPr="00FA1217" w:rsidRDefault="00D93890" w:rsidP="00D93890">
      <w:pPr>
        <w:jc w:val="center"/>
        <w:rPr>
          <w:rFonts w:eastAsia="Calibri"/>
          <w:b/>
          <w: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7"/>
        <w:gridCol w:w="7608"/>
      </w:tblGrid>
      <w:tr w:rsidR="00D93890" w:rsidRPr="00B37F94" w14:paraId="39E405EE" w14:textId="77777777" w:rsidTr="00E838EE">
        <w:tc>
          <w:tcPr>
            <w:tcW w:w="1140" w:type="pct"/>
            <w:tcBorders>
              <w:top w:val="single" w:sz="4" w:space="0" w:color="auto"/>
              <w:left w:val="single" w:sz="4" w:space="0" w:color="auto"/>
              <w:bottom w:val="single" w:sz="4" w:space="0" w:color="auto"/>
              <w:right w:val="single" w:sz="4" w:space="0" w:color="auto"/>
            </w:tcBorders>
            <w:hideMark/>
          </w:tcPr>
          <w:p w14:paraId="2A55043F" w14:textId="77777777" w:rsidR="00D93890" w:rsidRPr="00B37F94" w:rsidRDefault="00D93890" w:rsidP="00E838EE">
            <w:pPr>
              <w:jc w:val="center"/>
              <w:rPr>
                <w:rFonts w:eastAsia="Calibri"/>
                <w:i/>
                <w:lang w:eastAsia="en-US"/>
              </w:rPr>
            </w:pPr>
            <w:r w:rsidRPr="00B37F94">
              <w:rPr>
                <w:rFonts w:eastAsia="Calibri"/>
                <w:i/>
                <w:lang w:eastAsia="en-US"/>
              </w:rPr>
              <w:t>ОО</w:t>
            </w:r>
          </w:p>
        </w:tc>
        <w:tc>
          <w:tcPr>
            <w:tcW w:w="3860" w:type="pct"/>
            <w:tcBorders>
              <w:top w:val="single" w:sz="4" w:space="0" w:color="auto"/>
              <w:left w:val="single" w:sz="4" w:space="0" w:color="auto"/>
              <w:bottom w:val="single" w:sz="4" w:space="0" w:color="auto"/>
              <w:right w:val="single" w:sz="4" w:space="0" w:color="auto"/>
            </w:tcBorders>
            <w:hideMark/>
          </w:tcPr>
          <w:p w14:paraId="1A90A3AE" w14:textId="77777777" w:rsidR="00D93890" w:rsidRPr="00B37F94" w:rsidRDefault="00D93890" w:rsidP="00E838EE">
            <w:pPr>
              <w:jc w:val="center"/>
              <w:rPr>
                <w:rFonts w:eastAsia="Calibri"/>
                <w:i/>
                <w:lang w:eastAsia="en-US"/>
              </w:rPr>
            </w:pPr>
            <w:r w:rsidRPr="00B37F94">
              <w:rPr>
                <w:rFonts w:eastAsia="Calibri"/>
                <w:i/>
                <w:lang w:eastAsia="en-US"/>
              </w:rPr>
              <w:t>Методические приёмы</w:t>
            </w:r>
          </w:p>
        </w:tc>
      </w:tr>
      <w:tr w:rsidR="00D93890" w:rsidRPr="00B37F94" w14:paraId="76FAD0C7" w14:textId="77777777" w:rsidTr="00E838EE">
        <w:tc>
          <w:tcPr>
            <w:tcW w:w="1140" w:type="pct"/>
            <w:tcBorders>
              <w:top w:val="single" w:sz="4" w:space="0" w:color="auto"/>
              <w:left w:val="single" w:sz="4" w:space="0" w:color="auto"/>
              <w:bottom w:val="single" w:sz="4" w:space="0" w:color="auto"/>
              <w:right w:val="single" w:sz="4" w:space="0" w:color="auto"/>
            </w:tcBorders>
          </w:tcPr>
          <w:p w14:paraId="7BC44C61" w14:textId="77777777" w:rsidR="00D93890" w:rsidRPr="00B37F94" w:rsidRDefault="00D93890" w:rsidP="00E838EE">
            <w:pPr>
              <w:jc w:val="center"/>
              <w:rPr>
                <w:rFonts w:eastAsia="Calibri"/>
                <w:i/>
                <w:lang w:eastAsia="en-US"/>
              </w:rPr>
            </w:pPr>
            <w:r w:rsidRPr="00B37F94">
              <w:rPr>
                <w:rFonts w:eastAsia="Calibri"/>
                <w:i/>
                <w:lang w:eastAsia="en-US"/>
              </w:rPr>
              <w:t>Социально-коммуникативное развитие</w:t>
            </w:r>
          </w:p>
        </w:tc>
        <w:tc>
          <w:tcPr>
            <w:tcW w:w="3860" w:type="pct"/>
            <w:tcBorders>
              <w:top w:val="single" w:sz="4" w:space="0" w:color="auto"/>
              <w:left w:val="single" w:sz="4" w:space="0" w:color="auto"/>
              <w:bottom w:val="single" w:sz="4" w:space="0" w:color="auto"/>
              <w:right w:val="single" w:sz="4" w:space="0" w:color="auto"/>
            </w:tcBorders>
          </w:tcPr>
          <w:p w14:paraId="34B32C09" w14:textId="4930587F" w:rsidR="00D93890" w:rsidRPr="009A0205" w:rsidRDefault="00D93890" w:rsidP="000C7D3C">
            <w:pPr>
              <w:pStyle w:val="af4"/>
              <w:numPr>
                <w:ilvl w:val="0"/>
                <w:numId w:val="47"/>
              </w:numPr>
              <w:ind w:left="447"/>
              <w:rPr>
                <w:rFonts w:eastAsia="Calibri"/>
                <w:i/>
                <w:sz w:val="24"/>
                <w:szCs w:val="24"/>
                <w:lang w:eastAsia="en-US"/>
              </w:rPr>
            </w:pPr>
            <w:r w:rsidRPr="009A0205">
              <w:rPr>
                <w:rFonts w:eastAsia="Calibri"/>
                <w:i/>
                <w:sz w:val="24"/>
                <w:szCs w:val="24"/>
                <w:lang w:eastAsia="en-US"/>
              </w:rPr>
              <w:t>организация этнографического уголка в группе</w:t>
            </w:r>
            <w:r w:rsidR="002A6624" w:rsidRPr="009A0205">
              <w:rPr>
                <w:rFonts w:eastAsia="Calibri"/>
                <w:i/>
                <w:sz w:val="24"/>
                <w:szCs w:val="24"/>
                <w:lang w:eastAsia="en-US"/>
              </w:rPr>
              <w:t>,</w:t>
            </w:r>
          </w:p>
          <w:p w14:paraId="58AD266A" w14:textId="77777777" w:rsidR="00D93890" w:rsidRPr="009A0205" w:rsidRDefault="00D93890" w:rsidP="000C7D3C">
            <w:pPr>
              <w:pStyle w:val="af4"/>
              <w:numPr>
                <w:ilvl w:val="0"/>
                <w:numId w:val="47"/>
              </w:numPr>
              <w:ind w:left="447"/>
              <w:rPr>
                <w:rFonts w:eastAsia="Calibri"/>
                <w:i/>
                <w:sz w:val="24"/>
                <w:szCs w:val="24"/>
                <w:lang w:eastAsia="en-US"/>
              </w:rPr>
            </w:pPr>
            <w:r w:rsidRPr="009A0205">
              <w:rPr>
                <w:rFonts w:eastAsia="Calibri"/>
                <w:i/>
                <w:sz w:val="24"/>
                <w:szCs w:val="24"/>
                <w:lang w:eastAsia="en-US"/>
              </w:rPr>
              <w:t>просмотр старых фотографий, передвижные выставки музеев, рассказ экскурсовода,</w:t>
            </w:r>
          </w:p>
          <w:p w14:paraId="05A7A5D9" w14:textId="77777777" w:rsidR="00D93890" w:rsidRPr="009A0205" w:rsidRDefault="00D93890" w:rsidP="000C7D3C">
            <w:pPr>
              <w:pStyle w:val="af4"/>
              <w:numPr>
                <w:ilvl w:val="0"/>
                <w:numId w:val="47"/>
              </w:numPr>
              <w:ind w:left="447"/>
              <w:rPr>
                <w:rFonts w:eastAsia="Calibri"/>
                <w:i/>
                <w:sz w:val="24"/>
                <w:szCs w:val="24"/>
                <w:lang w:eastAsia="en-US"/>
              </w:rPr>
            </w:pPr>
            <w:r w:rsidRPr="009A0205">
              <w:rPr>
                <w:rFonts w:eastAsia="Calibri"/>
                <w:i/>
                <w:sz w:val="24"/>
                <w:szCs w:val="24"/>
                <w:lang w:eastAsia="en-US"/>
              </w:rPr>
              <w:t>нравственно-экологические проекты, выставки,</w:t>
            </w:r>
          </w:p>
          <w:p w14:paraId="0B923A8B" w14:textId="77777777" w:rsidR="00D93890" w:rsidRPr="009A0205" w:rsidRDefault="00D93890" w:rsidP="000C7D3C">
            <w:pPr>
              <w:pStyle w:val="af4"/>
              <w:numPr>
                <w:ilvl w:val="0"/>
                <w:numId w:val="47"/>
              </w:numPr>
              <w:ind w:left="447"/>
              <w:rPr>
                <w:rFonts w:eastAsia="Calibri"/>
                <w:i/>
                <w:sz w:val="24"/>
                <w:szCs w:val="24"/>
                <w:lang w:eastAsia="en-US"/>
              </w:rPr>
            </w:pPr>
            <w:r w:rsidRPr="009A0205">
              <w:rPr>
                <w:rFonts w:eastAsia="Calibri"/>
                <w:i/>
                <w:sz w:val="24"/>
                <w:szCs w:val="24"/>
                <w:lang w:eastAsia="en-US"/>
              </w:rPr>
              <w:t>беседы по ознакомлению с православными традициями на Кубани, в Краснодаре,</w:t>
            </w:r>
          </w:p>
          <w:p w14:paraId="03DCAFA1" w14:textId="67A2D603" w:rsidR="00D93890" w:rsidRPr="009A0205" w:rsidRDefault="00D93890" w:rsidP="000C7D3C">
            <w:pPr>
              <w:pStyle w:val="af4"/>
              <w:numPr>
                <w:ilvl w:val="0"/>
                <w:numId w:val="47"/>
              </w:numPr>
              <w:ind w:left="447"/>
              <w:rPr>
                <w:rFonts w:eastAsia="Calibri"/>
                <w:i/>
                <w:sz w:val="24"/>
                <w:szCs w:val="24"/>
                <w:lang w:eastAsia="en-US"/>
              </w:rPr>
            </w:pPr>
            <w:r w:rsidRPr="009A0205">
              <w:rPr>
                <w:rFonts w:eastAsia="Calibri"/>
                <w:i/>
                <w:sz w:val="24"/>
                <w:szCs w:val="24"/>
                <w:lang w:eastAsia="en-US"/>
              </w:rPr>
              <w:t>проведение детских фольклорных праздников по православному календарю</w:t>
            </w:r>
            <w:r w:rsidR="002A6624" w:rsidRPr="009A0205">
              <w:rPr>
                <w:rFonts w:eastAsia="Calibri"/>
                <w:i/>
                <w:sz w:val="24"/>
                <w:szCs w:val="24"/>
                <w:lang w:eastAsia="en-US"/>
              </w:rPr>
              <w:t>,</w:t>
            </w:r>
          </w:p>
          <w:p w14:paraId="444A71C1" w14:textId="6F9CE87E" w:rsidR="00D93890" w:rsidRPr="009A0205" w:rsidRDefault="00D93890" w:rsidP="000C7D3C">
            <w:pPr>
              <w:pStyle w:val="af4"/>
              <w:numPr>
                <w:ilvl w:val="0"/>
                <w:numId w:val="47"/>
              </w:numPr>
              <w:ind w:left="447"/>
              <w:rPr>
                <w:rFonts w:eastAsia="Calibri"/>
                <w:b/>
                <w:i/>
                <w:lang w:eastAsia="en-US"/>
              </w:rPr>
            </w:pPr>
            <w:r w:rsidRPr="009A0205">
              <w:rPr>
                <w:rFonts w:eastAsia="Calibri"/>
                <w:i/>
                <w:sz w:val="24"/>
                <w:szCs w:val="24"/>
                <w:lang w:eastAsia="en-US"/>
              </w:rPr>
              <w:t>празднование государственных праздников, Дня города</w:t>
            </w:r>
            <w:r w:rsidR="002A6624" w:rsidRPr="009A0205">
              <w:rPr>
                <w:rFonts w:eastAsia="Calibri"/>
                <w:i/>
                <w:lang w:eastAsia="en-US"/>
              </w:rPr>
              <w:t>.</w:t>
            </w:r>
          </w:p>
        </w:tc>
      </w:tr>
      <w:tr w:rsidR="00D93890" w:rsidRPr="00B37F94" w14:paraId="32F96C60" w14:textId="77777777" w:rsidTr="00E838EE">
        <w:tc>
          <w:tcPr>
            <w:tcW w:w="1140" w:type="pct"/>
            <w:tcBorders>
              <w:top w:val="single" w:sz="4" w:space="0" w:color="auto"/>
              <w:left w:val="single" w:sz="4" w:space="0" w:color="auto"/>
              <w:bottom w:val="single" w:sz="4" w:space="0" w:color="auto"/>
              <w:right w:val="single" w:sz="4" w:space="0" w:color="auto"/>
            </w:tcBorders>
          </w:tcPr>
          <w:p w14:paraId="0F285011" w14:textId="77777777" w:rsidR="00D93890" w:rsidRPr="00B37F94" w:rsidRDefault="00D93890" w:rsidP="00E838EE">
            <w:pPr>
              <w:jc w:val="center"/>
              <w:rPr>
                <w:rFonts w:eastAsia="Calibri"/>
                <w:i/>
                <w:lang w:eastAsia="en-US"/>
              </w:rPr>
            </w:pPr>
          </w:p>
          <w:p w14:paraId="189453B3" w14:textId="77777777" w:rsidR="00D93890" w:rsidRPr="00B37F94" w:rsidRDefault="00D93890" w:rsidP="00E838EE">
            <w:pPr>
              <w:jc w:val="center"/>
              <w:rPr>
                <w:rFonts w:eastAsia="Calibri"/>
                <w:i/>
                <w:lang w:eastAsia="en-US"/>
              </w:rPr>
            </w:pPr>
            <w:r w:rsidRPr="00B37F94">
              <w:rPr>
                <w:rFonts w:eastAsia="Calibri"/>
                <w:i/>
                <w:lang w:eastAsia="en-US"/>
              </w:rPr>
              <w:t>Познавательное</w:t>
            </w:r>
          </w:p>
          <w:p w14:paraId="0D5BC45C" w14:textId="77777777" w:rsidR="00D93890" w:rsidRPr="00B37F94" w:rsidRDefault="00D93890" w:rsidP="00E838EE">
            <w:pPr>
              <w:jc w:val="center"/>
              <w:rPr>
                <w:rFonts w:eastAsia="Calibri"/>
                <w:i/>
                <w:lang w:eastAsia="en-US"/>
              </w:rPr>
            </w:pPr>
            <w:r w:rsidRPr="00B37F94">
              <w:rPr>
                <w:rFonts w:eastAsia="Calibri"/>
                <w:i/>
                <w:lang w:eastAsia="en-US"/>
              </w:rPr>
              <w:t>развитие</w:t>
            </w:r>
          </w:p>
          <w:p w14:paraId="1488B818" w14:textId="77777777" w:rsidR="00D93890" w:rsidRPr="00B37F94" w:rsidRDefault="00D93890" w:rsidP="00E838EE">
            <w:pPr>
              <w:jc w:val="center"/>
              <w:rPr>
                <w:rFonts w:eastAsia="Calibri"/>
                <w:i/>
                <w:lang w:eastAsia="en-US"/>
              </w:rPr>
            </w:pPr>
          </w:p>
        </w:tc>
        <w:tc>
          <w:tcPr>
            <w:tcW w:w="3860" w:type="pct"/>
            <w:tcBorders>
              <w:top w:val="single" w:sz="4" w:space="0" w:color="auto"/>
              <w:left w:val="single" w:sz="4" w:space="0" w:color="auto"/>
              <w:bottom w:val="single" w:sz="4" w:space="0" w:color="auto"/>
              <w:right w:val="single" w:sz="4" w:space="0" w:color="auto"/>
            </w:tcBorders>
            <w:hideMark/>
          </w:tcPr>
          <w:p w14:paraId="5C0B2CCF" w14:textId="77777777" w:rsidR="00D93890" w:rsidRPr="009A0205" w:rsidRDefault="00D93890" w:rsidP="00E838EE">
            <w:pPr>
              <w:rPr>
                <w:rFonts w:eastAsia="Calibri"/>
                <w:i/>
                <w:lang w:eastAsia="en-US"/>
              </w:rPr>
            </w:pPr>
            <w:r w:rsidRPr="009A0205">
              <w:rPr>
                <w:rFonts w:eastAsia="Calibri"/>
                <w:i/>
                <w:lang w:eastAsia="en-US"/>
              </w:rPr>
              <w:lastRenderedPageBreak/>
              <w:t>Ознакомление с природой:</w:t>
            </w:r>
          </w:p>
          <w:p w14:paraId="33C2F4F7" w14:textId="05B52757" w:rsidR="00D93890" w:rsidRPr="009A0205" w:rsidRDefault="00D93890" w:rsidP="000C7D3C">
            <w:pPr>
              <w:pStyle w:val="af4"/>
              <w:numPr>
                <w:ilvl w:val="0"/>
                <w:numId w:val="48"/>
              </w:numPr>
              <w:rPr>
                <w:rFonts w:eastAsia="Calibri"/>
                <w:i/>
                <w:sz w:val="24"/>
                <w:szCs w:val="24"/>
                <w:lang w:eastAsia="en-US"/>
              </w:rPr>
            </w:pPr>
            <w:r w:rsidRPr="009A0205">
              <w:rPr>
                <w:rFonts w:eastAsia="Calibri"/>
                <w:i/>
                <w:sz w:val="24"/>
                <w:szCs w:val="24"/>
                <w:lang w:eastAsia="en-US"/>
              </w:rPr>
              <w:t xml:space="preserve">беседы, компьютерные мини-презентации, передвижные выставки музеев по ознакомлению с животным и </w:t>
            </w:r>
            <w:r w:rsidRPr="009A0205">
              <w:rPr>
                <w:rFonts w:eastAsia="Calibri"/>
                <w:i/>
                <w:sz w:val="24"/>
                <w:szCs w:val="24"/>
                <w:lang w:eastAsia="en-US"/>
              </w:rPr>
              <w:lastRenderedPageBreak/>
              <w:t>растительным миром Краснодарско</w:t>
            </w:r>
            <w:r w:rsidR="009A0205" w:rsidRPr="009A0205">
              <w:rPr>
                <w:rFonts w:eastAsia="Calibri"/>
                <w:i/>
                <w:sz w:val="24"/>
                <w:szCs w:val="24"/>
                <w:lang w:eastAsia="en-US"/>
              </w:rPr>
              <w:t>го края, с народными приметами,</w:t>
            </w:r>
          </w:p>
          <w:p w14:paraId="593C738F" w14:textId="481086D4" w:rsidR="00D93890" w:rsidRPr="009A0205" w:rsidRDefault="00D93890" w:rsidP="000C7D3C">
            <w:pPr>
              <w:pStyle w:val="af4"/>
              <w:numPr>
                <w:ilvl w:val="0"/>
                <w:numId w:val="48"/>
              </w:numPr>
              <w:rPr>
                <w:rFonts w:eastAsia="Calibri"/>
                <w:i/>
                <w:sz w:val="24"/>
                <w:szCs w:val="24"/>
                <w:lang w:eastAsia="en-US"/>
              </w:rPr>
            </w:pPr>
            <w:r w:rsidRPr="009A0205">
              <w:rPr>
                <w:rFonts w:eastAsia="Calibri"/>
                <w:i/>
                <w:sz w:val="24"/>
                <w:szCs w:val="24"/>
                <w:lang w:eastAsia="en-US"/>
              </w:rPr>
              <w:t>сбор гербариев, коллекций</w:t>
            </w:r>
            <w:r w:rsidR="002A6624" w:rsidRPr="009A0205">
              <w:rPr>
                <w:rFonts w:eastAsia="Calibri"/>
                <w:i/>
                <w:sz w:val="24"/>
                <w:szCs w:val="24"/>
                <w:lang w:eastAsia="en-US"/>
              </w:rPr>
              <w:t>,</w:t>
            </w:r>
          </w:p>
          <w:p w14:paraId="7F2A07E4" w14:textId="52B62663" w:rsidR="00D93890" w:rsidRPr="009A0205" w:rsidRDefault="00D93890" w:rsidP="000C7D3C">
            <w:pPr>
              <w:pStyle w:val="af4"/>
              <w:numPr>
                <w:ilvl w:val="0"/>
                <w:numId w:val="48"/>
              </w:numPr>
              <w:rPr>
                <w:rFonts w:eastAsia="Calibri"/>
                <w:i/>
                <w:sz w:val="24"/>
                <w:szCs w:val="24"/>
                <w:lang w:eastAsia="en-US"/>
              </w:rPr>
            </w:pPr>
            <w:r w:rsidRPr="009A0205">
              <w:rPr>
                <w:rFonts w:eastAsia="Calibri"/>
                <w:i/>
                <w:sz w:val="24"/>
                <w:szCs w:val="24"/>
                <w:lang w:eastAsia="en-US"/>
              </w:rPr>
              <w:t>опытно – экспериментальная работа</w:t>
            </w:r>
            <w:r w:rsidR="002A6624" w:rsidRPr="009A0205">
              <w:rPr>
                <w:rFonts w:eastAsia="Calibri"/>
                <w:i/>
                <w:sz w:val="24"/>
                <w:szCs w:val="24"/>
                <w:lang w:eastAsia="en-US"/>
              </w:rPr>
              <w:t>,</w:t>
            </w:r>
          </w:p>
          <w:p w14:paraId="0A7DB8F5" w14:textId="131A4B0A" w:rsidR="00D93890" w:rsidRPr="009A0205" w:rsidRDefault="00D93890" w:rsidP="000C7D3C">
            <w:pPr>
              <w:pStyle w:val="af4"/>
              <w:numPr>
                <w:ilvl w:val="0"/>
                <w:numId w:val="48"/>
              </w:numPr>
              <w:rPr>
                <w:rFonts w:eastAsia="Calibri"/>
                <w:i/>
                <w:lang w:eastAsia="en-US"/>
              </w:rPr>
            </w:pPr>
            <w:r w:rsidRPr="009A0205">
              <w:rPr>
                <w:rFonts w:eastAsia="Calibri"/>
                <w:i/>
                <w:sz w:val="24"/>
                <w:szCs w:val="24"/>
                <w:lang w:eastAsia="en-US"/>
              </w:rPr>
              <w:t>проектная деятельность, акции</w:t>
            </w:r>
            <w:r w:rsidR="002A6624" w:rsidRPr="009A0205">
              <w:rPr>
                <w:rFonts w:eastAsia="Calibri"/>
                <w:i/>
                <w:lang w:eastAsia="en-US"/>
              </w:rPr>
              <w:t>,</w:t>
            </w:r>
          </w:p>
          <w:p w14:paraId="142D3DB0" w14:textId="77777777" w:rsidR="00D93890" w:rsidRPr="009A0205" w:rsidRDefault="00D93890" w:rsidP="00E838EE">
            <w:pPr>
              <w:rPr>
                <w:rFonts w:eastAsia="Calibri"/>
                <w:i/>
                <w:lang w:eastAsia="en-US"/>
              </w:rPr>
            </w:pPr>
            <w:r w:rsidRPr="009A0205">
              <w:rPr>
                <w:rFonts w:eastAsia="Calibri"/>
                <w:i/>
                <w:lang w:eastAsia="en-US"/>
              </w:rPr>
              <w:t>Ознакомление с ближайшим окружением:</w:t>
            </w:r>
          </w:p>
          <w:p w14:paraId="26A442A2" w14:textId="77777777" w:rsidR="00D93890" w:rsidRPr="009A0205" w:rsidRDefault="00D93890" w:rsidP="000C7D3C">
            <w:pPr>
              <w:pStyle w:val="af4"/>
              <w:numPr>
                <w:ilvl w:val="0"/>
                <w:numId w:val="49"/>
              </w:numPr>
              <w:ind w:left="730"/>
              <w:rPr>
                <w:rFonts w:eastAsia="Calibri"/>
                <w:i/>
                <w:sz w:val="24"/>
                <w:szCs w:val="24"/>
                <w:lang w:eastAsia="en-US"/>
              </w:rPr>
            </w:pPr>
            <w:r w:rsidRPr="009A0205">
              <w:rPr>
                <w:rFonts w:eastAsia="Calibri"/>
                <w:i/>
                <w:sz w:val="24"/>
                <w:szCs w:val="24"/>
                <w:lang w:eastAsia="en-US"/>
              </w:rPr>
              <w:t>Экскурсии:</w:t>
            </w:r>
          </w:p>
          <w:p w14:paraId="069D1573" w14:textId="1F390B57" w:rsidR="00D93890" w:rsidRPr="009A0205" w:rsidRDefault="00D93890" w:rsidP="000C7D3C">
            <w:pPr>
              <w:pStyle w:val="af4"/>
              <w:numPr>
                <w:ilvl w:val="0"/>
                <w:numId w:val="50"/>
              </w:numPr>
              <w:rPr>
                <w:rFonts w:eastAsia="Calibri"/>
                <w:i/>
                <w:sz w:val="24"/>
                <w:szCs w:val="24"/>
                <w:lang w:eastAsia="en-US"/>
              </w:rPr>
            </w:pPr>
            <w:r w:rsidRPr="009A0205">
              <w:rPr>
                <w:rFonts w:eastAsia="Calibri"/>
                <w:i/>
                <w:sz w:val="24"/>
                <w:szCs w:val="24"/>
                <w:lang w:eastAsia="en-US"/>
              </w:rPr>
              <w:t>по помещениям и территории детского сада;</w:t>
            </w:r>
          </w:p>
          <w:p w14:paraId="4EE44463" w14:textId="6DFD0299" w:rsidR="009A0205" w:rsidRPr="009A0205" w:rsidRDefault="009A0205" w:rsidP="000C7D3C">
            <w:pPr>
              <w:pStyle w:val="af4"/>
              <w:numPr>
                <w:ilvl w:val="0"/>
                <w:numId w:val="49"/>
              </w:numPr>
              <w:ind w:left="730"/>
              <w:rPr>
                <w:rFonts w:eastAsia="Calibri"/>
                <w:i/>
                <w:sz w:val="24"/>
                <w:szCs w:val="24"/>
                <w:lang w:eastAsia="en-US"/>
              </w:rPr>
            </w:pPr>
            <w:r w:rsidRPr="009A0205">
              <w:rPr>
                <w:rFonts w:eastAsia="Calibri"/>
                <w:i/>
                <w:sz w:val="24"/>
                <w:szCs w:val="24"/>
                <w:lang w:eastAsia="en-US"/>
              </w:rPr>
              <w:t xml:space="preserve">виртуальные: </w:t>
            </w:r>
            <w:r w:rsidR="00D93890" w:rsidRPr="009A0205">
              <w:rPr>
                <w:rFonts w:eastAsia="Calibri"/>
                <w:i/>
                <w:sz w:val="24"/>
                <w:szCs w:val="24"/>
                <w:lang w:eastAsia="en-US"/>
              </w:rPr>
              <w:t>по ознакомлению с достопримечательностями микрорайона</w:t>
            </w:r>
            <w:r w:rsidR="002A6624" w:rsidRPr="009A0205">
              <w:rPr>
                <w:rFonts w:eastAsia="Calibri"/>
                <w:i/>
                <w:sz w:val="24"/>
                <w:szCs w:val="24"/>
                <w:lang w:eastAsia="en-US"/>
              </w:rPr>
              <w:t>,</w:t>
            </w:r>
            <w:r w:rsidR="00D93890" w:rsidRPr="009A0205">
              <w:rPr>
                <w:rFonts w:eastAsia="Calibri"/>
                <w:i/>
                <w:sz w:val="24"/>
                <w:szCs w:val="24"/>
                <w:lang w:eastAsia="en-US"/>
              </w:rPr>
              <w:t xml:space="preserve"> </w:t>
            </w:r>
            <w:r w:rsidRPr="009A0205">
              <w:rPr>
                <w:rFonts w:eastAsia="Calibri"/>
                <w:i/>
                <w:sz w:val="24"/>
                <w:szCs w:val="24"/>
                <w:lang w:eastAsia="en-US"/>
              </w:rPr>
              <w:t>города,</w:t>
            </w:r>
            <w:r w:rsidRPr="002857DE">
              <w:rPr>
                <w:color w:val="000000"/>
                <w:lang w:bidi="ru-RU"/>
              </w:rPr>
              <w:t xml:space="preserve"> </w:t>
            </w:r>
          </w:p>
          <w:p w14:paraId="3BB13A80" w14:textId="0735F587" w:rsidR="00D93890" w:rsidRPr="009A0205" w:rsidRDefault="009A0205" w:rsidP="000C7D3C">
            <w:pPr>
              <w:pStyle w:val="af4"/>
              <w:numPr>
                <w:ilvl w:val="0"/>
                <w:numId w:val="49"/>
              </w:numPr>
              <w:ind w:left="730"/>
              <w:rPr>
                <w:rFonts w:eastAsia="Calibri"/>
                <w:i/>
                <w:sz w:val="24"/>
                <w:szCs w:val="24"/>
                <w:lang w:eastAsia="en-US"/>
              </w:rPr>
            </w:pPr>
            <w:r w:rsidRPr="009A0205">
              <w:rPr>
                <w:i/>
                <w:color w:val="000000"/>
                <w:sz w:val="24"/>
                <w:szCs w:val="24"/>
                <w:lang w:bidi="ru-RU"/>
              </w:rPr>
              <w:t>тематическая зона «Кубанское подворье</w:t>
            </w:r>
            <w:r w:rsidR="002A6624" w:rsidRPr="009A0205">
              <w:rPr>
                <w:rFonts w:eastAsia="Calibri"/>
                <w:i/>
                <w:sz w:val="24"/>
                <w:szCs w:val="24"/>
                <w:lang w:eastAsia="en-US"/>
              </w:rPr>
              <w:t>,</w:t>
            </w:r>
          </w:p>
          <w:p w14:paraId="191E1ADE" w14:textId="0B2E5394" w:rsidR="00D93890" w:rsidRPr="009A0205" w:rsidRDefault="00D93890" w:rsidP="000C7D3C">
            <w:pPr>
              <w:pStyle w:val="af4"/>
              <w:numPr>
                <w:ilvl w:val="0"/>
                <w:numId w:val="49"/>
              </w:numPr>
              <w:ind w:left="730"/>
              <w:rPr>
                <w:rFonts w:eastAsia="Calibri"/>
                <w:i/>
                <w:lang w:eastAsia="en-US"/>
              </w:rPr>
            </w:pPr>
            <w:r w:rsidRPr="009A0205">
              <w:rPr>
                <w:rFonts w:eastAsia="Calibri"/>
                <w:i/>
                <w:sz w:val="24"/>
                <w:szCs w:val="24"/>
                <w:lang w:eastAsia="en-US"/>
              </w:rPr>
              <w:t>беседы, ознакомление с символикой края и города: флаг, герб; портреты руководителей</w:t>
            </w:r>
            <w:r w:rsidR="002A6624" w:rsidRPr="009A0205">
              <w:rPr>
                <w:rFonts w:eastAsia="Calibri"/>
                <w:i/>
                <w:sz w:val="24"/>
                <w:szCs w:val="24"/>
                <w:lang w:eastAsia="en-US"/>
              </w:rPr>
              <w:t>.</w:t>
            </w:r>
          </w:p>
        </w:tc>
      </w:tr>
      <w:tr w:rsidR="00D93890" w:rsidRPr="00B37F94" w14:paraId="22FAD57A" w14:textId="77777777" w:rsidTr="009A0205">
        <w:tc>
          <w:tcPr>
            <w:tcW w:w="1140" w:type="pct"/>
            <w:tcBorders>
              <w:top w:val="single" w:sz="4" w:space="0" w:color="auto"/>
              <w:left w:val="single" w:sz="4" w:space="0" w:color="auto"/>
              <w:bottom w:val="single" w:sz="4" w:space="0" w:color="auto"/>
              <w:right w:val="single" w:sz="4" w:space="0" w:color="auto"/>
            </w:tcBorders>
          </w:tcPr>
          <w:p w14:paraId="25BF5B6B" w14:textId="77777777" w:rsidR="00D93890" w:rsidRPr="00B37F94" w:rsidRDefault="00D93890" w:rsidP="00E838EE">
            <w:pPr>
              <w:jc w:val="center"/>
              <w:rPr>
                <w:rFonts w:eastAsia="Calibri"/>
                <w:b/>
                <w:i/>
                <w:lang w:eastAsia="en-US"/>
              </w:rPr>
            </w:pPr>
          </w:p>
          <w:p w14:paraId="3922E8B8" w14:textId="77777777" w:rsidR="00D93890" w:rsidRPr="00B37F94" w:rsidRDefault="00D93890" w:rsidP="00E838EE">
            <w:pPr>
              <w:jc w:val="center"/>
              <w:rPr>
                <w:rFonts w:eastAsia="Calibri"/>
                <w:b/>
                <w:i/>
                <w:lang w:eastAsia="en-US"/>
              </w:rPr>
            </w:pPr>
          </w:p>
          <w:p w14:paraId="0B46B450" w14:textId="77777777" w:rsidR="00D93890" w:rsidRPr="00B37F94" w:rsidRDefault="00D93890" w:rsidP="00E838EE">
            <w:pPr>
              <w:jc w:val="center"/>
              <w:rPr>
                <w:rFonts w:eastAsia="Calibri"/>
                <w:b/>
                <w:i/>
                <w:lang w:eastAsia="en-US"/>
              </w:rPr>
            </w:pPr>
          </w:p>
          <w:p w14:paraId="32800FE5" w14:textId="77777777" w:rsidR="00D93890" w:rsidRPr="00B37F94" w:rsidRDefault="00D93890" w:rsidP="00E838EE">
            <w:pPr>
              <w:jc w:val="center"/>
              <w:rPr>
                <w:rFonts w:eastAsia="Calibri"/>
                <w:b/>
                <w:i/>
                <w:lang w:eastAsia="en-US"/>
              </w:rPr>
            </w:pPr>
          </w:p>
          <w:p w14:paraId="75EE8BD2" w14:textId="77777777" w:rsidR="00D93890" w:rsidRPr="00B37F94" w:rsidRDefault="00D93890" w:rsidP="00E838EE">
            <w:pPr>
              <w:rPr>
                <w:rFonts w:eastAsia="Calibri"/>
                <w:b/>
                <w:i/>
                <w:lang w:eastAsia="en-US"/>
              </w:rPr>
            </w:pPr>
          </w:p>
          <w:p w14:paraId="5B76EA01" w14:textId="77777777" w:rsidR="00D93890" w:rsidRPr="00B37F94" w:rsidRDefault="00D93890" w:rsidP="00E838EE">
            <w:pPr>
              <w:jc w:val="center"/>
              <w:rPr>
                <w:rFonts w:eastAsia="Calibri"/>
                <w:i/>
                <w:lang w:eastAsia="en-US"/>
              </w:rPr>
            </w:pPr>
            <w:r w:rsidRPr="00B37F94">
              <w:rPr>
                <w:rFonts w:eastAsia="Calibri"/>
                <w:i/>
                <w:lang w:eastAsia="en-US"/>
              </w:rPr>
              <w:t xml:space="preserve">Физическое </w:t>
            </w:r>
          </w:p>
          <w:p w14:paraId="7BFC05CC" w14:textId="77777777" w:rsidR="00D93890" w:rsidRPr="00B37F94" w:rsidRDefault="00D93890" w:rsidP="00E838EE">
            <w:pPr>
              <w:jc w:val="center"/>
              <w:rPr>
                <w:rFonts w:eastAsia="Calibri"/>
                <w:i/>
                <w:lang w:eastAsia="en-US"/>
              </w:rPr>
            </w:pPr>
            <w:r w:rsidRPr="00B37F94">
              <w:rPr>
                <w:rFonts w:eastAsia="Calibri"/>
                <w:i/>
                <w:lang w:eastAsia="en-US"/>
              </w:rPr>
              <w:t>развитие</w:t>
            </w:r>
          </w:p>
          <w:p w14:paraId="0E77505C" w14:textId="77777777" w:rsidR="00D93890" w:rsidRPr="00B37F94" w:rsidRDefault="00D93890" w:rsidP="00E838EE">
            <w:pPr>
              <w:jc w:val="center"/>
              <w:rPr>
                <w:rFonts w:eastAsia="Calibri"/>
                <w:b/>
                <w:i/>
                <w:lang w:eastAsia="en-US"/>
              </w:rPr>
            </w:pPr>
          </w:p>
        </w:tc>
        <w:tc>
          <w:tcPr>
            <w:tcW w:w="3860" w:type="pct"/>
            <w:tcBorders>
              <w:top w:val="single" w:sz="4" w:space="0" w:color="auto"/>
              <w:left w:val="single" w:sz="4" w:space="0" w:color="auto"/>
              <w:bottom w:val="single" w:sz="4" w:space="0" w:color="auto"/>
              <w:right w:val="single" w:sz="4" w:space="0" w:color="auto"/>
            </w:tcBorders>
            <w:shd w:val="clear" w:color="auto" w:fill="auto"/>
            <w:hideMark/>
          </w:tcPr>
          <w:p w14:paraId="1252869B" w14:textId="2B33E997" w:rsidR="00D93890" w:rsidRPr="009A0205" w:rsidRDefault="00D93890" w:rsidP="000C7D3C">
            <w:pPr>
              <w:pStyle w:val="af4"/>
              <w:numPr>
                <w:ilvl w:val="0"/>
                <w:numId w:val="51"/>
              </w:numPr>
              <w:rPr>
                <w:rFonts w:eastAsia="Calibri"/>
                <w:i/>
                <w:sz w:val="24"/>
                <w:szCs w:val="24"/>
                <w:lang w:eastAsia="en-US"/>
              </w:rPr>
            </w:pPr>
            <w:r w:rsidRPr="009A0205">
              <w:rPr>
                <w:rFonts w:eastAsia="Calibri"/>
                <w:i/>
                <w:sz w:val="24"/>
                <w:szCs w:val="24"/>
                <w:lang w:eastAsia="en-US"/>
              </w:rPr>
              <w:t>физкультурно-оздоровительные совместные проекты</w:t>
            </w:r>
            <w:r w:rsidR="002A6624" w:rsidRPr="009A0205">
              <w:rPr>
                <w:rFonts w:eastAsia="Calibri"/>
                <w:i/>
                <w:sz w:val="24"/>
                <w:szCs w:val="24"/>
                <w:lang w:eastAsia="en-US"/>
              </w:rPr>
              <w:t>,</w:t>
            </w:r>
          </w:p>
          <w:p w14:paraId="0302B018" w14:textId="756FCE4E" w:rsidR="00D93890" w:rsidRPr="009A0205" w:rsidRDefault="00D93890" w:rsidP="000C7D3C">
            <w:pPr>
              <w:pStyle w:val="af4"/>
              <w:numPr>
                <w:ilvl w:val="0"/>
                <w:numId w:val="51"/>
              </w:numPr>
              <w:rPr>
                <w:rFonts w:eastAsia="Calibri"/>
                <w:i/>
                <w:sz w:val="24"/>
                <w:szCs w:val="24"/>
                <w:lang w:eastAsia="en-US"/>
              </w:rPr>
            </w:pPr>
            <w:r w:rsidRPr="009A0205">
              <w:rPr>
                <w:rFonts w:eastAsia="Calibri"/>
                <w:i/>
                <w:sz w:val="24"/>
                <w:szCs w:val="24"/>
                <w:lang w:eastAsia="en-US"/>
              </w:rPr>
              <w:t>содружество с футбольным клубом «Краснодар»: ежегодный отбор мальчиков, встречи с тренерами</w:t>
            </w:r>
            <w:r w:rsidR="002A6624" w:rsidRPr="009A0205">
              <w:rPr>
                <w:rFonts w:eastAsia="Calibri"/>
                <w:i/>
                <w:sz w:val="24"/>
                <w:szCs w:val="24"/>
                <w:lang w:eastAsia="en-US"/>
              </w:rPr>
              <w:t>,</w:t>
            </w:r>
          </w:p>
          <w:p w14:paraId="192A3CA6" w14:textId="77777777" w:rsidR="00D93890" w:rsidRPr="009A0205" w:rsidRDefault="00D93890" w:rsidP="000C7D3C">
            <w:pPr>
              <w:pStyle w:val="af4"/>
              <w:numPr>
                <w:ilvl w:val="0"/>
                <w:numId w:val="51"/>
              </w:numPr>
              <w:rPr>
                <w:rFonts w:eastAsia="Calibri"/>
                <w:i/>
                <w:sz w:val="24"/>
                <w:szCs w:val="24"/>
                <w:lang w:eastAsia="en-US"/>
              </w:rPr>
            </w:pPr>
            <w:r w:rsidRPr="009A0205">
              <w:rPr>
                <w:rFonts w:eastAsia="Calibri"/>
                <w:i/>
                <w:sz w:val="24"/>
                <w:szCs w:val="24"/>
                <w:lang w:eastAsia="en-US"/>
              </w:rPr>
              <w:t>просмотр презентаций о летних, зимних видах спорта; ознакомление с символикой,</w:t>
            </w:r>
          </w:p>
          <w:p w14:paraId="04655B11" w14:textId="77777777" w:rsidR="00D93890" w:rsidRPr="009A0205" w:rsidRDefault="00D93890" w:rsidP="000C7D3C">
            <w:pPr>
              <w:pStyle w:val="af4"/>
              <w:numPr>
                <w:ilvl w:val="0"/>
                <w:numId w:val="51"/>
              </w:numPr>
              <w:rPr>
                <w:rFonts w:eastAsia="Calibri"/>
                <w:i/>
                <w:sz w:val="24"/>
                <w:szCs w:val="24"/>
                <w:lang w:eastAsia="en-US"/>
              </w:rPr>
            </w:pPr>
            <w:r w:rsidRPr="009A0205">
              <w:rPr>
                <w:rFonts w:eastAsia="Calibri"/>
                <w:i/>
                <w:sz w:val="24"/>
                <w:szCs w:val="24"/>
                <w:lang w:eastAsia="en-US"/>
              </w:rPr>
              <w:t>беседы о спортсменах – чемпионах Кубани и Краснодара, о здоровье</w:t>
            </w:r>
          </w:p>
          <w:p w14:paraId="3F634C7B" w14:textId="244D3FAD" w:rsidR="00D93890" w:rsidRPr="009A0205" w:rsidRDefault="00877A07" w:rsidP="000C7D3C">
            <w:pPr>
              <w:pStyle w:val="af4"/>
              <w:numPr>
                <w:ilvl w:val="0"/>
                <w:numId w:val="51"/>
              </w:numPr>
              <w:rPr>
                <w:rFonts w:eastAsia="Calibri"/>
                <w:i/>
                <w:sz w:val="24"/>
                <w:szCs w:val="24"/>
                <w:lang w:eastAsia="en-US"/>
              </w:rPr>
            </w:pPr>
            <w:r w:rsidRPr="009A0205">
              <w:rPr>
                <w:rFonts w:eastAsia="Calibri"/>
                <w:i/>
                <w:sz w:val="24"/>
                <w:szCs w:val="24"/>
                <w:lang w:eastAsia="en-US"/>
              </w:rPr>
              <w:t>народные кубанские игры,</w:t>
            </w:r>
            <w:r w:rsidR="00D93890" w:rsidRPr="009A0205">
              <w:rPr>
                <w:rFonts w:eastAsia="Calibri"/>
                <w:i/>
                <w:sz w:val="24"/>
                <w:szCs w:val="24"/>
                <w:lang w:eastAsia="en-US"/>
              </w:rPr>
              <w:t xml:space="preserve"> </w:t>
            </w:r>
          </w:p>
          <w:p w14:paraId="5F79D217" w14:textId="2E540A03" w:rsidR="00D93890" w:rsidRPr="009A0205" w:rsidRDefault="00D93890" w:rsidP="000C7D3C">
            <w:pPr>
              <w:pStyle w:val="af4"/>
              <w:numPr>
                <w:ilvl w:val="0"/>
                <w:numId w:val="51"/>
              </w:numPr>
              <w:rPr>
                <w:rFonts w:eastAsia="Calibri"/>
                <w:i/>
                <w:sz w:val="24"/>
                <w:szCs w:val="24"/>
                <w:lang w:eastAsia="en-US"/>
              </w:rPr>
            </w:pPr>
            <w:r w:rsidRPr="009A0205">
              <w:rPr>
                <w:rFonts w:eastAsia="Calibri"/>
                <w:i/>
                <w:sz w:val="24"/>
                <w:szCs w:val="24"/>
                <w:lang w:eastAsia="en-US"/>
              </w:rPr>
              <w:t>спортивные праздники, развлечения, эстафеты, соревнования, мини –Олимпиады</w:t>
            </w:r>
            <w:r w:rsidR="00877A07" w:rsidRPr="009A0205">
              <w:rPr>
                <w:rFonts w:eastAsia="Calibri"/>
                <w:i/>
                <w:sz w:val="24"/>
                <w:szCs w:val="24"/>
                <w:lang w:eastAsia="en-US"/>
              </w:rPr>
              <w:t>,</w:t>
            </w:r>
          </w:p>
          <w:p w14:paraId="65345056" w14:textId="7F9CC5F1" w:rsidR="00D93890" w:rsidRPr="009A0205" w:rsidRDefault="00D93890" w:rsidP="000C7D3C">
            <w:pPr>
              <w:pStyle w:val="af4"/>
              <w:numPr>
                <w:ilvl w:val="0"/>
                <w:numId w:val="51"/>
              </w:numPr>
              <w:rPr>
                <w:rFonts w:eastAsia="Calibri"/>
                <w:b/>
                <w:i/>
                <w:lang w:eastAsia="en-US"/>
              </w:rPr>
            </w:pPr>
            <w:r w:rsidRPr="009A0205">
              <w:rPr>
                <w:rFonts w:eastAsia="Calibri"/>
                <w:i/>
                <w:sz w:val="24"/>
                <w:szCs w:val="24"/>
                <w:lang w:eastAsia="en-US"/>
              </w:rPr>
              <w:t>проектная деятельность, акции</w:t>
            </w:r>
            <w:r w:rsidR="00877A07" w:rsidRPr="009A0205">
              <w:rPr>
                <w:rFonts w:eastAsia="Calibri"/>
                <w:i/>
                <w:sz w:val="24"/>
                <w:szCs w:val="24"/>
                <w:lang w:eastAsia="en-US"/>
              </w:rPr>
              <w:t>.</w:t>
            </w:r>
          </w:p>
        </w:tc>
      </w:tr>
      <w:tr w:rsidR="00D93890" w:rsidRPr="00B37F94" w14:paraId="2F3585FF" w14:textId="77777777" w:rsidTr="009A0205">
        <w:trPr>
          <w:trHeight w:val="273"/>
        </w:trPr>
        <w:tc>
          <w:tcPr>
            <w:tcW w:w="1140" w:type="pct"/>
            <w:tcBorders>
              <w:top w:val="single" w:sz="4" w:space="0" w:color="auto"/>
              <w:left w:val="single" w:sz="4" w:space="0" w:color="auto"/>
              <w:bottom w:val="single" w:sz="4" w:space="0" w:color="auto"/>
              <w:right w:val="single" w:sz="4" w:space="0" w:color="auto"/>
            </w:tcBorders>
          </w:tcPr>
          <w:p w14:paraId="0BDC61D2" w14:textId="77777777" w:rsidR="00D93890" w:rsidRPr="00B37F94" w:rsidRDefault="00D93890" w:rsidP="00E838EE">
            <w:pPr>
              <w:jc w:val="center"/>
              <w:rPr>
                <w:rFonts w:eastAsia="Calibri"/>
                <w:b/>
                <w:i/>
                <w:lang w:eastAsia="en-US"/>
              </w:rPr>
            </w:pPr>
          </w:p>
          <w:p w14:paraId="20A1671E" w14:textId="77777777" w:rsidR="00D93890" w:rsidRPr="00B37F94" w:rsidRDefault="00D93890" w:rsidP="00E838EE">
            <w:pPr>
              <w:jc w:val="center"/>
              <w:rPr>
                <w:rFonts w:eastAsia="Calibri"/>
                <w:b/>
                <w:i/>
                <w:lang w:eastAsia="en-US"/>
              </w:rPr>
            </w:pPr>
          </w:p>
          <w:p w14:paraId="6AFDBBB8" w14:textId="77777777" w:rsidR="00D93890" w:rsidRPr="00B37F94" w:rsidRDefault="00D93890" w:rsidP="00E838EE">
            <w:pPr>
              <w:jc w:val="center"/>
              <w:rPr>
                <w:rFonts w:eastAsia="Calibri"/>
                <w:b/>
                <w:i/>
                <w:lang w:eastAsia="en-US"/>
              </w:rPr>
            </w:pPr>
          </w:p>
          <w:p w14:paraId="2317692C" w14:textId="77777777" w:rsidR="00D93890" w:rsidRPr="00B37F94" w:rsidRDefault="00D93890" w:rsidP="00E838EE">
            <w:pPr>
              <w:rPr>
                <w:rFonts w:eastAsia="Calibri"/>
                <w:b/>
                <w:i/>
                <w:lang w:eastAsia="en-US"/>
              </w:rPr>
            </w:pPr>
          </w:p>
          <w:p w14:paraId="542A830B" w14:textId="77777777" w:rsidR="00D93890" w:rsidRPr="00B37F94" w:rsidRDefault="00D93890" w:rsidP="00E838EE">
            <w:pPr>
              <w:jc w:val="center"/>
              <w:rPr>
                <w:rFonts w:eastAsia="Calibri"/>
                <w:b/>
                <w:i/>
                <w:lang w:eastAsia="en-US"/>
              </w:rPr>
            </w:pPr>
          </w:p>
          <w:p w14:paraId="7DF21076" w14:textId="77777777" w:rsidR="00D93890" w:rsidRPr="00B37F94" w:rsidRDefault="00D93890" w:rsidP="00E838EE">
            <w:pPr>
              <w:jc w:val="center"/>
              <w:rPr>
                <w:rFonts w:eastAsia="Calibri"/>
                <w:i/>
                <w:lang w:eastAsia="en-US"/>
              </w:rPr>
            </w:pPr>
            <w:r w:rsidRPr="00B37F94">
              <w:rPr>
                <w:rFonts w:eastAsia="Calibri"/>
                <w:i/>
                <w:lang w:eastAsia="en-US"/>
              </w:rPr>
              <w:t xml:space="preserve">Художественно- эстетическое </w:t>
            </w:r>
          </w:p>
          <w:p w14:paraId="4A6E8C68" w14:textId="77777777" w:rsidR="00D93890" w:rsidRPr="00B37F94" w:rsidRDefault="00D93890" w:rsidP="00E838EE">
            <w:pPr>
              <w:jc w:val="center"/>
              <w:rPr>
                <w:rFonts w:eastAsia="Calibri"/>
                <w:i/>
                <w:lang w:eastAsia="en-US"/>
              </w:rPr>
            </w:pPr>
            <w:r w:rsidRPr="00B37F94">
              <w:rPr>
                <w:rFonts w:eastAsia="Calibri"/>
                <w:i/>
                <w:lang w:eastAsia="en-US"/>
              </w:rPr>
              <w:t>развитие</w:t>
            </w:r>
          </w:p>
          <w:p w14:paraId="0E0D5045" w14:textId="77777777" w:rsidR="00D93890" w:rsidRPr="00B37F94" w:rsidRDefault="00D93890" w:rsidP="00E838EE">
            <w:pPr>
              <w:jc w:val="center"/>
              <w:rPr>
                <w:rFonts w:eastAsia="Calibri"/>
                <w:i/>
                <w:lang w:eastAsia="en-US"/>
              </w:rPr>
            </w:pPr>
          </w:p>
          <w:p w14:paraId="2FCD1C6B" w14:textId="77777777" w:rsidR="00D93890" w:rsidRPr="00B37F94" w:rsidRDefault="00D93890" w:rsidP="00E838EE">
            <w:pPr>
              <w:jc w:val="center"/>
              <w:rPr>
                <w:rFonts w:eastAsia="Calibri"/>
                <w:b/>
                <w:i/>
                <w:lang w:eastAsia="en-US"/>
              </w:rPr>
            </w:pPr>
          </w:p>
          <w:p w14:paraId="6AC7F4EF" w14:textId="77777777" w:rsidR="00D93890" w:rsidRPr="00B37F94" w:rsidRDefault="00D93890" w:rsidP="00E838EE">
            <w:pPr>
              <w:jc w:val="center"/>
              <w:rPr>
                <w:rFonts w:eastAsia="Calibri"/>
                <w:b/>
                <w:i/>
                <w:lang w:eastAsia="en-US"/>
              </w:rPr>
            </w:pPr>
          </w:p>
          <w:p w14:paraId="140C5A48" w14:textId="77777777" w:rsidR="00D93890" w:rsidRPr="00B37F94" w:rsidRDefault="00D93890" w:rsidP="00E838EE">
            <w:pPr>
              <w:jc w:val="center"/>
              <w:rPr>
                <w:rFonts w:eastAsia="Calibri"/>
                <w:b/>
                <w:i/>
                <w:lang w:eastAsia="en-US"/>
              </w:rPr>
            </w:pPr>
          </w:p>
          <w:p w14:paraId="38F02D89" w14:textId="77777777" w:rsidR="00D93890" w:rsidRPr="00B37F94" w:rsidRDefault="00D93890" w:rsidP="00E838EE">
            <w:pPr>
              <w:jc w:val="center"/>
              <w:rPr>
                <w:rFonts w:eastAsia="Calibri"/>
                <w:b/>
                <w:i/>
                <w:lang w:eastAsia="en-US"/>
              </w:rPr>
            </w:pPr>
          </w:p>
          <w:p w14:paraId="710FAF24" w14:textId="77777777" w:rsidR="00D93890" w:rsidRPr="00B37F94" w:rsidRDefault="00D93890" w:rsidP="00E838EE">
            <w:pPr>
              <w:jc w:val="center"/>
              <w:rPr>
                <w:rFonts w:eastAsia="Calibri"/>
                <w:b/>
                <w:i/>
                <w:lang w:eastAsia="en-US"/>
              </w:rPr>
            </w:pPr>
          </w:p>
        </w:tc>
        <w:tc>
          <w:tcPr>
            <w:tcW w:w="3860" w:type="pct"/>
            <w:tcBorders>
              <w:top w:val="single" w:sz="4" w:space="0" w:color="auto"/>
              <w:left w:val="single" w:sz="4" w:space="0" w:color="auto"/>
              <w:bottom w:val="single" w:sz="4" w:space="0" w:color="auto"/>
              <w:right w:val="single" w:sz="4" w:space="0" w:color="auto"/>
            </w:tcBorders>
            <w:shd w:val="clear" w:color="auto" w:fill="auto"/>
            <w:hideMark/>
          </w:tcPr>
          <w:p w14:paraId="01BEF822" w14:textId="70F3F781" w:rsidR="00D93890" w:rsidRPr="009A0205" w:rsidRDefault="00D93890" w:rsidP="000C7D3C">
            <w:pPr>
              <w:pStyle w:val="af4"/>
              <w:numPr>
                <w:ilvl w:val="0"/>
                <w:numId w:val="52"/>
              </w:numPr>
              <w:ind w:left="447"/>
              <w:rPr>
                <w:rFonts w:eastAsia="Calibri"/>
                <w:i/>
                <w:sz w:val="24"/>
                <w:szCs w:val="24"/>
                <w:lang w:eastAsia="en-US"/>
              </w:rPr>
            </w:pPr>
            <w:r w:rsidRPr="009A0205">
              <w:rPr>
                <w:rFonts w:eastAsia="Calibri"/>
                <w:i/>
                <w:sz w:val="24"/>
                <w:szCs w:val="24"/>
                <w:lang w:eastAsia="en-US"/>
              </w:rPr>
              <w:t>беседы об изобразительном искусстве Кубани и Краснодара: о</w:t>
            </w:r>
            <w:r w:rsidR="00893282" w:rsidRPr="009A0205">
              <w:rPr>
                <w:rFonts w:eastAsia="Calibri"/>
                <w:i/>
                <w:sz w:val="24"/>
                <w:szCs w:val="24"/>
                <w:lang w:eastAsia="en-US"/>
              </w:rPr>
              <w:t xml:space="preserve"> художественной ковке,</w:t>
            </w:r>
            <w:r w:rsidRPr="009A0205">
              <w:rPr>
                <w:rFonts w:eastAsia="Calibri"/>
                <w:i/>
                <w:sz w:val="24"/>
                <w:szCs w:val="24"/>
                <w:lang w:eastAsia="en-US"/>
              </w:rPr>
              <w:t xml:space="preserve"> орнаменте и декорах</w:t>
            </w:r>
            <w:r w:rsidR="00877A07" w:rsidRPr="009A0205">
              <w:rPr>
                <w:rFonts w:eastAsia="Calibri"/>
                <w:i/>
                <w:sz w:val="24"/>
                <w:szCs w:val="24"/>
                <w:lang w:eastAsia="en-US"/>
              </w:rPr>
              <w:t>,</w:t>
            </w:r>
          </w:p>
          <w:p w14:paraId="1641F42A" w14:textId="1D6A51BF" w:rsidR="00D93890" w:rsidRPr="009A0205" w:rsidRDefault="00877A07" w:rsidP="000C7D3C">
            <w:pPr>
              <w:pStyle w:val="af4"/>
              <w:numPr>
                <w:ilvl w:val="0"/>
                <w:numId w:val="52"/>
              </w:numPr>
              <w:ind w:left="447"/>
              <w:rPr>
                <w:rFonts w:eastAsia="Calibri"/>
                <w:i/>
                <w:sz w:val="24"/>
                <w:szCs w:val="24"/>
                <w:lang w:eastAsia="en-US"/>
              </w:rPr>
            </w:pPr>
            <w:r w:rsidRPr="009A0205">
              <w:rPr>
                <w:rFonts w:eastAsia="Calibri"/>
                <w:i/>
                <w:sz w:val="24"/>
                <w:szCs w:val="24"/>
                <w:lang w:eastAsia="en-US"/>
              </w:rPr>
              <w:t>рассказы</w:t>
            </w:r>
            <w:r w:rsidR="00D93890" w:rsidRPr="009A0205">
              <w:rPr>
                <w:rFonts w:eastAsia="Calibri"/>
                <w:i/>
                <w:sz w:val="24"/>
                <w:szCs w:val="24"/>
                <w:lang w:eastAsia="en-US"/>
              </w:rPr>
              <w:t>, презентации о творчестве кубанских и краснодарских художников, скульпторов (И.Иванов, Н.Ярошенко, С.Д.Воржев, И.П.Яковлева «Кубань-река», «Брод»; А.А.Калашникова «Подсолнухи»; В Солодовника «Тёплый вечер»)</w:t>
            </w:r>
            <w:r w:rsidR="00893282" w:rsidRPr="009A0205">
              <w:rPr>
                <w:rFonts w:eastAsia="Calibri"/>
                <w:i/>
                <w:sz w:val="24"/>
                <w:szCs w:val="24"/>
                <w:lang w:eastAsia="en-US"/>
              </w:rPr>
              <w:t>.</w:t>
            </w:r>
          </w:p>
          <w:p w14:paraId="7B40B17E" w14:textId="7520BA08" w:rsidR="00D93890" w:rsidRPr="009A0205" w:rsidRDefault="00D93890" w:rsidP="000C7D3C">
            <w:pPr>
              <w:pStyle w:val="af4"/>
              <w:numPr>
                <w:ilvl w:val="0"/>
                <w:numId w:val="52"/>
              </w:numPr>
              <w:ind w:left="447"/>
              <w:rPr>
                <w:rFonts w:eastAsia="Calibri"/>
                <w:i/>
                <w:sz w:val="24"/>
                <w:szCs w:val="24"/>
                <w:lang w:eastAsia="en-US"/>
              </w:rPr>
            </w:pPr>
            <w:r w:rsidRPr="009A0205">
              <w:rPr>
                <w:rFonts w:eastAsia="Calibri"/>
                <w:i/>
                <w:sz w:val="24"/>
                <w:szCs w:val="24"/>
                <w:lang w:eastAsia="en-US"/>
              </w:rPr>
              <w:t>рассматривание репродукций картин, слайдов, открыток, буклетов</w:t>
            </w:r>
            <w:r w:rsidR="00893282" w:rsidRPr="009A0205">
              <w:rPr>
                <w:rFonts w:eastAsia="Calibri"/>
                <w:i/>
                <w:sz w:val="24"/>
                <w:szCs w:val="24"/>
                <w:lang w:eastAsia="en-US"/>
              </w:rPr>
              <w:t>,</w:t>
            </w:r>
          </w:p>
          <w:p w14:paraId="7BE6357E" w14:textId="568FEC96" w:rsidR="00D93890" w:rsidRPr="009A0205" w:rsidRDefault="00D93890" w:rsidP="000C7D3C">
            <w:pPr>
              <w:pStyle w:val="af4"/>
              <w:numPr>
                <w:ilvl w:val="0"/>
                <w:numId w:val="52"/>
              </w:numPr>
              <w:ind w:left="447"/>
              <w:rPr>
                <w:rFonts w:eastAsia="Calibri"/>
                <w:i/>
                <w:sz w:val="24"/>
                <w:szCs w:val="24"/>
                <w:lang w:eastAsia="en-US"/>
              </w:rPr>
            </w:pPr>
            <w:r w:rsidRPr="009A0205">
              <w:rPr>
                <w:rFonts w:eastAsia="Calibri"/>
                <w:i/>
                <w:sz w:val="24"/>
                <w:szCs w:val="24"/>
                <w:lang w:eastAsia="en-US"/>
              </w:rPr>
              <w:t xml:space="preserve">оформление в ДОО </w:t>
            </w:r>
            <w:r w:rsidR="009A0205">
              <w:rPr>
                <w:rFonts w:eastAsia="Calibri"/>
                <w:i/>
                <w:sz w:val="24"/>
                <w:szCs w:val="24"/>
                <w:lang w:eastAsia="en-US"/>
              </w:rPr>
              <w:t>выставки</w:t>
            </w:r>
            <w:r w:rsidRPr="009A0205">
              <w:rPr>
                <w:rFonts w:eastAsia="Calibri"/>
                <w:i/>
                <w:sz w:val="24"/>
                <w:szCs w:val="24"/>
                <w:lang w:eastAsia="en-US"/>
              </w:rPr>
              <w:t xml:space="preserve"> творчества кубанских художников и скульпторов</w:t>
            </w:r>
            <w:r w:rsidR="00893282" w:rsidRPr="009A0205">
              <w:rPr>
                <w:rFonts w:eastAsia="Calibri"/>
                <w:i/>
                <w:sz w:val="24"/>
                <w:szCs w:val="24"/>
                <w:lang w:eastAsia="en-US"/>
              </w:rPr>
              <w:t>,</w:t>
            </w:r>
          </w:p>
          <w:p w14:paraId="499F1364" w14:textId="4C99F7D4" w:rsidR="00D93890" w:rsidRPr="009A0205" w:rsidRDefault="00D93890" w:rsidP="000C7D3C">
            <w:pPr>
              <w:pStyle w:val="af4"/>
              <w:numPr>
                <w:ilvl w:val="0"/>
                <w:numId w:val="52"/>
              </w:numPr>
              <w:ind w:left="447"/>
              <w:rPr>
                <w:rFonts w:eastAsia="Calibri"/>
                <w:i/>
                <w:sz w:val="24"/>
                <w:szCs w:val="24"/>
                <w:lang w:eastAsia="en-US"/>
              </w:rPr>
            </w:pPr>
            <w:r w:rsidRPr="009A0205">
              <w:rPr>
                <w:rFonts w:eastAsia="Calibri"/>
                <w:i/>
                <w:sz w:val="24"/>
                <w:szCs w:val="24"/>
                <w:lang w:eastAsia="en-US"/>
              </w:rPr>
              <w:t>знакомство с творчеством композиторов Кубани (Г.Плотниченко, Г.Пономаренко, В.Захарченко, Ю.Булавина, С.Чернобаева, В Ушакова)</w:t>
            </w:r>
            <w:r w:rsidR="00893282" w:rsidRPr="009A0205">
              <w:rPr>
                <w:rFonts w:eastAsia="Calibri"/>
                <w:i/>
                <w:sz w:val="24"/>
                <w:szCs w:val="24"/>
                <w:lang w:eastAsia="en-US"/>
              </w:rPr>
              <w:t>,</w:t>
            </w:r>
          </w:p>
          <w:p w14:paraId="76B7BD77" w14:textId="4F370A54" w:rsidR="00D93890" w:rsidRPr="009A0205" w:rsidRDefault="00D93890" w:rsidP="000C7D3C">
            <w:pPr>
              <w:pStyle w:val="af4"/>
              <w:numPr>
                <w:ilvl w:val="0"/>
                <w:numId w:val="52"/>
              </w:numPr>
              <w:ind w:left="447"/>
              <w:rPr>
                <w:rFonts w:eastAsia="Calibri"/>
                <w:i/>
                <w:sz w:val="24"/>
                <w:szCs w:val="24"/>
                <w:lang w:eastAsia="en-US"/>
              </w:rPr>
            </w:pPr>
            <w:r w:rsidRPr="009A0205">
              <w:rPr>
                <w:rFonts w:eastAsia="Calibri"/>
                <w:i/>
                <w:sz w:val="24"/>
                <w:szCs w:val="24"/>
                <w:lang w:eastAsia="en-US"/>
              </w:rPr>
              <w:t>проведение праздников, развлечений, музыкально-литературных викторин, фольклорные народные праздники и гуляния</w:t>
            </w:r>
            <w:r w:rsidR="00893282" w:rsidRPr="009A0205">
              <w:rPr>
                <w:rFonts w:eastAsia="Calibri"/>
                <w:i/>
                <w:sz w:val="24"/>
                <w:szCs w:val="24"/>
                <w:lang w:eastAsia="en-US"/>
              </w:rPr>
              <w:t>,</w:t>
            </w:r>
          </w:p>
          <w:p w14:paraId="01EC6BC8" w14:textId="4480A502" w:rsidR="00D93890" w:rsidRPr="009A0205" w:rsidRDefault="00D93890" w:rsidP="000C7D3C">
            <w:pPr>
              <w:pStyle w:val="af4"/>
              <w:numPr>
                <w:ilvl w:val="0"/>
                <w:numId w:val="52"/>
              </w:numPr>
              <w:ind w:left="447"/>
              <w:rPr>
                <w:rFonts w:eastAsia="Calibri"/>
                <w:i/>
                <w:sz w:val="24"/>
                <w:szCs w:val="24"/>
                <w:lang w:eastAsia="en-US"/>
              </w:rPr>
            </w:pPr>
            <w:r w:rsidRPr="009A0205">
              <w:rPr>
                <w:rFonts w:eastAsia="Calibri"/>
                <w:i/>
                <w:sz w:val="24"/>
                <w:szCs w:val="24"/>
                <w:lang w:eastAsia="en-US"/>
              </w:rPr>
              <w:t>ознакомление с народными музыкальными инструментами: баян, лира, бандура, рожок, домра, жалейка, цимбалы, бубен</w:t>
            </w:r>
            <w:r w:rsidR="00893282" w:rsidRPr="009A0205">
              <w:rPr>
                <w:rFonts w:eastAsia="Calibri"/>
                <w:i/>
                <w:sz w:val="24"/>
                <w:szCs w:val="24"/>
                <w:lang w:eastAsia="en-US"/>
              </w:rPr>
              <w:t>,</w:t>
            </w:r>
          </w:p>
          <w:p w14:paraId="14370894" w14:textId="540E6D6A" w:rsidR="00893282" w:rsidRPr="009A0205" w:rsidRDefault="00D93890" w:rsidP="000C7D3C">
            <w:pPr>
              <w:pStyle w:val="af4"/>
              <w:numPr>
                <w:ilvl w:val="0"/>
                <w:numId w:val="52"/>
              </w:numPr>
              <w:ind w:left="447"/>
              <w:rPr>
                <w:rFonts w:eastAsia="Calibri"/>
                <w:i/>
                <w:sz w:val="24"/>
                <w:szCs w:val="24"/>
                <w:lang w:eastAsia="en-US"/>
              </w:rPr>
            </w:pPr>
            <w:r w:rsidRPr="009A0205">
              <w:rPr>
                <w:rFonts w:eastAsia="Calibri"/>
                <w:i/>
                <w:sz w:val="24"/>
                <w:szCs w:val="24"/>
                <w:lang w:eastAsia="en-US"/>
              </w:rPr>
              <w:t xml:space="preserve">использование в группе аудио- и видеозаписей концертов, </w:t>
            </w:r>
            <w:r w:rsidR="00893282" w:rsidRPr="009A0205">
              <w:rPr>
                <w:rFonts w:eastAsia="Calibri"/>
                <w:i/>
                <w:sz w:val="24"/>
                <w:szCs w:val="24"/>
                <w:lang w:eastAsia="en-US"/>
              </w:rPr>
              <w:t>фольклорных</w:t>
            </w:r>
            <w:r w:rsidRPr="009A0205">
              <w:rPr>
                <w:rFonts w:eastAsia="Calibri"/>
                <w:i/>
                <w:sz w:val="24"/>
                <w:szCs w:val="24"/>
                <w:lang w:eastAsia="en-US"/>
              </w:rPr>
              <w:t xml:space="preserve"> праздников; </w:t>
            </w:r>
            <w:r w:rsidR="00893282" w:rsidRPr="009A0205">
              <w:rPr>
                <w:rFonts w:eastAsia="Calibri"/>
                <w:i/>
                <w:sz w:val="24"/>
                <w:szCs w:val="24"/>
                <w:lang w:eastAsia="en-US"/>
              </w:rPr>
              <w:t>песен, звучание</w:t>
            </w:r>
            <w:r w:rsidRPr="009A0205">
              <w:rPr>
                <w:rFonts w:eastAsia="Calibri"/>
                <w:i/>
                <w:sz w:val="24"/>
                <w:szCs w:val="24"/>
                <w:lang w:eastAsia="en-US"/>
              </w:rPr>
              <w:t xml:space="preserve"> музыкальных инструментов,</w:t>
            </w:r>
          </w:p>
          <w:p w14:paraId="63A463AC" w14:textId="77777777" w:rsidR="00893282" w:rsidRPr="009A0205" w:rsidRDefault="00893282" w:rsidP="000C7D3C">
            <w:pPr>
              <w:pStyle w:val="af4"/>
              <w:numPr>
                <w:ilvl w:val="0"/>
                <w:numId w:val="52"/>
              </w:numPr>
              <w:ind w:left="447"/>
              <w:rPr>
                <w:rFonts w:eastAsia="Calibri"/>
                <w:i/>
                <w:sz w:val="24"/>
                <w:szCs w:val="24"/>
                <w:lang w:eastAsia="en-US"/>
              </w:rPr>
            </w:pPr>
            <w:r w:rsidRPr="009A0205">
              <w:rPr>
                <w:rFonts w:eastAsia="Calibri"/>
                <w:i/>
                <w:sz w:val="24"/>
                <w:szCs w:val="24"/>
                <w:lang w:eastAsia="en-US"/>
              </w:rPr>
              <w:t>рассматривание</w:t>
            </w:r>
            <w:r w:rsidR="00D93890" w:rsidRPr="009A0205">
              <w:rPr>
                <w:rFonts w:eastAsia="Calibri"/>
                <w:i/>
                <w:sz w:val="24"/>
                <w:szCs w:val="24"/>
                <w:lang w:eastAsia="en-US"/>
              </w:rPr>
              <w:t xml:space="preserve"> портретов кубанских композиторов, </w:t>
            </w:r>
          </w:p>
          <w:p w14:paraId="65EF7A59" w14:textId="4B5841ED" w:rsidR="00D93890" w:rsidRPr="009A0205" w:rsidRDefault="00D93890" w:rsidP="000C7D3C">
            <w:pPr>
              <w:pStyle w:val="af4"/>
              <w:numPr>
                <w:ilvl w:val="0"/>
                <w:numId w:val="52"/>
              </w:numPr>
              <w:ind w:left="447"/>
              <w:rPr>
                <w:rFonts w:eastAsia="Calibri"/>
                <w:i/>
                <w:lang w:eastAsia="en-US"/>
              </w:rPr>
            </w:pPr>
            <w:r w:rsidRPr="009A0205">
              <w:rPr>
                <w:rFonts w:eastAsia="Calibri"/>
                <w:i/>
                <w:sz w:val="24"/>
                <w:szCs w:val="24"/>
                <w:lang w:eastAsia="en-US"/>
              </w:rPr>
              <w:t>оформление музыкального уголка</w:t>
            </w:r>
            <w:r w:rsidR="00893282" w:rsidRPr="009A0205">
              <w:rPr>
                <w:rFonts w:eastAsia="Calibri"/>
                <w:i/>
                <w:sz w:val="24"/>
                <w:szCs w:val="24"/>
                <w:lang w:eastAsia="en-US"/>
              </w:rPr>
              <w:t>.</w:t>
            </w:r>
          </w:p>
        </w:tc>
      </w:tr>
      <w:tr w:rsidR="00D93890" w:rsidRPr="00B37F94" w14:paraId="7EBCD64D" w14:textId="77777777" w:rsidTr="009A0205">
        <w:trPr>
          <w:trHeight w:val="699"/>
        </w:trPr>
        <w:tc>
          <w:tcPr>
            <w:tcW w:w="1140" w:type="pct"/>
            <w:tcBorders>
              <w:top w:val="single" w:sz="4" w:space="0" w:color="auto"/>
              <w:left w:val="single" w:sz="4" w:space="0" w:color="auto"/>
              <w:bottom w:val="single" w:sz="4" w:space="0" w:color="auto"/>
              <w:right w:val="single" w:sz="4" w:space="0" w:color="auto"/>
            </w:tcBorders>
          </w:tcPr>
          <w:p w14:paraId="33625411" w14:textId="77777777" w:rsidR="00D93890" w:rsidRPr="00B37F94" w:rsidRDefault="00D93890" w:rsidP="00E838EE">
            <w:pPr>
              <w:jc w:val="center"/>
              <w:rPr>
                <w:rFonts w:eastAsia="Calibri"/>
                <w:b/>
                <w:i/>
                <w:lang w:eastAsia="en-US"/>
              </w:rPr>
            </w:pPr>
          </w:p>
          <w:p w14:paraId="5E3FCE24" w14:textId="77777777" w:rsidR="00D93890" w:rsidRPr="00B37F94" w:rsidRDefault="00D93890" w:rsidP="00E838EE">
            <w:pPr>
              <w:jc w:val="center"/>
              <w:rPr>
                <w:rFonts w:eastAsia="Calibri"/>
                <w:b/>
                <w:i/>
                <w:lang w:eastAsia="en-US"/>
              </w:rPr>
            </w:pPr>
          </w:p>
          <w:p w14:paraId="50D41D3C" w14:textId="77777777" w:rsidR="00D93890" w:rsidRPr="00B37F94" w:rsidRDefault="00D93890" w:rsidP="00E838EE">
            <w:pPr>
              <w:jc w:val="center"/>
              <w:rPr>
                <w:rFonts w:eastAsia="Calibri"/>
                <w:b/>
                <w:i/>
                <w:lang w:eastAsia="en-US"/>
              </w:rPr>
            </w:pPr>
          </w:p>
          <w:p w14:paraId="74725EAF" w14:textId="77777777" w:rsidR="00D93890" w:rsidRPr="00B37F94" w:rsidRDefault="00D93890" w:rsidP="00E838EE">
            <w:pPr>
              <w:rPr>
                <w:rFonts w:eastAsia="Calibri"/>
                <w:b/>
                <w:i/>
                <w:lang w:eastAsia="en-US"/>
              </w:rPr>
            </w:pPr>
          </w:p>
          <w:p w14:paraId="62A7623F" w14:textId="77777777" w:rsidR="00D93890" w:rsidRPr="00B37F94" w:rsidRDefault="00D93890" w:rsidP="00E838EE">
            <w:pPr>
              <w:jc w:val="center"/>
              <w:rPr>
                <w:rFonts w:eastAsia="Calibri"/>
                <w:i/>
                <w:lang w:eastAsia="en-US"/>
              </w:rPr>
            </w:pPr>
            <w:r w:rsidRPr="00B37F94">
              <w:rPr>
                <w:rFonts w:eastAsia="Calibri"/>
                <w:i/>
                <w:lang w:eastAsia="en-US"/>
              </w:rPr>
              <w:t>Речевое</w:t>
            </w:r>
          </w:p>
          <w:p w14:paraId="4A7102B2" w14:textId="77777777" w:rsidR="00D93890" w:rsidRPr="00B37F94" w:rsidRDefault="00D93890" w:rsidP="00E838EE">
            <w:pPr>
              <w:jc w:val="center"/>
              <w:rPr>
                <w:rFonts w:eastAsia="Calibri"/>
                <w:i/>
                <w:lang w:eastAsia="en-US"/>
              </w:rPr>
            </w:pPr>
            <w:r w:rsidRPr="00B37F94">
              <w:rPr>
                <w:rFonts w:eastAsia="Calibri"/>
                <w:i/>
                <w:lang w:eastAsia="en-US"/>
              </w:rPr>
              <w:t>развитие</w:t>
            </w:r>
          </w:p>
          <w:p w14:paraId="6C815182" w14:textId="77777777" w:rsidR="00D93890" w:rsidRPr="00B37F94" w:rsidRDefault="00D93890" w:rsidP="00E838EE">
            <w:pPr>
              <w:jc w:val="center"/>
              <w:rPr>
                <w:rFonts w:eastAsia="Calibri"/>
                <w:b/>
                <w:i/>
                <w:lang w:eastAsia="en-US"/>
              </w:rPr>
            </w:pPr>
          </w:p>
          <w:p w14:paraId="3820E92E" w14:textId="77777777" w:rsidR="00D93890" w:rsidRPr="00B37F94" w:rsidRDefault="00D93890" w:rsidP="00E838EE">
            <w:pPr>
              <w:jc w:val="center"/>
              <w:rPr>
                <w:rFonts w:eastAsia="Calibri"/>
                <w:b/>
                <w:i/>
                <w:lang w:eastAsia="en-US"/>
              </w:rPr>
            </w:pPr>
          </w:p>
          <w:p w14:paraId="619E546A" w14:textId="77777777" w:rsidR="00D93890" w:rsidRPr="00B37F94" w:rsidRDefault="00D93890" w:rsidP="00E838EE">
            <w:pPr>
              <w:jc w:val="center"/>
              <w:rPr>
                <w:rFonts w:eastAsia="Calibri"/>
                <w:b/>
                <w:i/>
                <w:lang w:eastAsia="en-US"/>
              </w:rPr>
            </w:pPr>
          </w:p>
        </w:tc>
        <w:tc>
          <w:tcPr>
            <w:tcW w:w="3860" w:type="pct"/>
            <w:tcBorders>
              <w:top w:val="single" w:sz="4" w:space="0" w:color="auto"/>
              <w:left w:val="single" w:sz="4" w:space="0" w:color="auto"/>
              <w:bottom w:val="single" w:sz="4" w:space="0" w:color="auto"/>
              <w:right w:val="single" w:sz="4" w:space="0" w:color="auto"/>
            </w:tcBorders>
            <w:shd w:val="clear" w:color="auto" w:fill="auto"/>
            <w:hideMark/>
          </w:tcPr>
          <w:p w14:paraId="12194405" w14:textId="372B2850" w:rsidR="00D93890" w:rsidRPr="009A0205" w:rsidRDefault="00D93890" w:rsidP="000C7D3C">
            <w:pPr>
              <w:pStyle w:val="af4"/>
              <w:numPr>
                <w:ilvl w:val="0"/>
                <w:numId w:val="53"/>
              </w:numPr>
              <w:ind w:left="447"/>
              <w:rPr>
                <w:rFonts w:eastAsia="Calibri"/>
                <w:i/>
                <w:sz w:val="24"/>
                <w:szCs w:val="24"/>
                <w:lang w:eastAsia="en-US"/>
              </w:rPr>
            </w:pPr>
            <w:r w:rsidRPr="009A0205">
              <w:rPr>
                <w:rFonts w:eastAsia="Calibri"/>
                <w:i/>
                <w:sz w:val="24"/>
                <w:szCs w:val="24"/>
                <w:lang w:eastAsia="en-US"/>
              </w:rPr>
              <w:lastRenderedPageBreak/>
              <w:t>кубанский фольклор: пословицы, поговорки, загадки, заклички, дразнилки, чистоговорки</w:t>
            </w:r>
            <w:r w:rsidR="00893282" w:rsidRPr="009A0205">
              <w:rPr>
                <w:rFonts w:eastAsia="Calibri"/>
                <w:i/>
                <w:sz w:val="24"/>
                <w:szCs w:val="24"/>
                <w:lang w:eastAsia="en-US"/>
              </w:rPr>
              <w:t>,</w:t>
            </w:r>
          </w:p>
          <w:p w14:paraId="6E5341AA" w14:textId="3BA82FEC" w:rsidR="00D93890" w:rsidRPr="009A0205" w:rsidRDefault="00D93890" w:rsidP="000C7D3C">
            <w:pPr>
              <w:pStyle w:val="af4"/>
              <w:numPr>
                <w:ilvl w:val="0"/>
                <w:numId w:val="53"/>
              </w:numPr>
              <w:ind w:left="447"/>
              <w:rPr>
                <w:rFonts w:eastAsia="Calibri"/>
                <w:i/>
                <w:sz w:val="24"/>
                <w:szCs w:val="24"/>
                <w:lang w:eastAsia="en-US"/>
              </w:rPr>
            </w:pPr>
            <w:r w:rsidRPr="009A0205">
              <w:rPr>
                <w:rFonts w:eastAsia="Calibri"/>
                <w:i/>
                <w:sz w:val="24"/>
                <w:szCs w:val="24"/>
                <w:lang w:eastAsia="en-US"/>
              </w:rPr>
              <w:t>мифы, легенды, кубанские народные сказки («Казак и птицы», «Золотая крыса», «Казак и Солнце» «Батька Булат», «Серый конь», «Козёл и баран», «Казак и гуси», «Казак – гончар», «Казаки и разбойники», «Есаул и его конь»)</w:t>
            </w:r>
            <w:r w:rsidR="00893282" w:rsidRPr="009A0205">
              <w:rPr>
                <w:rFonts w:eastAsia="Calibri"/>
                <w:i/>
                <w:sz w:val="24"/>
                <w:szCs w:val="24"/>
                <w:lang w:eastAsia="en-US"/>
              </w:rPr>
              <w:t>,</w:t>
            </w:r>
          </w:p>
          <w:p w14:paraId="0B0B0C66" w14:textId="0A570F1B" w:rsidR="00D93890" w:rsidRPr="009A0205" w:rsidRDefault="00D93890" w:rsidP="000C7D3C">
            <w:pPr>
              <w:pStyle w:val="af4"/>
              <w:numPr>
                <w:ilvl w:val="0"/>
                <w:numId w:val="53"/>
              </w:numPr>
              <w:ind w:left="447"/>
              <w:rPr>
                <w:rFonts w:eastAsia="Calibri"/>
                <w:i/>
                <w:sz w:val="24"/>
                <w:szCs w:val="24"/>
                <w:lang w:eastAsia="en-US"/>
              </w:rPr>
            </w:pPr>
            <w:r w:rsidRPr="009A0205">
              <w:rPr>
                <w:rFonts w:eastAsia="Calibri"/>
                <w:i/>
                <w:sz w:val="24"/>
                <w:szCs w:val="24"/>
                <w:lang w:eastAsia="en-US"/>
              </w:rPr>
              <w:t>те</w:t>
            </w:r>
            <w:r w:rsidR="005C4E58">
              <w:rPr>
                <w:rFonts w:eastAsia="Calibri"/>
                <w:i/>
                <w:sz w:val="24"/>
                <w:szCs w:val="24"/>
                <w:lang w:eastAsia="en-US"/>
              </w:rPr>
              <w:t xml:space="preserve"> </w:t>
            </w:r>
            <w:r w:rsidRPr="009A0205">
              <w:rPr>
                <w:rFonts w:eastAsia="Calibri"/>
                <w:i/>
                <w:sz w:val="24"/>
                <w:szCs w:val="24"/>
                <w:lang w:eastAsia="en-US"/>
              </w:rPr>
              <w:t xml:space="preserve">матические выставки, посвящённые творчеству </w:t>
            </w:r>
            <w:r w:rsidR="00893282" w:rsidRPr="009A0205">
              <w:rPr>
                <w:rFonts w:eastAsia="Calibri"/>
                <w:i/>
                <w:sz w:val="24"/>
                <w:szCs w:val="24"/>
                <w:lang w:eastAsia="en-US"/>
              </w:rPr>
              <w:t xml:space="preserve">кубанских </w:t>
            </w:r>
            <w:r w:rsidRPr="009A0205">
              <w:rPr>
                <w:rFonts w:eastAsia="Calibri"/>
                <w:i/>
                <w:sz w:val="24"/>
                <w:szCs w:val="24"/>
                <w:lang w:eastAsia="en-US"/>
              </w:rPr>
              <w:t>писател</w:t>
            </w:r>
            <w:r w:rsidR="00893282" w:rsidRPr="009A0205">
              <w:rPr>
                <w:rFonts w:eastAsia="Calibri"/>
                <w:i/>
                <w:sz w:val="24"/>
                <w:szCs w:val="24"/>
                <w:lang w:eastAsia="en-US"/>
              </w:rPr>
              <w:t>ей</w:t>
            </w:r>
            <w:r w:rsidRPr="009A0205">
              <w:rPr>
                <w:rFonts w:eastAsia="Calibri"/>
                <w:i/>
                <w:sz w:val="24"/>
                <w:szCs w:val="24"/>
                <w:lang w:eastAsia="en-US"/>
              </w:rPr>
              <w:t>, поэт</w:t>
            </w:r>
            <w:r w:rsidR="00893282" w:rsidRPr="009A0205">
              <w:rPr>
                <w:rFonts w:eastAsia="Calibri"/>
                <w:i/>
                <w:sz w:val="24"/>
                <w:szCs w:val="24"/>
                <w:lang w:eastAsia="en-US"/>
              </w:rPr>
              <w:t>ов, художников,</w:t>
            </w:r>
          </w:p>
          <w:p w14:paraId="64449F2E" w14:textId="4532F2B2" w:rsidR="00D93890" w:rsidRPr="009A0205" w:rsidRDefault="00D93890" w:rsidP="000C7D3C">
            <w:pPr>
              <w:pStyle w:val="af4"/>
              <w:numPr>
                <w:ilvl w:val="0"/>
                <w:numId w:val="53"/>
              </w:numPr>
              <w:ind w:left="447"/>
              <w:rPr>
                <w:rFonts w:eastAsia="Calibri"/>
                <w:i/>
                <w:sz w:val="24"/>
                <w:szCs w:val="24"/>
                <w:lang w:eastAsia="en-US"/>
              </w:rPr>
            </w:pPr>
            <w:r w:rsidRPr="009A0205">
              <w:rPr>
                <w:rFonts w:eastAsia="Calibri"/>
                <w:i/>
                <w:sz w:val="24"/>
                <w:szCs w:val="24"/>
                <w:lang w:eastAsia="en-US"/>
              </w:rPr>
              <w:lastRenderedPageBreak/>
              <w:t>игры-инсценировки</w:t>
            </w:r>
            <w:r w:rsidR="00893282" w:rsidRPr="009A0205">
              <w:rPr>
                <w:rFonts w:eastAsia="Calibri"/>
                <w:i/>
                <w:sz w:val="24"/>
                <w:szCs w:val="24"/>
                <w:lang w:eastAsia="en-US"/>
              </w:rPr>
              <w:t xml:space="preserve">, </w:t>
            </w:r>
            <w:r w:rsidRPr="009A0205">
              <w:rPr>
                <w:rFonts w:eastAsia="Calibri"/>
                <w:i/>
                <w:sz w:val="24"/>
                <w:szCs w:val="24"/>
                <w:lang w:eastAsia="en-US"/>
              </w:rPr>
              <w:t>драматизаци</w:t>
            </w:r>
            <w:r w:rsidR="00893282" w:rsidRPr="009A0205">
              <w:rPr>
                <w:rFonts w:eastAsia="Calibri"/>
                <w:i/>
                <w:sz w:val="24"/>
                <w:szCs w:val="24"/>
                <w:lang w:eastAsia="en-US"/>
              </w:rPr>
              <w:t>и</w:t>
            </w:r>
            <w:r w:rsidRPr="009A0205">
              <w:rPr>
                <w:rFonts w:eastAsia="Calibri"/>
                <w:i/>
                <w:sz w:val="24"/>
                <w:szCs w:val="24"/>
                <w:lang w:eastAsia="en-US"/>
              </w:rPr>
              <w:t xml:space="preserve"> кубанских народных сказок, произведений кубанских писателей и поэтов</w:t>
            </w:r>
            <w:r w:rsidR="00893282" w:rsidRPr="009A0205">
              <w:rPr>
                <w:rFonts w:eastAsia="Calibri"/>
                <w:i/>
                <w:sz w:val="24"/>
                <w:szCs w:val="24"/>
                <w:lang w:eastAsia="en-US"/>
              </w:rPr>
              <w:t>,</w:t>
            </w:r>
          </w:p>
          <w:p w14:paraId="379B8599" w14:textId="0FAF4E51" w:rsidR="00D93890" w:rsidRPr="009A0205" w:rsidRDefault="00D93890" w:rsidP="000C7D3C">
            <w:pPr>
              <w:pStyle w:val="af4"/>
              <w:numPr>
                <w:ilvl w:val="0"/>
                <w:numId w:val="53"/>
              </w:numPr>
              <w:ind w:left="447"/>
              <w:rPr>
                <w:rFonts w:eastAsia="Calibri"/>
                <w:i/>
                <w:sz w:val="24"/>
                <w:szCs w:val="24"/>
                <w:lang w:eastAsia="en-US"/>
              </w:rPr>
            </w:pPr>
            <w:r w:rsidRPr="009A0205">
              <w:rPr>
                <w:rFonts w:eastAsia="Calibri"/>
                <w:i/>
                <w:sz w:val="24"/>
                <w:szCs w:val="24"/>
                <w:lang w:eastAsia="en-US"/>
              </w:rPr>
              <w:t xml:space="preserve">показ всех видов театров (теневой, </w:t>
            </w:r>
            <w:r w:rsidR="00D16210" w:rsidRPr="009A0205">
              <w:rPr>
                <w:rFonts w:eastAsia="Calibri"/>
                <w:i/>
                <w:sz w:val="24"/>
                <w:szCs w:val="24"/>
                <w:lang w:eastAsia="en-US"/>
              </w:rPr>
              <w:t>магнитный, ложечный, кукольный</w:t>
            </w:r>
            <w:r w:rsidRPr="009A0205">
              <w:rPr>
                <w:rFonts w:eastAsia="Calibri"/>
                <w:i/>
                <w:sz w:val="24"/>
                <w:szCs w:val="24"/>
                <w:lang w:eastAsia="en-US"/>
              </w:rPr>
              <w:t>, театр игрушек, настольный, пальчиковый)</w:t>
            </w:r>
          </w:p>
          <w:p w14:paraId="27CCD16C" w14:textId="302BA536" w:rsidR="00D16210" w:rsidRPr="009A0205" w:rsidRDefault="00D93890" w:rsidP="000C7D3C">
            <w:pPr>
              <w:pStyle w:val="af4"/>
              <w:numPr>
                <w:ilvl w:val="0"/>
                <w:numId w:val="53"/>
              </w:numPr>
              <w:ind w:left="447"/>
              <w:rPr>
                <w:rFonts w:eastAsia="Calibri"/>
                <w:i/>
                <w:sz w:val="24"/>
                <w:szCs w:val="24"/>
                <w:lang w:eastAsia="en-US"/>
              </w:rPr>
            </w:pPr>
            <w:r w:rsidRPr="009A0205">
              <w:rPr>
                <w:rFonts w:eastAsia="Calibri"/>
                <w:i/>
                <w:sz w:val="24"/>
                <w:szCs w:val="24"/>
                <w:lang w:eastAsia="en-US"/>
              </w:rPr>
              <w:t>оформление уголков ряжения (предметы кубанского костюма) во всех возрастных группах</w:t>
            </w:r>
            <w:r w:rsidR="00D16210" w:rsidRPr="009A0205">
              <w:rPr>
                <w:rFonts w:eastAsia="Calibri"/>
                <w:i/>
                <w:sz w:val="24"/>
                <w:szCs w:val="24"/>
                <w:lang w:eastAsia="en-US"/>
              </w:rPr>
              <w:t>,</w:t>
            </w:r>
            <w:r w:rsidRPr="009A0205">
              <w:rPr>
                <w:rFonts w:eastAsia="Calibri"/>
                <w:i/>
                <w:sz w:val="24"/>
                <w:szCs w:val="24"/>
                <w:lang w:eastAsia="en-US"/>
              </w:rPr>
              <w:t xml:space="preserve"> </w:t>
            </w:r>
          </w:p>
          <w:p w14:paraId="799FB3AC" w14:textId="1324E33A" w:rsidR="00D93890" w:rsidRPr="009A0205" w:rsidRDefault="009A0205" w:rsidP="009A0205">
            <w:pPr>
              <w:pStyle w:val="af4"/>
              <w:numPr>
                <w:ilvl w:val="0"/>
                <w:numId w:val="53"/>
              </w:numPr>
              <w:ind w:left="447"/>
              <w:rPr>
                <w:rFonts w:eastAsia="Calibri"/>
                <w:i/>
                <w:lang w:eastAsia="en-US"/>
              </w:rPr>
            </w:pPr>
            <w:r w:rsidRPr="009A0205">
              <w:rPr>
                <w:rFonts w:eastAsia="Calibri"/>
                <w:i/>
                <w:sz w:val="24"/>
                <w:szCs w:val="24"/>
                <w:lang w:eastAsia="en-US"/>
              </w:rPr>
              <w:t>посещение театров, встречи с артистами.</w:t>
            </w:r>
          </w:p>
        </w:tc>
      </w:tr>
    </w:tbl>
    <w:p w14:paraId="37E6D5DC" w14:textId="77777777" w:rsidR="00455B09" w:rsidRPr="003059E1" w:rsidRDefault="00455B09" w:rsidP="00455B09">
      <w:pPr>
        <w:autoSpaceDN w:val="0"/>
        <w:adjustRightInd w:val="0"/>
        <w:jc w:val="center"/>
        <w:rPr>
          <w:rFonts w:eastAsia="Calibri"/>
          <w:sz w:val="28"/>
          <w:szCs w:val="28"/>
          <w:lang w:eastAsia="en-US"/>
        </w:rPr>
      </w:pPr>
    </w:p>
    <w:p w14:paraId="1B550B48" w14:textId="7B03095C" w:rsidR="00D93890" w:rsidRPr="00D16210" w:rsidRDefault="00D93890" w:rsidP="00D93890">
      <w:pPr>
        <w:jc w:val="center"/>
        <w:rPr>
          <w:bCs/>
          <w:i/>
          <w:sz w:val="28"/>
          <w:szCs w:val="28"/>
        </w:rPr>
      </w:pPr>
      <w:r w:rsidRPr="00D16210">
        <w:rPr>
          <w:bCs/>
          <w:i/>
          <w:color w:val="000000"/>
          <w:sz w:val="28"/>
          <w:szCs w:val="28"/>
        </w:rPr>
        <w:t>Компоненты национальных и социокультурных условий развития</w:t>
      </w:r>
    </w:p>
    <w:p w14:paraId="289E7DFC" w14:textId="77777777" w:rsidR="00D93890" w:rsidRPr="00D16210" w:rsidRDefault="00D93890" w:rsidP="00D93890">
      <w:pPr>
        <w:tabs>
          <w:tab w:val="left" w:pos="5740"/>
        </w:tabs>
        <w:jc w:val="center"/>
        <w:rPr>
          <w:rFonts w:eastAsia="Calibri"/>
          <w:i/>
          <w:color w:val="000000"/>
          <w:sz w:val="28"/>
          <w:szCs w:val="28"/>
          <w:lang w:eastAsia="en-US"/>
        </w:rPr>
      </w:pPr>
      <w:r w:rsidRPr="00D16210">
        <w:rPr>
          <w:rFonts w:eastAsia="Calibri"/>
          <w:i/>
          <w:color w:val="000000"/>
          <w:sz w:val="28"/>
          <w:szCs w:val="28"/>
          <w:lang w:eastAsia="en-US"/>
        </w:rPr>
        <w:t>детей дошкольного возраста через ознакомление</w:t>
      </w:r>
    </w:p>
    <w:p w14:paraId="6353E232" w14:textId="3B3C42DD" w:rsidR="00D93890" w:rsidRPr="00D16210" w:rsidRDefault="00D93890" w:rsidP="00D93890">
      <w:pPr>
        <w:jc w:val="center"/>
        <w:rPr>
          <w:rFonts w:eastAsia="Calibri"/>
          <w:sz w:val="28"/>
          <w:szCs w:val="28"/>
          <w:highlight w:val="cyan"/>
          <w:lang w:eastAsia="en-US"/>
        </w:rPr>
      </w:pPr>
      <w:r w:rsidRPr="00D16210">
        <w:rPr>
          <w:rFonts w:eastAsia="Calibri"/>
          <w:i/>
          <w:color w:val="000000"/>
          <w:sz w:val="28"/>
          <w:szCs w:val="28"/>
          <w:lang w:eastAsia="en-US"/>
        </w:rPr>
        <w:t xml:space="preserve"> с малой родиной – Кубанью, Краснодаром</w:t>
      </w:r>
    </w:p>
    <w:p w14:paraId="2419741A" w14:textId="77777777" w:rsidR="00D93890" w:rsidRDefault="00D93890" w:rsidP="00D93890">
      <w:pPr>
        <w:tabs>
          <w:tab w:val="left" w:pos="5740"/>
        </w:tabs>
        <w:jc w:val="center"/>
        <w:rPr>
          <w:rFonts w:eastAsia="Calibri"/>
          <w:b/>
          <w:i/>
          <w:color w:val="000000"/>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4460"/>
        <w:gridCol w:w="2559"/>
      </w:tblGrid>
      <w:tr w:rsidR="00D93890" w:rsidRPr="00B37F94" w14:paraId="4E24B44C" w14:textId="77777777" w:rsidTr="00E838EE">
        <w:tc>
          <w:tcPr>
            <w:tcW w:w="1440" w:type="pct"/>
            <w:tcBorders>
              <w:top w:val="single" w:sz="4" w:space="0" w:color="auto"/>
              <w:left w:val="single" w:sz="4" w:space="0" w:color="auto"/>
              <w:bottom w:val="single" w:sz="4" w:space="0" w:color="auto"/>
              <w:right w:val="single" w:sz="4" w:space="0" w:color="auto"/>
            </w:tcBorders>
          </w:tcPr>
          <w:p w14:paraId="1A6C619A" w14:textId="77777777" w:rsidR="00D93890" w:rsidRPr="00B37F94" w:rsidRDefault="00D93890" w:rsidP="00E838EE">
            <w:pPr>
              <w:tabs>
                <w:tab w:val="left" w:pos="5740"/>
              </w:tabs>
              <w:jc w:val="center"/>
              <w:rPr>
                <w:rFonts w:eastAsia="Calibri"/>
                <w:i/>
                <w:color w:val="000000"/>
                <w:lang w:eastAsia="en-US"/>
              </w:rPr>
            </w:pPr>
            <w:r w:rsidRPr="00B37F94">
              <w:rPr>
                <w:rFonts w:eastAsia="Calibri"/>
                <w:i/>
                <w:color w:val="000000"/>
                <w:lang w:eastAsia="en-US"/>
              </w:rPr>
              <w:t>Информационно-содержательный</w:t>
            </w:r>
          </w:p>
          <w:p w14:paraId="4AE9035F" w14:textId="77777777" w:rsidR="00D93890" w:rsidRPr="00B37F94" w:rsidRDefault="00D93890" w:rsidP="00E838EE">
            <w:pPr>
              <w:tabs>
                <w:tab w:val="left" w:pos="5740"/>
              </w:tabs>
              <w:jc w:val="center"/>
              <w:rPr>
                <w:rFonts w:eastAsia="Calibri"/>
                <w:i/>
                <w:color w:val="000000"/>
                <w:lang w:eastAsia="en-US"/>
              </w:rPr>
            </w:pPr>
            <w:r w:rsidRPr="00B37F94">
              <w:rPr>
                <w:rFonts w:eastAsia="Calibri"/>
                <w:i/>
                <w:color w:val="000000"/>
                <w:lang w:eastAsia="en-US"/>
              </w:rPr>
              <w:t>(представления ребёнка об окружающем мире)</w:t>
            </w:r>
          </w:p>
        </w:tc>
        <w:tc>
          <w:tcPr>
            <w:tcW w:w="2264" w:type="pct"/>
            <w:tcBorders>
              <w:top w:val="single" w:sz="4" w:space="0" w:color="auto"/>
              <w:left w:val="single" w:sz="4" w:space="0" w:color="auto"/>
              <w:bottom w:val="single" w:sz="4" w:space="0" w:color="auto"/>
              <w:right w:val="single" w:sz="4" w:space="0" w:color="auto"/>
            </w:tcBorders>
          </w:tcPr>
          <w:p w14:paraId="683336B7" w14:textId="77777777" w:rsidR="00D93890" w:rsidRPr="00B37F94" w:rsidRDefault="00D93890" w:rsidP="00E838EE">
            <w:pPr>
              <w:tabs>
                <w:tab w:val="left" w:pos="5740"/>
              </w:tabs>
              <w:jc w:val="center"/>
              <w:rPr>
                <w:rFonts w:eastAsia="Calibri"/>
                <w:i/>
                <w:color w:val="000000"/>
                <w:lang w:eastAsia="en-US"/>
              </w:rPr>
            </w:pPr>
            <w:r w:rsidRPr="00B37F94">
              <w:rPr>
                <w:rFonts w:eastAsia="Calibri"/>
                <w:i/>
                <w:color w:val="000000"/>
                <w:lang w:eastAsia="en-US"/>
              </w:rPr>
              <w:t>Эмоционально –побудительный</w:t>
            </w:r>
          </w:p>
          <w:p w14:paraId="0FC6F734" w14:textId="77777777" w:rsidR="00D93890" w:rsidRPr="00B37F94" w:rsidRDefault="00D93890" w:rsidP="00E838EE">
            <w:pPr>
              <w:tabs>
                <w:tab w:val="left" w:pos="5740"/>
              </w:tabs>
              <w:rPr>
                <w:rFonts w:eastAsia="Calibri"/>
                <w:i/>
                <w:color w:val="000000"/>
                <w:lang w:eastAsia="en-US"/>
              </w:rPr>
            </w:pPr>
            <w:r w:rsidRPr="00B37F94">
              <w:rPr>
                <w:rFonts w:eastAsia="Calibri"/>
                <w:i/>
                <w:color w:val="000000"/>
                <w:lang w:eastAsia="en-US"/>
              </w:rPr>
              <w:t>(эмоционально-положительные чувства ребёнка к окружающему миру)</w:t>
            </w:r>
          </w:p>
        </w:tc>
        <w:tc>
          <w:tcPr>
            <w:tcW w:w="1296" w:type="pct"/>
            <w:tcBorders>
              <w:top w:val="single" w:sz="4" w:space="0" w:color="auto"/>
              <w:left w:val="single" w:sz="4" w:space="0" w:color="auto"/>
              <w:bottom w:val="single" w:sz="4" w:space="0" w:color="auto"/>
              <w:right w:val="single" w:sz="4" w:space="0" w:color="auto"/>
            </w:tcBorders>
          </w:tcPr>
          <w:p w14:paraId="5F064EDF" w14:textId="77777777" w:rsidR="00D93890" w:rsidRPr="00B37F94" w:rsidRDefault="00D93890" w:rsidP="00E838EE">
            <w:pPr>
              <w:tabs>
                <w:tab w:val="left" w:pos="5740"/>
              </w:tabs>
              <w:jc w:val="center"/>
              <w:rPr>
                <w:rFonts w:eastAsia="Calibri"/>
                <w:i/>
                <w:color w:val="000000"/>
                <w:lang w:eastAsia="en-US"/>
              </w:rPr>
            </w:pPr>
            <w:r w:rsidRPr="00B37F94">
              <w:rPr>
                <w:rFonts w:eastAsia="Calibri"/>
                <w:i/>
                <w:color w:val="000000"/>
                <w:lang w:eastAsia="en-US"/>
              </w:rPr>
              <w:t>Деятельностный</w:t>
            </w:r>
          </w:p>
          <w:p w14:paraId="100C97B5" w14:textId="77777777" w:rsidR="00D93890" w:rsidRPr="00B37F94" w:rsidRDefault="00D93890" w:rsidP="00E838EE">
            <w:pPr>
              <w:tabs>
                <w:tab w:val="left" w:pos="5740"/>
              </w:tabs>
              <w:jc w:val="center"/>
              <w:rPr>
                <w:rFonts w:eastAsia="Calibri"/>
                <w:i/>
                <w:color w:val="000000"/>
                <w:lang w:eastAsia="en-US"/>
              </w:rPr>
            </w:pPr>
            <w:r w:rsidRPr="00B37F94">
              <w:rPr>
                <w:rFonts w:eastAsia="Calibri"/>
                <w:i/>
                <w:color w:val="000000"/>
                <w:lang w:eastAsia="en-US"/>
              </w:rPr>
              <w:t>(отражение отношения к миру в деятельности)</w:t>
            </w:r>
          </w:p>
        </w:tc>
      </w:tr>
      <w:tr w:rsidR="00D93890" w:rsidRPr="00B37F94" w14:paraId="18686CA9" w14:textId="77777777" w:rsidTr="00E838EE">
        <w:tc>
          <w:tcPr>
            <w:tcW w:w="1440" w:type="pct"/>
            <w:tcBorders>
              <w:top w:val="single" w:sz="4" w:space="0" w:color="auto"/>
              <w:left w:val="single" w:sz="4" w:space="0" w:color="auto"/>
              <w:bottom w:val="single" w:sz="4" w:space="0" w:color="auto"/>
              <w:right w:val="single" w:sz="4" w:space="0" w:color="auto"/>
            </w:tcBorders>
          </w:tcPr>
          <w:p w14:paraId="7125B4A1" w14:textId="255120AD" w:rsidR="00D93890" w:rsidRPr="00B37F94" w:rsidRDefault="00D93890" w:rsidP="000C7D3C">
            <w:pPr>
              <w:pStyle w:val="af4"/>
              <w:numPr>
                <w:ilvl w:val="0"/>
                <w:numId w:val="54"/>
              </w:numPr>
              <w:tabs>
                <w:tab w:val="left" w:pos="5740"/>
              </w:tabs>
              <w:ind w:left="426"/>
              <w:rPr>
                <w:rFonts w:eastAsia="Calibri"/>
                <w:i/>
                <w:color w:val="000000"/>
                <w:sz w:val="24"/>
                <w:szCs w:val="24"/>
                <w:lang w:eastAsia="en-US"/>
              </w:rPr>
            </w:pPr>
            <w:r w:rsidRPr="00B37F94">
              <w:rPr>
                <w:rFonts w:eastAsia="Calibri"/>
                <w:i/>
                <w:color w:val="000000"/>
                <w:sz w:val="24"/>
                <w:szCs w:val="24"/>
                <w:lang w:eastAsia="en-US"/>
              </w:rPr>
              <w:t>культура народа, его традиции, народное творчество</w:t>
            </w:r>
            <w:r w:rsidR="00D16210" w:rsidRPr="00B37F94">
              <w:rPr>
                <w:rFonts w:eastAsia="Calibri"/>
                <w:i/>
                <w:color w:val="000000"/>
                <w:sz w:val="24"/>
                <w:szCs w:val="24"/>
                <w:lang w:eastAsia="en-US"/>
              </w:rPr>
              <w:t>,</w:t>
            </w:r>
          </w:p>
          <w:p w14:paraId="4E8F6957" w14:textId="0827531C" w:rsidR="00D93890" w:rsidRPr="00B37F94" w:rsidRDefault="00D93890" w:rsidP="000C7D3C">
            <w:pPr>
              <w:pStyle w:val="af4"/>
              <w:numPr>
                <w:ilvl w:val="0"/>
                <w:numId w:val="54"/>
              </w:numPr>
              <w:tabs>
                <w:tab w:val="left" w:pos="5740"/>
              </w:tabs>
              <w:ind w:left="426"/>
              <w:rPr>
                <w:rFonts w:eastAsia="Calibri"/>
                <w:i/>
                <w:color w:val="000000"/>
                <w:sz w:val="24"/>
                <w:szCs w:val="24"/>
                <w:lang w:eastAsia="en-US"/>
              </w:rPr>
            </w:pPr>
            <w:r w:rsidRPr="00B37F94">
              <w:rPr>
                <w:rFonts w:eastAsia="Calibri"/>
                <w:i/>
                <w:color w:val="000000"/>
                <w:sz w:val="24"/>
                <w:szCs w:val="24"/>
                <w:lang w:eastAsia="en-US"/>
              </w:rPr>
              <w:t>природа родного края и страны, деятельность человека в природе</w:t>
            </w:r>
            <w:r w:rsidR="00D16210" w:rsidRPr="00B37F94">
              <w:rPr>
                <w:rFonts w:eastAsia="Calibri"/>
                <w:i/>
                <w:color w:val="000000"/>
                <w:sz w:val="24"/>
                <w:szCs w:val="24"/>
                <w:lang w:eastAsia="en-US"/>
              </w:rPr>
              <w:t>,</w:t>
            </w:r>
          </w:p>
          <w:p w14:paraId="6EC91B53" w14:textId="10AE277D" w:rsidR="00D93890" w:rsidRPr="00B37F94" w:rsidRDefault="00D93890" w:rsidP="000C7D3C">
            <w:pPr>
              <w:pStyle w:val="af4"/>
              <w:numPr>
                <w:ilvl w:val="0"/>
                <w:numId w:val="54"/>
              </w:numPr>
              <w:tabs>
                <w:tab w:val="left" w:pos="5740"/>
              </w:tabs>
              <w:ind w:left="426"/>
              <w:rPr>
                <w:rFonts w:eastAsia="Calibri"/>
                <w:i/>
                <w:color w:val="000000"/>
                <w:sz w:val="24"/>
                <w:szCs w:val="24"/>
                <w:lang w:eastAsia="en-US"/>
              </w:rPr>
            </w:pPr>
            <w:r w:rsidRPr="00B37F94">
              <w:rPr>
                <w:rFonts w:eastAsia="Calibri"/>
                <w:i/>
                <w:color w:val="000000"/>
                <w:sz w:val="24"/>
                <w:szCs w:val="24"/>
                <w:lang w:eastAsia="en-US"/>
              </w:rPr>
              <w:t>история страны, отражённая в названиях улиц, учреждений, памятниках</w:t>
            </w:r>
            <w:r w:rsidR="00D16210" w:rsidRPr="00B37F94">
              <w:rPr>
                <w:rFonts w:eastAsia="Calibri"/>
                <w:i/>
                <w:color w:val="000000"/>
                <w:sz w:val="24"/>
                <w:szCs w:val="24"/>
                <w:lang w:eastAsia="en-US"/>
              </w:rPr>
              <w:t>,</w:t>
            </w:r>
          </w:p>
          <w:p w14:paraId="342A2E7F" w14:textId="0A260075" w:rsidR="00D93890" w:rsidRPr="00B37F94" w:rsidRDefault="00D93890" w:rsidP="000C7D3C">
            <w:pPr>
              <w:pStyle w:val="af4"/>
              <w:numPr>
                <w:ilvl w:val="0"/>
                <w:numId w:val="54"/>
              </w:numPr>
              <w:tabs>
                <w:tab w:val="left" w:pos="5740"/>
              </w:tabs>
              <w:ind w:left="426"/>
              <w:rPr>
                <w:rFonts w:eastAsia="Calibri"/>
                <w:b/>
                <w:i/>
                <w:color w:val="000000"/>
                <w:lang w:eastAsia="en-US"/>
              </w:rPr>
            </w:pPr>
            <w:r w:rsidRPr="00B37F94">
              <w:rPr>
                <w:rFonts w:eastAsia="Calibri"/>
                <w:i/>
                <w:color w:val="000000"/>
                <w:sz w:val="24"/>
                <w:szCs w:val="24"/>
                <w:lang w:eastAsia="en-US"/>
              </w:rPr>
              <w:t>символика родного города и страны (герб, флаг, гимн)</w:t>
            </w:r>
            <w:r w:rsidR="00D16210" w:rsidRPr="00B37F94">
              <w:rPr>
                <w:rFonts w:eastAsia="Calibri"/>
                <w:i/>
                <w:color w:val="000000"/>
                <w:sz w:val="24"/>
                <w:szCs w:val="24"/>
                <w:lang w:eastAsia="en-US"/>
              </w:rPr>
              <w:t>.</w:t>
            </w:r>
          </w:p>
        </w:tc>
        <w:tc>
          <w:tcPr>
            <w:tcW w:w="2264" w:type="pct"/>
            <w:tcBorders>
              <w:top w:val="single" w:sz="4" w:space="0" w:color="auto"/>
              <w:left w:val="single" w:sz="4" w:space="0" w:color="auto"/>
              <w:bottom w:val="single" w:sz="4" w:space="0" w:color="auto"/>
              <w:right w:val="single" w:sz="4" w:space="0" w:color="auto"/>
            </w:tcBorders>
          </w:tcPr>
          <w:p w14:paraId="612F47FD" w14:textId="385AD8F7" w:rsidR="00D16210" w:rsidRPr="00B37F94" w:rsidRDefault="00D93890" w:rsidP="000C7D3C">
            <w:pPr>
              <w:pStyle w:val="af4"/>
              <w:numPr>
                <w:ilvl w:val="0"/>
                <w:numId w:val="54"/>
              </w:numPr>
              <w:tabs>
                <w:tab w:val="left" w:pos="5740"/>
              </w:tabs>
              <w:ind w:left="426"/>
              <w:rPr>
                <w:rFonts w:eastAsia="Calibri"/>
                <w:i/>
                <w:color w:val="000000"/>
                <w:sz w:val="24"/>
                <w:szCs w:val="24"/>
                <w:lang w:eastAsia="en-US"/>
              </w:rPr>
            </w:pPr>
            <w:r w:rsidRPr="00B37F94">
              <w:rPr>
                <w:rFonts w:eastAsia="Calibri"/>
                <w:i/>
                <w:color w:val="000000"/>
                <w:sz w:val="24"/>
                <w:szCs w:val="24"/>
                <w:lang w:eastAsia="en-US"/>
              </w:rPr>
              <w:t>любовь и чувство привязанности к родной семье и дому</w:t>
            </w:r>
            <w:r w:rsidR="000046B9" w:rsidRPr="00B37F94">
              <w:rPr>
                <w:rFonts w:eastAsia="Calibri"/>
                <w:i/>
                <w:color w:val="000000"/>
                <w:sz w:val="24"/>
                <w:szCs w:val="24"/>
                <w:lang w:eastAsia="en-US"/>
              </w:rPr>
              <w:t>,</w:t>
            </w:r>
            <w:r w:rsidR="00D16210" w:rsidRPr="00B37F94">
              <w:rPr>
                <w:rFonts w:eastAsia="Calibri"/>
                <w:i/>
                <w:color w:val="000000"/>
                <w:sz w:val="24"/>
                <w:szCs w:val="24"/>
                <w:lang w:eastAsia="en-US"/>
              </w:rPr>
              <w:t xml:space="preserve"> к родному языку,</w:t>
            </w:r>
          </w:p>
          <w:p w14:paraId="1BCE28AB" w14:textId="005D286F" w:rsidR="00D93890" w:rsidRPr="00B37F94" w:rsidRDefault="00D93890" w:rsidP="000C7D3C">
            <w:pPr>
              <w:pStyle w:val="af4"/>
              <w:numPr>
                <w:ilvl w:val="0"/>
                <w:numId w:val="54"/>
              </w:numPr>
              <w:tabs>
                <w:tab w:val="left" w:pos="5740"/>
              </w:tabs>
              <w:ind w:left="426"/>
              <w:rPr>
                <w:rFonts w:eastAsia="Calibri"/>
                <w:i/>
                <w:color w:val="000000"/>
                <w:sz w:val="24"/>
                <w:szCs w:val="24"/>
                <w:lang w:eastAsia="en-US"/>
              </w:rPr>
            </w:pPr>
            <w:r w:rsidRPr="00B37F94">
              <w:rPr>
                <w:rFonts w:eastAsia="Calibri"/>
                <w:i/>
                <w:color w:val="000000"/>
                <w:sz w:val="24"/>
                <w:szCs w:val="24"/>
                <w:lang w:eastAsia="en-US"/>
              </w:rPr>
              <w:t>интерес к жизни родного города и страны</w:t>
            </w:r>
            <w:r w:rsidR="00D16210" w:rsidRPr="00B37F94">
              <w:rPr>
                <w:rFonts w:eastAsia="Calibri"/>
                <w:i/>
                <w:color w:val="000000"/>
                <w:sz w:val="24"/>
                <w:szCs w:val="24"/>
                <w:lang w:eastAsia="en-US"/>
              </w:rPr>
              <w:t>,</w:t>
            </w:r>
          </w:p>
          <w:p w14:paraId="4EFAE689" w14:textId="27A792BF" w:rsidR="00D93890" w:rsidRPr="00B37F94" w:rsidRDefault="00D93890" w:rsidP="000C7D3C">
            <w:pPr>
              <w:pStyle w:val="af4"/>
              <w:numPr>
                <w:ilvl w:val="0"/>
                <w:numId w:val="54"/>
              </w:numPr>
              <w:tabs>
                <w:tab w:val="left" w:pos="5740"/>
              </w:tabs>
              <w:ind w:left="426"/>
              <w:rPr>
                <w:rFonts w:eastAsia="Calibri"/>
                <w:i/>
                <w:color w:val="000000"/>
                <w:sz w:val="24"/>
                <w:szCs w:val="24"/>
                <w:lang w:eastAsia="en-US"/>
              </w:rPr>
            </w:pPr>
            <w:r w:rsidRPr="00B37F94">
              <w:rPr>
                <w:rFonts w:eastAsia="Calibri"/>
                <w:i/>
                <w:color w:val="000000"/>
                <w:sz w:val="24"/>
                <w:szCs w:val="24"/>
                <w:lang w:eastAsia="en-US"/>
              </w:rPr>
              <w:t>гордость за достижения своей страны</w:t>
            </w:r>
            <w:r w:rsidR="00D16210" w:rsidRPr="00B37F94">
              <w:rPr>
                <w:rFonts w:eastAsia="Calibri"/>
                <w:i/>
                <w:color w:val="000000"/>
                <w:sz w:val="24"/>
                <w:szCs w:val="24"/>
                <w:lang w:eastAsia="en-US"/>
              </w:rPr>
              <w:t>,</w:t>
            </w:r>
          </w:p>
          <w:p w14:paraId="0A6AFB60" w14:textId="59B0C893" w:rsidR="00D93890" w:rsidRPr="00B37F94" w:rsidRDefault="00D16210" w:rsidP="000C7D3C">
            <w:pPr>
              <w:pStyle w:val="af4"/>
              <w:numPr>
                <w:ilvl w:val="0"/>
                <w:numId w:val="54"/>
              </w:numPr>
              <w:tabs>
                <w:tab w:val="left" w:pos="5740"/>
              </w:tabs>
              <w:ind w:left="426"/>
              <w:rPr>
                <w:rFonts w:eastAsia="Calibri"/>
                <w:i/>
                <w:color w:val="000000"/>
                <w:sz w:val="24"/>
                <w:szCs w:val="24"/>
                <w:lang w:eastAsia="en-US"/>
              </w:rPr>
            </w:pPr>
            <w:r w:rsidRPr="00B37F94">
              <w:rPr>
                <w:rFonts w:eastAsia="Calibri"/>
                <w:i/>
                <w:color w:val="000000"/>
                <w:sz w:val="24"/>
                <w:szCs w:val="24"/>
                <w:lang w:eastAsia="en-US"/>
              </w:rPr>
              <w:t xml:space="preserve">уважение </w:t>
            </w:r>
            <w:r w:rsidR="00D93890" w:rsidRPr="00B37F94">
              <w:rPr>
                <w:rFonts w:eastAsia="Calibri"/>
                <w:i/>
                <w:color w:val="000000"/>
                <w:sz w:val="24"/>
                <w:szCs w:val="24"/>
                <w:lang w:eastAsia="en-US"/>
              </w:rPr>
              <w:t>к культуре и традициям народов, населяющих Кубань, город Краснодар; к</w:t>
            </w:r>
            <w:r w:rsidRPr="00B37F94">
              <w:rPr>
                <w:rFonts w:eastAsia="Calibri"/>
                <w:i/>
                <w:color w:val="000000"/>
                <w:sz w:val="24"/>
                <w:szCs w:val="24"/>
                <w:lang w:eastAsia="en-US"/>
              </w:rPr>
              <w:t xml:space="preserve"> его</w:t>
            </w:r>
            <w:r w:rsidR="00D93890" w:rsidRPr="00B37F94">
              <w:rPr>
                <w:rFonts w:eastAsia="Calibri"/>
                <w:i/>
                <w:color w:val="000000"/>
                <w:sz w:val="24"/>
                <w:szCs w:val="24"/>
                <w:lang w:eastAsia="en-US"/>
              </w:rPr>
              <w:t xml:space="preserve"> историческому прошлому</w:t>
            </w:r>
            <w:r w:rsidRPr="00B37F94">
              <w:rPr>
                <w:rFonts w:eastAsia="Calibri"/>
                <w:i/>
                <w:color w:val="000000"/>
                <w:sz w:val="24"/>
                <w:szCs w:val="24"/>
                <w:lang w:eastAsia="en-US"/>
              </w:rPr>
              <w:t>,</w:t>
            </w:r>
          </w:p>
          <w:p w14:paraId="453A510A" w14:textId="7E659B73" w:rsidR="00D93890" w:rsidRPr="00B37F94" w:rsidRDefault="00D93890" w:rsidP="000C7D3C">
            <w:pPr>
              <w:pStyle w:val="af4"/>
              <w:numPr>
                <w:ilvl w:val="0"/>
                <w:numId w:val="54"/>
              </w:numPr>
              <w:tabs>
                <w:tab w:val="left" w:pos="5740"/>
              </w:tabs>
              <w:ind w:left="426"/>
              <w:rPr>
                <w:rFonts w:eastAsia="Calibri"/>
                <w:i/>
                <w:color w:val="000000"/>
                <w:sz w:val="24"/>
                <w:szCs w:val="24"/>
                <w:lang w:eastAsia="en-US"/>
              </w:rPr>
            </w:pPr>
            <w:r w:rsidRPr="00B37F94">
              <w:rPr>
                <w:rFonts w:eastAsia="Calibri"/>
                <w:i/>
                <w:color w:val="000000"/>
                <w:sz w:val="24"/>
                <w:szCs w:val="24"/>
                <w:lang w:eastAsia="en-US"/>
              </w:rPr>
              <w:t>восхищение народным творчеством, выдающимися и знаменитыми людьми культуры и искусства, спорта</w:t>
            </w:r>
            <w:r w:rsidR="00D16210" w:rsidRPr="00B37F94">
              <w:rPr>
                <w:rFonts w:eastAsia="Calibri"/>
                <w:i/>
                <w:color w:val="000000"/>
                <w:sz w:val="24"/>
                <w:szCs w:val="24"/>
                <w:lang w:eastAsia="en-US"/>
              </w:rPr>
              <w:t>,</w:t>
            </w:r>
          </w:p>
          <w:p w14:paraId="63B8A28C" w14:textId="77777777" w:rsidR="00D16210" w:rsidRPr="00B37F94" w:rsidRDefault="00D93890" w:rsidP="000C7D3C">
            <w:pPr>
              <w:pStyle w:val="af4"/>
              <w:numPr>
                <w:ilvl w:val="0"/>
                <w:numId w:val="54"/>
              </w:numPr>
              <w:tabs>
                <w:tab w:val="left" w:pos="5740"/>
              </w:tabs>
              <w:ind w:left="426"/>
              <w:rPr>
                <w:rFonts w:eastAsia="Calibri"/>
                <w:i/>
                <w:color w:val="000000"/>
                <w:sz w:val="24"/>
                <w:szCs w:val="24"/>
                <w:lang w:eastAsia="en-US"/>
              </w:rPr>
            </w:pPr>
            <w:r w:rsidRPr="00B37F94">
              <w:rPr>
                <w:rFonts w:eastAsia="Calibri"/>
                <w:i/>
                <w:color w:val="000000"/>
                <w:sz w:val="24"/>
                <w:szCs w:val="24"/>
                <w:lang w:eastAsia="en-US"/>
              </w:rPr>
              <w:t>любовь к родной природе</w:t>
            </w:r>
          </w:p>
          <w:p w14:paraId="68D6F97B" w14:textId="64BDF366" w:rsidR="00D93890" w:rsidRPr="00B37F94" w:rsidRDefault="00D93890" w:rsidP="000C7D3C">
            <w:pPr>
              <w:pStyle w:val="af4"/>
              <w:numPr>
                <w:ilvl w:val="0"/>
                <w:numId w:val="54"/>
              </w:numPr>
              <w:tabs>
                <w:tab w:val="left" w:pos="5740"/>
              </w:tabs>
              <w:ind w:left="426"/>
              <w:rPr>
                <w:rFonts w:eastAsia="Calibri"/>
                <w:i/>
                <w:color w:val="000000"/>
                <w:lang w:eastAsia="en-US"/>
              </w:rPr>
            </w:pPr>
            <w:r w:rsidRPr="00B37F94">
              <w:rPr>
                <w:rFonts w:eastAsia="Calibri"/>
                <w:i/>
                <w:color w:val="000000"/>
                <w:sz w:val="24"/>
                <w:szCs w:val="24"/>
                <w:lang w:eastAsia="en-US"/>
              </w:rPr>
              <w:t>уважение к человеку –труженику и желание принимать посильное участие в труде</w:t>
            </w:r>
            <w:r w:rsidR="00D16210" w:rsidRPr="00B37F94">
              <w:rPr>
                <w:rFonts w:eastAsia="Calibri"/>
                <w:i/>
                <w:color w:val="000000"/>
                <w:sz w:val="24"/>
                <w:szCs w:val="24"/>
                <w:lang w:eastAsia="en-US"/>
              </w:rPr>
              <w:t>.</w:t>
            </w:r>
          </w:p>
        </w:tc>
        <w:tc>
          <w:tcPr>
            <w:tcW w:w="1296" w:type="pct"/>
            <w:tcBorders>
              <w:top w:val="single" w:sz="4" w:space="0" w:color="auto"/>
              <w:left w:val="single" w:sz="4" w:space="0" w:color="auto"/>
              <w:bottom w:val="single" w:sz="4" w:space="0" w:color="auto"/>
              <w:right w:val="single" w:sz="4" w:space="0" w:color="auto"/>
            </w:tcBorders>
          </w:tcPr>
          <w:p w14:paraId="1A2DC5FE" w14:textId="6F11B402" w:rsidR="00D93890" w:rsidRPr="00B37F94" w:rsidRDefault="00D16210" w:rsidP="000C7D3C">
            <w:pPr>
              <w:pStyle w:val="af4"/>
              <w:numPr>
                <w:ilvl w:val="0"/>
                <w:numId w:val="54"/>
              </w:numPr>
              <w:tabs>
                <w:tab w:val="left" w:pos="5740"/>
              </w:tabs>
              <w:ind w:left="389"/>
              <w:rPr>
                <w:rFonts w:eastAsia="Calibri"/>
                <w:i/>
                <w:color w:val="000000"/>
                <w:sz w:val="24"/>
                <w:szCs w:val="24"/>
                <w:lang w:eastAsia="en-US"/>
              </w:rPr>
            </w:pPr>
            <w:r w:rsidRPr="00B37F94">
              <w:rPr>
                <w:rFonts w:eastAsia="Calibri"/>
                <w:i/>
                <w:color w:val="000000"/>
                <w:sz w:val="24"/>
                <w:szCs w:val="24"/>
                <w:lang w:eastAsia="en-US"/>
              </w:rPr>
              <w:t>т</w:t>
            </w:r>
            <w:r w:rsidR="00D93890" w:rsidRPr="00B37F94">
              <w:rPr>
                <w:rFonts w:eastAsia="Calibri"/>
                <w:i/>
                <w:color w:val="000000"/>
                <w:sz w:val="24"/>
                <w:szCs w:val="24"/>
                <w:lang w:eastAsia="en-US"/>
              </w:rPr>
              <w:t>рудовая</w:t>
            </w:r>
            <w:r w:rsidRPr="00B37F94">
              <w:rPr>
                <w:rFonts w:eastAsia="Calibri"/>
                <w:i/>
                <w:color w:val="000000"/>
                <w:sz w:val="24"/>
                <w:szCs w:val="24"/>
                <w:lang w:eastAsia="en-US"/>
              </w:rPr>
              <w:t>,</w:t>
            </w:r>
          </w:p>
          <w:p w14:paraId="691160BC" w14:textId="55DF00D6" w:rsidR="00D93890" w:rsidRPr="00B37F94" w:rsidRDefault="00D93890" w:rsidP="000C7D3C">
            <w:pPr>
              <w:pStyle w:val="af4"/>
              <w:numPr>
                <w:ilvl w:val="0"/>
                <w:numId w:val="54"/>
              </w:numPr>
              <w:tabs>
                <w:tab w:val="left" w:pos="5740"/>
              </w:tabs>
              <w:ind w:left="389"/>
              <w:rPr>
                <w:rFonts w:eastAsia="Calibri"/>
                <w:i/>
                <w:color w:val="000000"/>
                <w:sz w:val="24"/>
                <w:szCs w:val="24"/>
                <w:lang w:eastAsia="en-US"/>
              </w:rPr>
            </w:pPr>
            <w:r w:rsidRPr="00B37F94">
              <w:rPr>
                <w:rFonts w:eastAsia="Calibri"/>
                <w:i/>
                <w:color w:val="000000"/>
                <w:sz w:val="24"/>
                <w:szCs w:val="24"/>
                <w:lang w:eastAsia="en-US"/>
              </w:rPr>
              <w:t>игровая</w:t>
            </w:r>
            <w:r w:rsidR="00D16210" w:rsidRPr="00B37F94">
              <w:rPr>
                <w:rFonts w:eastAsia="Calibri"/>
                <w:i/>
                <w:color w:val="000000"/>
                <w:sz w:val="24"/>
                <w:szCs w:val="24"/>
                <w:lang w:eastAsia="en-US"/>
              </w:rPr>
              <w:t>,</w:t>
            </w:r>
          </w:p>
          <w:p w14:paraId="5AB906BA" w14:textId="1AB6EB29" w:rsidR="00D93890" w:rsidRPr="00B37F94" w:rsidRDefault="00D93890" w:rsidP="000C7D3C">
            <w:pPr>
              <w:pStyle w:val="af4"/>
              <w:numPr>
                <w:ilvl w:val="0"/>
                <w:numId w:val="54"/>
              </w:numPr>
              <w:tabs>
                <w:tab w:val="left" w:pos="5740"/>
              </w:tabs>
              <w:ind w:left="389"/>
              <w:rPr>
                <w:rFonts w:eastAsia="Calibri"/>
                <w:i/>
                <w:color w:val="000000"/>
                <w:sz w:val="24"/>
                <w:szCs w:val="24"/>
                <w:lang w:eastAsia="en-US"/>
              </w:rPr>
            </w:pPr>
            <w:r w:rsidRPr="00B37F94">
              <w:rPr>
                <w:rFonts w:eastAsia="Calibri"/>
                <w:i/>
                <w:color w:val="000000"/>
                <w:sz w:val="24"/>
                <w:szCs w:val="24"/>
                <w:lang w:eastAsia="en-US"/>
              </w:rPr>
              <w:t>художественно-продуктивная</w:t>
            </w:r>
            <w:r w:rsidR="00D16210" w:rsidRPr="00B37F94">
              <w:rPr>
                <w:rFonts w:eastAsia="Calibri"/>
                <w:i/>
                <w:color w:val="000000"/>
                <w:sz w:val="24"/>
                <w:szCs w:val="24"/>
                <w:lang w:eastAsia="en-US"/>
              </w:rPr>
              <w:t>,</w:t>
            </w:r>
          </w:p>
          <w:p w14:paraId="07440622" w14:textId="26766D74" w:rsidR="00D93890" w:rsidRPr="00B37F94" w:rsidRDefault="00D93890" w:rsidP="000C7D3C">
            <w:pPr>
              <w:pStyle w:val="af4"/>
              <w:numPr>
                <w:ilvl w:val="0"/>
                <w:numId w:val="54"/>
              </w:numPr>
              <w:tabs>
                <w:tab w:val="left" w:pos="5740"/>
              </w:tabs>
              <w:ind w:left="389"/>
              <w:rPr>
                <w:rFonts w:eastAsia="Calibri"/>
                <w:i/>
                <w:color w:val="000000"/>
                <w:sz w:val="24"/>
                <w:szCs w:val="24"/>
                <w:lang w:eastAsia="en-US"/>
              </w:rPr>
            </w:pPr>
            <w:r w:rsidRPr="00B37F94">
              <w:rPr>
                <w:rFonts w:eastAsia="Calibri"/>
                <w:i/>
                <w:color w:val="000000"/>
                <w:sz w:val="24"/>
                <w:szCs w:val="24"/>
                <w:lang w:eastAsia="en-US"/>
              </w:rPr>
              <w:t>художественно- музыкальная</w:t>
            </w:r>
            <w:r w:rsidR="00D16210" w:rsidRPr="00B37F94">
              <w:rPr>
                <w:rFonts w:eastAsia="Calibri"/>
                <w:i/>
                <w:color w:val="000000"/>
                <w:sz w:val="24"/>
                <w:szCs w:val="24"/>
                <w:lang w:eastAsia="en-US"/>
              </w:rPr>
              <w:t>,</w:t>
            </w:r>
          </w:p>
          <w:p w14:paraId="57AC03CB" w14:textId="44792D9A" w:rsidR="00D93890" w:rsidRPr="00B37F94" w:rsidRDefault="00D93890" w:rsidP="000C7D3C">
            <w:pPr>
              <w:pStyle w:val="af4"/>
              <w:numPr>
                <w:ilvl w:val="0"/>
                <w:numId w:val="54"/>
              </w:numPr>
              <w:tabs>
                <w:tab w:val="left" w:pos="5740"/>
              </w:tabs>
              <w:ind w:left="389"/>
              <w:rPr>
                <w:rFonts w:eastAsia="Calibri"/>
                <w:i/>
                <w:color w:val="000000"/>
                <w:sz w:val="24"/>
                <w:szCs w:val="24"/>
                <w:lang w:eastAsia="en-US"/>
              </w:rPr>
            </w:pPr>
            <w:r w:rsidRPr="00B37F94">
              <w:rPr>
                <w:rFonts w:eastAsia="Calibri"/>
                <w:i/>
                <w:color w:val="000000"/>
                <w:sz w:val="24"/>
                <w:szCs w:val="24"/>
                <w:lang w:eastAsia="en-US"/>
              </w:rPr>
              <w:t>коммуникативная</w:t>
            </w:r>
            <w:r w:rsidR="00D16210" w:rsidRPr="00B37F94">
              <w:rPr>
                <w:rFonts w:eastAsia="Calibri"/>
                <w:i/>
                <w:color w:val="000000"/>
                <w:sz w:val="24"/>
                <w:szCs w:val="24"/>
                <w:lang w:eastAsia="en-US"/>
              </w:rPr>
              <w:t>,</w:t>
            </w:r>
          </w:p>
          <w:p w14:paraId="7D1A5A7C" w14:textId="08077C9E" w:rsidR="00D93890" w:rsidRPr="00B37F94" w:rsidRDefault="00D93890" w:rsidP="000C7D3C">
            <w:pPr>
              <w:pStyle w:val="af4"/>
              <w:numPr>
                <w:ilvl w:val="0"/>
                <w:numId w:val="54"/>
              </w:numPr>
              <w:tabs>
                <w:tab w:val="left" w:pos="5740"/>
              </w:tabs>
              <w:ind w:left="389"/>
              <w:rPr>
                <w:rFonts w:eastAsia="Calibri"/>
                <w:i/>
                <w:color w:val="000000"/>
                <w:sz w:val="24"/>
                <w:szCs w:val="24"/>
                <w:lang w:eastAsia="en-US"/>
              </w:rPr>
            </w:pPr>
            <w:r w:rsidRPr="00B37F94">
              <w:rPr>
                <w:rFonts w:eastAsia="Calibri"/>
                <w:i/>
                <w:color w:val="000000"/>
                <w:sz w:val="24"/>
                <w:szCs w:val="24"/>
                <w:lang w:eastAsia="en-US"/>
              </w:rPr>
              <w:t>поисково-экспериментальная</w:t>
            </w:r>
            <w:r w:rsidR="00D16210" w:rsidRPr="00B37F94">
              <w:rPr>
                <w:rFonts w:eastAsia="Calibri"/>
                <w:i/>
                <w:color w:val="000000"/>
                <w:sz w:val="24"/>
                <w:szCs w:val="24"/>
                <w:lang w:eastAsia="en-US"/>
              </w:rPr>
              <w:t>,</w:t>
            </w:r>
          </w:p>
          <w:p w14:paraId="770E3BC8" w14:textId="4F713BB9" w:rsidR="00D93890" w:rsidRPr="00B37F94" w:rsidRDefault="00D93890" w:rsidP="000C7D3C">
            <w:pPr>
              <w:pStyle w:val="af4"/>
              <w:numPr>
                <w:ilvl w:val="0"/>
                <w:numId w:val="54"/>
              </w:numPr>
              <w:tabs>
                <w:tab w:val="left" w:pos="5740"/>
              </w:tabs>
              <w:ind w:left="389"/>
              <w:rPr>
                <w:rFonts w:eastAsia="Calibri"/>
                <w:i/>
                <w:color w:val="000000"/>
                <w:sz w:val="24"/>
                <w:szCs w:val="24"/>
                <w:lang w:eastAsia="en-US"/>
              </w:rPr>
            </w:pPr>
            <w:r w:rsidRPr="00B37F94">
              <w:rPr>
                <w:rFonts w:eastAsia="Calibri"/>
                <w:i/>
                <w:color w:val="000000"/>
                <w:sz w:val="24"/>
                <w:szCs w:val="24"/>
                <w:lang w:eastAsia="en-US"/>
              </w:rPr>
              <w:t>конструктивная</w:t>
            </w:r>
            <w:r w:rsidR="00D16210" w:rsidRPr="00B37F94">
              <w:rPr>
                <w:rFonts w:eastAsia="Calibri"/>
                <w:i/>
                <w:color w:val="000000"/>
                <w:sz w:val="24"/>
                <w:szCs w:val="24"/>
                <w:lang w:eastAsia="en-US"/>
              </w:rPr>
              <w:t>,</w:t>
            </w:r>
          </w:p>
          <w:p w14:paraId="781867DB" w14:textId="73EAE270" w:rsidR="00D93890" w:rsidRPr="00B37F94" w:rsidRDefault="00D93890" w:rsidP="000C7D3C">
            <w:pPr>
              <w:pStyle w:val="af4"/>
              <w:numPr>
                <w:ilvl w:val="0"/>
                <w:numId w:val="54"/>
              </w:numPr>
              <w:tabs>
                <w:tab w:val="left" w:pos="5740"/>
              </w:tabs>
              <w:ind w:left="389"/>
              <w:rPr>
                <w:rFonts w:eastAsia="Calibri"/>
                <w:i/>
                <w:color w:val="000000"/>
                <w:sz w:val="24"/>
                <w:szCs w:val="24"/>
                <w:lang w:eastAsia="en-US"/>
              </w:rPr>
            </w:pPr>
            <w:r w:rsidRPr="00B37F94">
              <w:rPr>
                <w:rFonts w:eastAsia="Calibri"/>
                <w:i/>
                <w:color w:val="000000"/>
                <w:sz w:val="24"/>
                <w:szCs w:val="24"/>
                <w:lang w:eastAsia="en-US"/>
              </w:rPr>
              <w:t>проектная</w:t>
            </w:r>
            <w:r w:rsidR="00D16210" w:rsidRPr="00B37F94">
              <w:rPr>
                <w:rFonts w:eastAsia="Calibri"/>
                <w:i/>
                <w:color w:val="000000"/>
                <w:sz w:val="24"/>
                <w:szCs w:val="24"/>
                <w:lang w:eastAsia="en-US"/>
              </w:rPr>
              <w:t>,</w:t>
            </w:r>
          </w:p>
          <w:p w14:paraId="5B5534AB" w14:textId="469B5C72" w:rsidR="00D93890" w:rsidRPr="00B37F94" w:rsidRDefault="00D93890" w:rsidP="000C7D3C">
            <w:pPr>
              <w:pStyle w:val="af4"/>
              <w:numPr>
                <w:ilvl w:val="0"/>
                <w:numId w:val="54"/>
              </w:numPr>
              <w:tabs>
                <w:tab w:val="left" w:pos="5740"/>
              </w:tabs>
              <w:ind w:left="389"/>
              <w:rPr>
                <w:rFonts w:eastAsia="Calibri"/>
                <w:i/>
                <w:color w:val="000000"/>
                <w:sz w:val="24"/>
                <w:szCs w:val="24"/>
                <w:lang w:eastAsia="en-US"/>
              </w:rPr>
            </w:pPr>
            <w:r w:rsidRPr="00B37F94">
              <w:rPr>
                <w:rFonts w:eastAsia="Calibri"/>
                <w:i/>
                <w:color w:val="000000"/>
                <w:sz w:val="24"/>
                <w:szCs w:val="24"/>
                <w:lang w:eastAsia="en-US"/>
              </w:rPr>
              <w:t>двигательная</w:t>
            </w:r>
            <w:r w:rsidR="00D16210" w:rsidRPr="00B37F94">
              <w:rPr>
                <w:rFonts w:eastAsia="Calibri"/>
                <w:i/>
                <w:color w:val="000000"/>
                <w:sz w:val="24"/>
                <w:szCs w:val="24"/>
                <w:lang w:eastAsia="en-US"/>
              </w:rPr>
              <w:t>,</w:t>
            </w:r>
          </w:p>
          <w:p w14:paraId="6ED2648D" w14:textId="2F2928B9" w:rsidR="00D93890" w:rsidRPr="00B37F94" w:rsidRDefault="00D93890" w:rsidP="000C7D3C">
            <w:pPr>
              <w:pStyle w:val="af4"/>
              <w:numPr>
                <w:ilvl w:val="0"/>
                <w:numId w:val="54"/>
              </w:numPr>
              <w:tabs>
                <w:tab w:val="left" w:pos="5740"/>
              </w:tabs>
              <w:ind w:left="389"/>
              <w:rPr>
                <w:rFonts w:eastAsia="Calibri"/>
                <w:i/>
                <w:color w:val="000000"/>
                <w:lang w:eastAsia="en-US"/>
              </w:rPr>
            </w:pPr>
            <w:r w:rsidRPr="00B37F94">
              <w:rPr>
                <w:rFonts w:eastAsia="Calibri"/>
                <w:i/>
                <w:color w:val="000000"/>
                <w:sz w:val="24"/>
                <w:szCs w:val="24"/>
                <w:lang w:eastAsia="en-US"/>
              </w:rPr>
              <w:t>познавательная</w:t>
            </w:r>
            <w:r w:rsidR="00D16210" w:rsidRPr="00B37F94">
              <w:rPr>
                <w:rFonts w:eastAsia="Calibri"/>
                <w:i/>
                <w:color w:val="000000"/>
                <w:sz w:val="24"/>
                <w:szCs w:val="24"/>
                <w:lang w:eastAsia="en-US"/>
              </w:rPr>
              <w:t>.</w:t>
            </w:r>
          </w:p>
        </w:tc>
      </w:tr>
    </w:tbl>
    <w:p w14:paraId="6E454C36" w14:textId="77777777" w:rsidR="00A54D2C" w:rsidRPr="00B37F94" w:rsidRDefault="00A54D2C" w:rsidP="00D93890">
      <w:pPr>
        <w:shd w:val="clear" w:color="auto" w:fill="FFFFFF"/>
        <w:spacing w:line="23" w:lineRule="atLeast"/>
        <w:jc w:val="center"/>
        <w:rPr>
          <w:rFonts w:eastAsia="Calibri"/>
          <w:i/>
          <w:sz w:val="28"/>
          <w:szCs w:val="28"/>
          <w:lang w:eastAsia="en-US"/>
        </w:rPr>
      </w:pPr>
    </w:p>
    <w:p w14:paraId="75B492FD" w14:textId="7695DCD2" w:rsidR="00D93890" w:rsidRDefault="00D93890" w:rsidP="00D93890">
      <w:pPr>
        <w:shd w:val="clear" w:color="auto" w:fill="FFFFFF"/>
        <w:spacing w:line="23" w:lineRule="atLeast"/>
        <w:jc w:val="center"/>
        <w:rPr>
          <w:rFonts w:eastAsia="Calibri"/>
          <w:i/>
          <w:sz w:val="28"/>
          <w:szCs w:val="28"/>
          <w:lang w:eastAsia="en-US"/>
        </w:rPr>
      </w:pPr>
      <w:r w:rsidRPr="00D16210">
        <w:rPr>
          <w:rFonts w:eastAsia="Calibri"/>
          <w:i/>
          <w:sz w:val="28"/>
          <w:szCs w:val="28"/>
          <w:lang w:eastAsia="en-US"/>
        </w:rPr>
        <w:t>Формы организации работы с детьми</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796"/>
      </w:tblGrid>
      <w:tr w:rsidR="00D16210" w:rsidRPr="00FA1217" w14:paraId="7ACBE9AA" w14:textId="77777777" w:rsidTr="00EA67DA">
        <w:tc>
          <w:tcPr>
            <w:tcW w:w="2093" w:type="dxa"/>
          </w:tcPr>
          <w:p w14:paraId="3016F9BD" w14:textId="77777777" w:rsidR="00D16210" w:rsidRPr="00D16210" w:rsidRDefault="00D16210" w:rsidP="00E838EE">
            <w:pPr>
              <w:jc w:val="center"/>
              <w:rPr>
                <w:rFonts w:eastAsia="Calibri"/>
                <w:i/>
                <w:color w:val="000000"/>
                <w:lang w:eastAsia="en-US"/>
              </w:rPr>
            </w:pPr>
            <w:r w:rsidRPr="00D16210">
              <w:rPr>
                <w:rFonts w:eastAsia="Calibri"/>
                <w:i/>
                <w:color w:val="000000"/>
                <w:lang w:eastAsia="en-US"/>
              </w:rPr>
              <w:t>Направление</w:t>
            </w:r>
          </w:p>
          <w:p w14:paraId="7C77853F" w14:textId="77777777" w:rsidR="00D16210" w:rsidRPr="00D16210" w:rsidRDefault="00D16210" w:rsidP="00E838EE">
            <w:pPr>
              <w:jc w:val="center"/>
              <w:rPr>
                <w:rFonts w:eastAsia="Calibri"/>
                <w:i/>
                <w:color w:val="000000"/>
                <w:lang w:eastAsia="en-US"/>
              </w:rPr>
            </w:pPr>
            <w:r w:rsidRPr="00D16210">
              <w:rPr>
                <w:rFonts w:eastAsia="Calibri"/>
                <w:i/>
                <w:color w:val="000000"/>
                <w:lang w:eastAsia="en-US"/>
              </w:rPr>
              <w:t>развития</w:t>
            </w:r>
          </w:p>
        </w:tc>
        <w:tc>
          <w:tcPr>
            <w:tcW w:w="7796" w:type="dxa"/>
          </w:tcPr>
          <w:p w14:paraId="103FCDEE" w14:textId="77777777" w:rsidR="00D16210" w:rsidRPr="00D16210" w:rsidRDefault="00D16210" w:rsidP="00E838EE">
            <w:pPr>
              <w:spacing w:line="276" w:lineRule="auto"/>
              <w:jc w:val="center"/>
              <w:rPr>
                <w:rFonts w:eastAsia="Calibri"/>
                <w:i/>
                <w:color w:val="000000"/>
                <w:lang w:eastAsia="en-US"/>
              </w:rPr>
            </w:pPr>
            <w:r w:rsidRPr="00D16210">
              <w:rPr>
                <w:rFonts w:eastAsia="Calibri"/>
                <w:i/>
                <w:color w:val="000000"/>
                <w:lang w:eastAsia="en-US"/>
              </w:rPr>
              <w:t>Формы организации</w:t>
            </w:r>
          </w:p>
        </w:tc>
      </w:tr>
      <w:tr w:rsidR="00D16210" w:rsidRPr="00FA1217" w14:paraId="08C6F519" w14:textId="77777777" w:rsidTr="00EA67DA">
        <w:tc>
          <w:tcPr>
            <w:tcW w:w="2093" w:type="dxa"/>
          </w:tcPr>
          <w:p w14:paraId="7B62E7F9" w14:textId="77777777" w:rsidR="00D16210" w:rsidRPr="00FA1217" w:rsidRDefault="00D16210" w:rsidP="00E838EE">
            <w:pPr>
              <w:jc w:val="both"/>
              <w:rPr>
                <w:rFonts w:eastAsia="Calibri"/>
                <w:i/>
                <w:color w:val="000000"/>
                <w:lang w:eastAsia="en-US"/>
              </w:rPr>
            </w:pPr>
            <w:r w:rsidRPr="00FA1217">
              <w:rPr>
                <w:rFonts w:eastAsia="Calibri"/>
                <w:i/>
                <w:color w:val="000000"/>
                <w:lang w:eastAsia="en-US"/>
              </w:rPr>
              <w:t xml:space="preserve">Физическое </w:t>
            </w:r>
          </w:p>
          <w:p w14:paraId="1C6A410F" w14:textId="77777777" w:rsidR="00D16210" w:rsidRPr="00FA1217" w:rsidRDefault="00D16210" w:rsidP="00E838EE">
            <w:pPr>
              <w:rPr>
                <w:rFonts w:eastAsia="Calibri"/>
                <w:b/>
                <w:i/>
                <w:lang w:eastAsia="en-US"/>
              </w:rPr>
            </w:pPr>
            <w:r w:rsidRPr="00FA1217">
              <w:rPr>
                <w:rFonts w:eastAsia="Calibri"/>
                <w:i/>
                <w:color w:val="000000"/>
                <w:lang w:eastAsia="en-US"/>
              </w:rPr>
              <w:t>развитие</w:t>
            </w:r>
          </w:p>
        </w:tc>
        <w:tc>
          <w:tcPr>
            <w:tcW w:w="7796" w:type="dxa"/>
          </w:tcPr>
          <w:p w14:paraId="334E8AD5" w14:textId="08A97346" w:rsidR="00D16210" w:rsidRPr="009A0205" w:rsidRDefault="00D16210" w:rsidP="000C7D3C">
            <w:pPr>
              <w:pStyle w:val="af4"/>
              <w:numPr>
                <w:ilvl w:val="0"/>
                <w:numId w:val="55"/>
              </w:numPr>
              <w:ind w:left="427"/>
              <w:jc w:val="both"/>
              <w:rPr>
                <w:rFonts w:eastAsia="Calibri"/>
                <w:i/>
                <w:color w:val="000000"/>
                <w:sz w:val="24"/>
                <w:szCs w:val="24"/>
                <w:lang w:eastAsia="en-US"/>
              </w:rPr>
            </w:pPr>
            <w:r w:rsidRPr="009A0205">
              <w:rPr>
                <w:rFonts w:eastAsia="Calibri"/>
                <w:i/>
                <w:color w:val="000000"/>
                <w:sz w:val="24"/>
                <w:szCs w:val="24"/>
                <w:lang w:eastAsia="en-US"/>
              </w:rPr>
              <w:t>Игровые образовательные ситуации.</w:t>
            </w:r>
          </w:p>
          <w:p w14:paraId="6730D190" w14:textId="26BD1268" w:rsidR="00D16210" w:rsidRPr="009A0205" w:rsidRDefault="00D16210" w:rsidP="000C7D3C">
            <w:pPr>
              <w:pStyle w:val="af4"/>
              <w:numPr>
                <w:ilvl w:val="0"/>
                <w:numId w:val="55"/>
              </w:numPr>
              <w:ind w:left="427"/>
              <w:jc w:val="both"/>
              <w:rPr>
                <w:rFonts w:eastAsia="Calibri"/>
                <w:i/>
                <w:color w:val="000000"/>
                <w:sz w:val="24"/>
                <w:szCs w:val="24"/>
                <w:lang w:eastAsia="en-US"/>
              </w:rPr>
            </w:pPr>
            <w:r w:rsidRPr="009A0205">
              <w:rPr>
                <w:rFonts w:eastAsia="Calibri"/>
                <w:i/>
                <w:color w:val="000000"/>
                <w:sz w:val="24"/>
                <w:szCs w:val="24"/>
                <w:lang w:eastAsia="en-US"/>
              </w:rPr>
              <w:t>Народные подвижные игра, игры – эстафета, соревнования.</w:t>
            </w:r>
          </w:p>
          <w:p w14:paraId="56E46664" w14:textId="1AA09F18" w:rsidR="00D16210" w:rsidRPr="009A0205" w:rsidRDefault="00D16210" w:rsidP="000C7D3C">
            <w:pPr>
              <w:pStyle w:val="af4"/>
              <w:numPr>
                <w:ilvl w:val="0"/>
                <w:numId w:val="55"/>
              </w:numPr>
              <w:ind w:left="427"/>
              <w:jc w:val="both"/>
              <w:rPr>
                <w:rFonts w:eastAsia="Calibri"/>
                <w:i/>
                <w:color w:val="000000"/>
                <w:sz w:val="24"/>
                <w:szCs w:val="24"/>
                <w:lang w:eastAsia="en-US"/>
              </w:rPr>
            </w:pPr>
            <w:r w:rsidRPr="009A0205">
              <w:rPr>
                <w:rFonts w:eastAsia="Calibri"/>
                <w:i/>
                <w:color w:val="000000"/>
                <w:sz w:val="24"/>
                <w:szCs w:val="24"/>
                <w:lang w:eastAsia="en-US"/>
              </w:rPr>
              <w:t>Спортивные развлечения, праздники.</w:t>
            </w:r>
          </w:p>
          <w:p w14:paraId="1338E572" w14:textId="221E746B" w:rsidR="00D16210" w:rsidRPr="009A0205" w:rsidRDefault="0070607B" w:rsidP="0070607B">
            <w:pPr>
              <w:pStyle w:val="af4"/>
              <w:numPr>
                <w:ilvl w:val="0"/>
                <w:numId w:val="55"/>
              </w:numPr>
              <w:ind w:left="427"/>
              <w:jc w:val="both"/>
              <w:rPr>
                <w:rFonts w:eastAsia="Calibri"/>
                <w:b/>
                <w:i/>
                <w:lang w:eastAsia="en-US"/>
              </w:rPr>
            </w:pPr>
            <w:r>
              <w:rPr>
                <w:rFonts w:eastAsia="Calibri"/>
                <w:i/>
                <w:color w:val="000000"/>
                <w:sz w:val="24"/>
                <w:szCs w:val="24"/>
                <w:lang w:eastAsia="en-US"/>
              </w:rPr>
              <w:t xml:space="preserve">Виртуальные </w:t>
            </w:r>
            <w:r w:rsidR="00D16210" w:rsidRPr="009A0205">
              <w:rPr>
                <w:rFonts w:eastAsia="Calibri"/>
                <w:i/>
                <w:color w:val="000000"/>
                <w:sz w:val="24"/>
                <w:szCs w:val="24"/>
                <w:lang w:eastAsia="en-US"/>
              </w:rPr>
              <w:t xml:space="preserve"> тематические прогулки и экскурсии.</w:t>
            </w:r>
          </w:p>
        </w:tc>
      </w:tr>
      <w:tr w:rsidR="00D16210" w:rsidRPr="00FA1217" w14:paraId="2B74CE08" w14:textId="77777777" w:rsidTr="00EA67DA">
        <w:tc>
          <w:tcPr>
            <w:tcW w:w="2093" w:type="dxa"/>
          </w:tcPr>
          <w:p w14:paraId="740D9BE2" w14:textId="77777777" w:rsidR="00D16210" w:rsidRPr="00FA1217" w:rsidRDefault="00D16210" w:rsidP="00E838EE">
            <w:pPr>
              <w:rPr>
                <w:rFonts w:eastAsia="Calibri"/>
                <w:b/>
                <w:i/>
                <w:lang w:eastAsia="en-US"/>
              </w:rPr>
            </w:pPr>
            <w:r w:rsidRPr="00FA1217">
              <w:rPr>
                <w:rFonts w:eastAsia="Calibri"/>
                <w:i/>
                <w:color w:val="000000"/>
                <w:lang w:eastAsia="en-US"/>
              </w:rPr>
              <w:t>Познавательное развитие</w:t>
            </w:r>
          </w:p>
        </w:tc>
        <w:tc>
          <w:tcPr>
            <w:tcW w:w="7796" w:type="dxa"/>
          </w:tcPr>
          <w:p w14:paraId="49223013" w14:textId="5B590B7A" w:rsidR="00D16210" w:rsidRPr="009A0205" w:rsidRDefault="00D16210" w:rsidP="000C7D3C">
            <w:pPr>
              <w:pStyle w:val="af4"/>
              <w:numPr>
                <w:ilvl w:val="0"/>
                <w:numId w:val="56"/>
              </w:numPr>
              <w:ind w:left="427"/>
              <w:jc w:val="both"/>
              <w:rPr>
                <w:rFonts w:eastAsia="Calibri"/>
                <w:i/>
                <w:color w:val="000000"/>
                <w:sz w:val="24"/>
                <w:szCs w:val="24"/>
                <w:lang w:eastAsia="en-US"/>
              </w:rPr>
            </w:pPr>
            <w:r w:rsidRPr="009A0205">
              <w:rPr>
                <w:rFonts w:eastAsia="Calibri"/>
                <w:i/>
                <w:color w:val="000000"/>
                <w:sz w:val="24"/>
                <w:szCs w:val="24"/>
                <w:lang w:eastAsia="en-US"/>
              </w:rPr>
              <w:t>Игровые образовательные ситуации</w:t>
            </w:r>
            <w:r w:rsidR="00EA67DA" w:rsidRPr="009A0205">
              <w:rPr>
                <w:rFonts w:eastAsia="Calibri"/>
                <w:i/>
                <w:color w:val="000000"/>
                <w:sz w:val="24"/>
                <w:szCs w:val="24"/>
                <w:lang w:eastAsia="en-US"/>
              </w:rPr>
              <w:t>.</w:t>
            </w:r>
          </w:p>
          <w:p w14:paraId="3F9B3639" w14:textId="10CF1538" w:rsidR="00D16210" w:rsidRPr="009A0205" w:rsidRDefault="00D16210" w:rsidP="000C7D3C">
            <w:pPr>
              <w:pStyle w:val="af4"/>
              <w:numPr>
                <w:ilvl w:val="0"/>
                <w:numId w:val="56"/>
              </w:numPr>
              <w:ind w:left="427"/>
              <w:jc w:val="both"/>
              <w:rPr>
                <w:rFonts w:eastAsia="Calibri"/>
                <w:i/>
                <w:color w:val="000000"/>
                <w:sz w:val="24"/>
                <w:szCs w:val="24"/>
                <w:lang w:eastAsia="en-US"/>
              </w:rPr>
            </w:pPr>
            <w:r w:rsidRPr="009A0205">
              <w:rPr>
                <w:rFonts w:eastAsia="Calibri"/>
                <w:i/>
                <w:color w:val="000000"/>
                <w:sz w:val="24"/>
                <w:szCs w:val="24"/>
                <w:lang w:eastAsia="en-US"/>
              </w:rPr>
              <w:t>Викторины</w:t>
            </w:r>
            <w:r w:rsidR="00EA67DA" w:rsidRPr="009A0205">
              <w:rPr>
                <w:rFonts w:eastAsia="Calibri"/>
                <w:i/>
                <w:color w:val="000000"/>
                <w:sz w:val="24"/>
                <w:szCs w:val="24"/>
                <w:lang w:eastAsia="en-US"/>
              </w:rPr>
              <w:t>.</w:t>
            </w:r>
          </w:p>
          <w:p w14:paraId="407C0312" w14:textId="17964962" w:rsidR="00D16210" w:rsidRPr="009A0205" w:rsidRDefault="00EA67DA" w:rsidP="000C7D3C">
            <w:pPr>
              <w:pStyle w:val="af4"/>
              <w:numPr>
                <w:ilvl w:val="0"/>
                <w:numId w:val="56"/>
              </w:numPr>
              <w:ind w:left="427"/>
              <w:jc w:val="both"/>
              <w:rPr>
                <w:rFonts w:eastAsia="Calibri"/>
                <w:i/>
                <w:color w:val="000000"/>
                <w:sz w:val="24"/>
                <w:szCs w:val="24"/>
                <w:lang w:eastAsia="en-US"/>
              </w:rPr>
            </w:pPr>
            <w:r w:rsidRPr="009A0205">
              <w:rPr>
                <w:rFonts w:eastAsia="Calibri"/>
                <w:i/>
                <w:color w:val="000000"/>
                <w:sz w:val="24"/>
                <w:szCs w:val="24"/>
                <w:lang w:eastAsia="en-US"/>
              </w:rPr>
              <w:t>Викторины</w:t>
            </w:r>
            <w:r w:rsidR="00D16210" w:rsidRPr="009A0205">
              <w:rPr>
                <w:rFonts w:eastAsia="Calibri"/>
                <w:i/>
                <w:color w:val="000000"/>
                <w:sz w:val="24"/>
                <w:szCs w:val="24"/>
                <w:lang w:eastAsia="en-US"/>
              </w:rPr>
              <w:t>, досуги</w:t>
            </w:r>
            <w:r w:rsidRPr="009A0205">
              <w:rPr>
                <w:rFonts w:eastAsia="Calibri"/>
                <w:i/>
                <w:color w:val="000000"/>
                <w:sz w:val="24"/>
                <w:szCs w:val="24"/>
                <w:lang w:eastAsia="en-US"/>
              </w:rPr>
              <w:t>.</w:t>
            </w:r>
          </w:p>
          <w:p w14:paraId="708EA5A0" w14:textId="4137FA01" w:rsidR="00D16210" w:rsidRPr="009A0205" w:rsidRDefault="00EA67DA" w:rsidP="000C7D3C">
            <w:pPr>
              <w:pStyle w:val="af4"/>
              <w:numPr>
                <w:ilvl w:val="0"/>
                <w:numId w:val="56"/>
              </w:numPr>
              <w:ind w:left="427"/>
              <w:rPr>
                <w:rFonts w:eastAsia="Calibri"/>
                <w:b/>
                <w:i/>
                <w:sz w:val="24"/>
                <w:szCs w:val="24"/>
                <w:lang w:eastAsia="en-US"/>
              </w:rPr>
            </w:pPr>
            <w:r w:rsidRPr="009A0205">
              <w:rPr>
                <w:rFonts w:eastAsia="Calibri"/>
                <w:i/>
                <w:color w:val="000000"/>
                <w:sz w:val="24"/>
                <w:szCs w:val="24"/>
                <w:lang w:eastAsia="en-US"/>
              </w:rPr>
              <w:t>Т</w:t>
            </w:r>
            <w:r w:rsidR="00D16210" w:rsidRPr="009A0205">
              <w:rPr>
                <w:rFonts w:eastAsia="Calibri"/>
                <w:i/>
                <w:color w:val="000000"/>
                <w:sz w:val="24"/>
                <w:szCs w:val="24"/>
                <w:lang w:eastAsia="en-US"/>
              </w:rPr>
              <w:t>ворческая лаборатория</w:t>
            </w:r>
            <w:r w:rsidRPr="009A0205">
              <w:rPr>
                <w:rFonts w:eastAsia="Calibri"/>
                <w:i/>
                <w:color w:val="000000"/>
                <w:sz w:val="24"/>
                <w:szCs w:val="24"/>
                <w:lang w:eastAsia="en-US"/>
              </w:rPr>
              <w:t>.</w:t>
            </w:r>
          </w:p>
        </w:tc>
      </w:tr>
      <w:tr w:rsidR="00D16210" w:rsidRPr="00FA1217" w14:paraId="180F5221" w14:textId="77777777" w:rsidTr="00EA67DA">
        <w:tc>
          <w:tcPr>
            <w:tcW w:w="2093" w:type="dxa"/>
          </w:tcPr>
          <w:p w14:paraId="107E9A95" w14:textId="77777777" w:rsidR="00D16210" w:rsidRPr="00FA1217" w:rsidRDefault="00D16210" w:rsidP="00E838EE">
            <w:pPr>
              <w:jc w:val="both"/>
              <w:rPr>
                <w:rFonts w:eastAsia="Calibri"/>
                <w:i/>
                <w:color w:val="000000"/>
                <w:lang w:eastAsia="en-US"/>
              </w:rPr>
            </w:pPr>
            <w:r w:rsidRPr="00FA1217">
              <w:rPr>
                <w:rFonts w:eastAsia="Calibri"/>
                <w:i/>
                <w:color w:val="000000"/>
                <w:lang w:eastAsia="en-US"/>
              </w:rPr>
              <w:t>Социально-коммуникативное развитие</w:t>
            </w:r>
          </w:p>
          <w:p w14:paraId="63FCF4F5" w14:textId="77777777" w:rsidR="00D16210" w:rsidRPr="00FA1217" w:rsidRDefault="00D16210" w:rsidP="00E838EE">
            <w:pPr>
              <w:rPr>
                <w:rFonts w:eastAsia="Calibri"/>
                <w:b/>
                <w:i/>
                <w:lang w:eastAsia="en-US"/>
              </w:rPr>
            </w:pPr>
          </w:p>
        </w:tc>
        <w:tc>
          <w:tcPr>
            <w:tcW w:w="7796" w:type="dxa"/>
          </w:tcPr>
          <w:p w14:paraId="7A4E48FF" w14:textId="30A098E7" w:rsidR="00D16210" w:rsidRPr="0070607B" w:rsidRDefault="00D16210" w:rsidP="000C7D3C">
            <w:pPr>
              <w:pStyle w:val="af4"/>
              <w:numPr>
                <w:ilvl w:val="0"/>
                <w:numId w:val="57"/>
              </w:numPr>
              <w:ind w:left="427"/>
              <w:jc w:val="both"/>
              <w:rPr>
                <w:rFonts w:eastAsia="Calibri"/>
                <w:i/>
                <w:color w:val="000000"/>
                <w:sz w:val="24"/>
                <w:szCs w:val="24"/>
                <w:lang w:eastAsia="en-US"/>
              </w:rPr>
            </w:pPr>
            <w:r w:rsidRPr="0070607B">
              <w:rPr>
                <w:rFonts w:eastAsia="Calibri"/>
                <w:i/>
                <w:color w:val="000000"/>
                <w:sz w:val="24"/>
                <w:szCs w:val="24"/>
                <w:lang w:eastAsia="en-US"/>
              </w:rPr>
              <w:t>Игровые образовательные ситуации</w:t>
            </w:r>
            <w:r w:rsidR="00EA67DA" w:rsidRPr="0070607B">
              <w:rPr>
                <w:rFonts w:eastAsia="Calibri"/>
                <w:i/>
                <w:color w:val="000000"/>
                <w:sz w:val="24"/>
                <w:szCs w:val="24"/>
                <w:lang w:eastAsia="en-US"/>
              </w:rPr>
              <w:t>.</w:t>
            </w:r>
          </w:p>
          <w:p w14:paraId="2853515B" w14:textId="28D00CE6" w:rsidR="00D16210" w:rsidRPr="0070607B" w:rsidRDefault="00D16210" w:rsidP="000C7D3C">
            <w:pPr>
              <w:pStyle w:val="af4"/>
              <w:numPr>
                <w:ilvl w:val="0"/>
                <w:numId w:val="57"/>
              </w:numPr>
              <w:ind w:left="427"/>
              <w:jc w:val="both"/>
              <w:rPr>
                <w:rFonts w:eastAsia="Calibri"/>
                <w:i/>
                <w:color w:val="000000"/>
                <w:sz w:val="24"/>
                <w:szCs w:val="24"/>
                <w:lang w:eastAsia="en-US"/>
              </w:rPr>
            </w:pPr>
            <w:r w:rsidRPr="0070607B">
              <w:rPr>
                <w:rFonts w:eastAsia="Calibri"/>
                <w:i/>
                <w:color w:val="000000"/>
                <w:sz w:val="24"/>
                <w:szCs w:val="24"/>
                <w:lang w:eastAsia="en-US"/>
              </w:rPr>
              <w:t>Праздники: «Новый год», «Рождественские встречи», «День Защитников Отечества», «Масленица», «8 Марта», «День семьи», «Яблочный Спас», «День знаний», «Праздник Осени», «День матери», «День именинника</w:t>
            </w:r>
            <w:r w:rsidR="00EA67DA" w:rsidRPr="0070607B">
              <w:rPr>
                <w:rFonts w:eastAsia="Calibri"/>
                <w:i/>
                <w:color w:val="000000"/>
                <w:sz w:val="24"/>
                <w:szCs w:val="24"/>
                <w:lang w:eastAsia="en-US"/>
              </w:rPr>
              <w:t>.</w:t>
            </w:r>
            <w:r w:rsidRPr="0070607B">
              <w:rPr>
                <w:rFonts w:eastAsia="Calibri"/>
                <w:i/>
                <w:color w:val="000000"/>
                <w:sz w:val="24"/>
                <w:szCs w:val="24"/>
                <w:lang w:eastAsia="en-US"/>
              </w:rPr>
              <w:t>»</w:t>
            </w:r>
          </w:p>
          <w:p w14:paraId="1F64C722" w14:textId="2BFDD70E" w:rsidR="00D16210" w:rsidRPr="0070607B" w:rsidRDefault="00D16210" w:rsidP="000C7D3C">
            <w:pPr>
              <w:pStyle w:val="af4"/>
              <w:numPr>
                <w:ilvl w:val="0"/>
                <w:numId w:val="57"/>
              </w:numPr>
              <w:ind w:left="427"/>
              <w:jc w:val="both"/>
              <w:rPr>
                <w:rFonts w:eastAsia="Calibri"/>
                <w:i/>
                <w:color w:val="000000"/>
                <w:sz w:val="24"/>
                <w:szCs w:val="24"/>
                <w:lang w:eastAsia="en-US"/>
              </w:rPr>
            </w:pPr>
            <w:r w:rsidRPr="0070607B">
              <w:rPr>
                <w:rFonts w:eastAsia="Calibri"/>
                <w:i/>
                <w:color w:val="000000"/>
                <w:sz w:val="24"/>
                <w:szCs w:val="24"/>
                <w:lang w:eastAsia="en-US"/>
              </w:rPr>
              <w:lastRenderedPageBreak/>
              <w:t>Проектная деятельность</w:t>
            </w:r>
            <w:r w:rsidR="00EA67DA" w:rsidRPr="0070607B">
              <w:rPr>
                <w:rFonts w:eastAsia="Calibri"/>
                <w:i/>
                <w:color w:val="000000"/>
                <w:sz w:val="24"/>
                <w:szCs w:val="24"/>
                <w:lang w:eastAsia="en-US"/>
              </w:rPr>
              <w:t xml:space="preserve">: «Мое </w:t>
            </w:r>
            <w:r w:rsidRPr="0070607B">
              <w:rPr>
                <w:rFonts w:eastAsia="Calibri"/>
                <w:i/>
                <w:color w:val="000000"/>
                <w:sz w:val="24"/>
                <w:szCs w:val="24"/>
                <w:lang w:eastAsia="en-US"/>
              </w:rPr>
              <w:t>имя», «Герб семьи», «Генеалогическое древо» и др.</w:t>
            </w:r>
          </w:p>
          <w:p w14:paraId="78382A3B" w14:textId="58A89373" w:rsidR="00D16210" w:rsidRPr="0070607B" w:rsidRDefault="00D16210" w:rsidP="000C7D3C">
            <w:pPr>
              <w:pStyle w:val="af4"/>
              <w:numPr>
                <w:ilvl w:val="0"/>
                <w:numId w:val="57"/>
              </w:numPr>
              <w:ind w:left="427"/>
              <w:rPr>
                <w:rFonts w:eastAsia="Calibri"/>
                <w:i/>
                <w:color w:val="000000"/>
                <w:sz w:val="24"/>
                <w:szCs w:val="24"/>
                <w:lang w:eastAsia="en-US"/>
              </w:rPr>
            </w:pPr>
            <w:r w:rsidRPr="0070607B">
              <w:rPr>
                <w:rFonts w:eastAsia="Calibri"/>
                <w:i/>
                <w:color w:val="000000"/>
                <w:sz w:val="24"/>
                <w:szCs w:val="24"/>
                <w:lang w:eastAsia="en-US"/>
              </w:rPr>
              <w:t>Конкурсы</w:t>
            </w:r>
            <w:r w:rsidR="00EA67DA" w:rsidRPr="0070607B">
              <w:rPr>
                <w:rFonts w:eastAsia="Calibri"/>
                <w:i/>
                <w:color w:val="000000"/>
                <w:sz w:val="24"/>
                <w:szCs w:val="24"/>
                <w:lang w:eastAsia="en-US"/>
              </w:rPr>
              <w:t>.</w:t>
            </w:r>
          </w:p>
          <w:p w14:paraId="1DB91332" w14:textId="05061399" w:rsidR="00D16210" w:rsidRPr="0070607B" w:rsidRDefault="00D16210" w:rsidP="000C7D3C">
            <w:pPr>
              <w:pStyle w:val="af4"/>
              <w:numPr>
                <w:ilvl w:val="0"/>
                <w:numId w:val="57"/>
              </w:numPr>
              <w:ind w:left="427"/>
              <w:rPr>
                <w:rFonts w:eastAsia="Calibri"/>
                <w:i/>
                <w:color w:val="000000"/>
                <w:sz w:val="24"/>
                <w:szCs w:val="24"/>
                <w:lang w:eastAsia="en-US"/>
              </w:rPr>
            </w:pPr>
            <w:r w:rsidRPr="0070607B">
              <w:rPr>
                <w:rFonts w:eastAsia="Calibri"/>
                <w:i/>
                <w:color w:val="000000"/>
                <w:sz w:val="24"/>
                <w:szCs w:val="24"/>
                <w:lang w:eastAsia="en-US"/>
              </w:rPr>
              <w:t>Встречи с людьми интересных профессий, ветеранами</w:t>
            </w:r>
            <w:r w:rsidR="00EA67DA" w:rsidRPr="0070607B">
              <w:rPr>
                <w:rFonts w:eastAsia="Calibri"/>
                <w:i/>
                <w:color w:val="000000"/>
                <w:sz w:val="24"/>
                <w:szCs w:val="24"/>
                <w:lang w:eastAsia="en-US"/>
              </w:rPr>
              <w:t>.</w:t>
            </w:r>
          </w:p>
          <w:p w14:paraId="60221F15" w14:textId="19ED5207" w:rsidR="00D16210" w:rsidRPr="0070607B" w:rsidRDefault="00D16210" w:rsidP="000C7D3C">
            <w:pPr>
              <w:pStyle w:val="af4"/>
              <w:numPr>
                <w:ilvl w:val="0"/>
                <w:numId w:val="57"/>
              </w:numPr>
              <w:ind w:left="427"/>
              <w:rPr>
                <w:rFonts w:eastAsia="Calibri"/>
                <w:i/>
                <w:color w:val="000000"/>
                <w:sz w:val="24"/>
                <w:szCs w:val="24"/>
                <w:lang w:eastAsia="en-US"/>
              </w:rPr>
            </w:pPr>
            <w:r w:rsidRPr="0070607B">
              <w:rPr>
                <w:rFonts w:eastAsia="Calibri"/>
                <w:i/>
                <w:color w:val="000000"/>
                <w:sz w:val="24"/>
                <w:szCs w:val="24"/>
                <w:lang w:eastAsia="en-US"/>
              </w:rPr>
              <w:t>Посещение музеев, библиотеки</w:t>
            </w:r>
            <w:r w:rsidR="00EA67DA" w:rsidRPr="0070607B">
              <w:rPr>
                <w:rFonts w:eastAsia="Calibri"/>
                <w:i/>
                <w:color w:val="000000"/>
                <w:sz w:val="24"/>
                <w:szCs w:val="24"/>
                <w:lang w:eastAsia="en-US"/>
              </w:rPr>
              <w:t>.</w:t>
            </w:r>
          </w:p>
        </w:tc>
      </w:tr>
      <w:tr w:rsidR="00D16210" w:rsidRPr="00FA1217" w14:paraId="7DE94528" w14:textId="77777777" w:rsidTr="00EA67DA">
        <w:trPr>
          <w:trHeight w:val="1060"/>
        </w:trPr>
        <w:tc>
          <w:tcPr>
            <w:tcW w:w="2093" w:type="dxa"/>
          </w:tcPr>
          <w:p w14:paraId="74E6C83D" w14:textId="77777777" w:rsidR="00D16210" w:rsidRPr="00FA1217" w:rsidRDefault="00D16210" w:rsidP="00E838EE">
            <w:pPr>
              <w:jc w:val="both"/>
              <w:rPr>
                <w:rFonts w:eastAsia="Calibri"/>
                <w:i/>
                <w:color w:val="000000"/>
                <w:lang w:eastAsia="en-US"/>
              </w:rPr>
            </w:pPr>
            <w:r w:rsidRPr="00FA1217">
              <w:rPr>
                <w:rFonts w:eastAsia="Calibri"/>
                <w:i/>
                <w:color w:val="000000"/>
                <w:lang w:eastAsia="en-US"/>
              </w:rPr>
              <w:lastRenderedPageBreak/>
              <w:t>Художественно-эстетическое</w:t>
            </w:r>
          </w:p>
          <w:p w14:paraId="549CC252" w14:textId="77777777" w:rsidR="00D16210" w:rsidRPr="00FA1217" w:rsidRDefault="00D16210" w:rsidP="00E838EE">
            <w:pPr>
              <w:jc w:val="both"/>
              <w:rPr>
                <w:rFonts w:eastAsia="Calibri"/>
                <w:i/>
                <w:color w:val="000000"/>
                <w:lang w:eastAsia="en-US"/>
              </w:rPr>
            </w:pPr>
            <w:r w:rsidRPr="00FA1217">
              <w:rPr>
                <w:rFonts w:eastAsia="Calibri"/>
                <w:i/>
                <w:color w:val="000000"/>
                <w:lang w:eastAsia="en-US"/>
              </w:rPr>
              <w:t xml:space="preserve"> развитие</w:t>
            </w:r>
          </w:p>
        </w:tc>
        <w:tc>
          <w:tcPr>
            <w:tcW w:w="7796" w:type="dxa"/>
          </w:tcPr>
          <w:p w14:paraId="1CD7AEDD" w14:textId="296C55A0" w:rsidR="00D16210" w:rsidRPr="0070607B" w:rsidRDefault="00D16210" w:rsidP="000C7D3C">
            <w:pPr>
              <w:pStyle w:val="af4"/>
              <w:numPr>
                <w:ilvl w:val="0"/>
                <w:numId w:val="58"/>
              </w:numPr>
              <w:ind w:left="455"/>
              <w:jc w:val="both"/>
              <w:rPr>
                <w:rFonts w:eastAsia="Calibri"/>
                <w:i/>
                <w:color w:val="000000"/>
                <w:sz w:val="24"/>
                <w:szCs w:val="24"/>
                <w:lang w:eastAsia="en-US"/>
              </w:rPr>
            </w:pPr>
            <w:r w:rsidRPr="0070607B">
              <w:rPr>
                <w:rFonts w:eastAsia="Calibri"/>
                <w:i/>
                <w:color w:val="000000"/>
                <w:sz w:val="24"/>
                <w:szCs w:val="24"/>
                <w:lang w:eastAsia="en-US"/>
              </w:rPr>
              <w:t>Игровые образовательные ситуации</w:t>
            </w:r>
            <w:r w:rsidR="00EA67DA" w:rsidRPr="0070607B">
              <w:rPr>
                <w:rFonts w:eastAsia="Calibri"/>
                <w:i/>
                <w:color w:val="000000"/>
                <w:sz w:val="24"/>
                <w:szCs w:val="24"/>
                <w:lang w:eastAsia="en-US"/>
              </w:rPr>
              <w:t>.</w:t>
            </w:r>
          </w:p>
          <w:p w14:paraId="195C1D6B" w14:textId="1EB9D49F" w:rsidR="00D16210" w:rsidRPr="0070607B" w:rsidRDefault="00D16210" w:rsidP="000C7D3C">
            <w:pPr>
              <w:pStyle w:val="af4"/>
              <w:numPr>
                <w:ilvl w:val="0"/>
                <w:numId w:val="58"/>
              </w:numPr>
              <w:ind w:left="455"/>
              <w:jc w:val="both"/>
              <w:rPr>
                <w:rFonts w:eastAsia="Calibri"/>
                <w:i/>
                <w:color w:val="000000"/>
                <w:sz w:val="24"/>
                <w:szCs w:val="24"/>
                <w:lang w:eastAsia="en-US"/>
              </w:rPr>
            </w:pPr>
            <w:r w:rsidRPr="0070607B">
              <w:rPr>
                <w:rFonts w:eastAsia="Calibri"/>
                <w:i/>
                <w:color w:val="000000"/>
                <w:sz w:val="24"/>
                <w:szCs w:val="24"/>
                <w:lang w:eastAsia="en-US"/>
              </w:rPr>
              <w:t>Конкурсы</w:t>
            </w:r>
            <w:r w:rsidR="00EA67DA" w:rsidRPr="0070607B">
              <w:rPr>
                <w:rFonts w:eastAsia="Calibri"/>
                <w:i/>
                <w:color w:val="000000"/>
                <w:sz w:val="24"/>
                <w:szCs w:val="24"/>
                <w:lang w:eastAsia="en-US"/>
              </w:rPr>
              <w:t>.</w:t>
            </w:r>
          </w:p>
          <w:p w14:paraId="7DE15022" w14:textId="0B976A79" w:rsidR="00D16210" w:rsidRPr="0070607B" w:rsidRDefault="00D16210" w:rsidP="000C7D3C">
            <w:pPr>
              <w:pStyle w:val="af4"/>
              <w:numPr>
                <w:ilvl w:val="0"/>
                <w:numId w:val="58"/>
              </w:numPr>
              <w:ind w:left="455"/>
              <w:jc w:val="both"/>
              <w:rPr>
                <w:rFonts w:eastAsia="Calibri"/>
                <w:i/>
                <w:color w:val="000000"/>
                <w:sz w:val="24"/>
                <w:szCs w:val="24"/>
                <w:lang w:eastAsia="en-US"/>
              </w:rPr>
            </w:pPr>
            <w:r w:rsidRPr="0070607B">
              <w:rPr>
                <w:rFonts w:eastAsia="Calibri"/>
                <w:i/>
                <w:color w:val="000000"/>
                <w:sz w:val="24"/>
                <w:szCs w:val="24"/>
                <w:lang w:eastAsia="en-US"/>
              </w:rPr>
              <w:t>Выставки детских работ</w:t>
            </w:r>
            <w:r w:rsidR="00EA67DA" w:rsidRPr="0070607B">
              <w:rPr>
                <w:rFonts w:eastAsia="Calibri"/>
                <w:i/>
                <w:color w:val="000000"/>
                <w:sz w:val="24"/>
                <w:szCs w:val="24"/>
                <w:lang w:eastAsia="en-US"/>
              </w:rPr>
              <w:t>.</w:t>
            </w:r>
            <w:r w:rsidRPr="0070607B">
              <w:rPr>
                <w:rFonts w:eastAsia="Calibri"/>
                <w:i/>
                <w:color w:val="000000"/>
                <w:sz w:val="24"/>
                <w:szCs w:val="24"/>
                <w:lang w:eastAsia="en-US"/>
              </w:rPr>
              <w:t xml:space="preserve">  </w:t>
            </w:r>
          </w:p>
          <w:p w14:paraId="47CC2661" w14:textId="4C3DF550" w:rsidR="00D16210" w:rsidRPr="0070607B" w:rsidRDefault="00D16210" w:rsidP="000C7D3C">
            <w:pPr>
              <w:pStyle w:val="af4"/>
              <w:numPr>
                <w:ilvl w:val="0"/>
                <w:numId w:val="58"/>
              </w:numPr>
              <w:ind w:left="455"/>
              <w:rPr>
                <w:rFonts w:eastAsia="Calibri"/>
                <w:b/>
                <w:i/>
                <w:sz w:val="24"/>
                <w:szCs w:val="24"/>
                <w:lang w:eastAsia="en-US"/>
              </w:rPr>
            </w:pPr>
            <w:r w:rsidRPr="0070607B">
              <w:rPr>
                <w:rFonts w:eastAsia="Calibri"/>
                <w:i/>
                <w:color w:val="000000"/>
                <w:sz w:val="24"/>
                <w:szCs w:val="24"/>
                <w:lang w:eastAsia="en-US"/>
              </w:rPr>
              <w:t>Фотовыставки</w:t>
            </w:r>
            <w:r w:rsidR="00EA67DA" w:rsidRPr="0070607B">
              <w:rPr>
                <w:rFonts w:eastAsia="Calibri"/>
                <w:i/>
                <w:color w:val="000000"/>
                <w:sz w:val="24"/>
                <w:szCs w:val="24"/>
                <w:lang w:eastAsia="en-US"/>
              </w:rPr>
              <w:t>.</w:t>
            </w:r>
          </w:p>
        </w:tc>
      </w:tr>
      <w:tr w:rsidR="00D16210" w:rsidRPr="00FA1217" w14:paraId="1ADFD70A" w14:textId="77777777" w:rsidTr="00EA67DA">
        <w:tc>
          <w:tcPr>
            <w:tcW w:w="2093" w:type="dxa"/>
          </w:tcPr>
          <w:p w14:paraId="4ECAB46D" w14:textId="77777777" w:rsidR="00D16210" w:rsidRPr="00FA1217" w:rsidRDefault="00D16210" w:rsidP="00E838EE">
            <w:pPr>
              <w:rPr>
                <w:rFonts w:eastAsia="Calibri"/>
                <w:b/>
                <w:i/>
                <w:lang w:eastAsia="en-US"/>
              </w:rPr>
            </w:pPr>
            <w:r w:rsidRPr="00FA1217">
              <w:rPr>
                <w:rFonts w:eastAsia="Calibri"/>
                <w:i/>
                <w:color w:val="000000"/>
                <w:lang w:eastAsia="en-US"/>
              </w:rPr>
              <w:t>Речевое развитие</w:t>
            </w:r>
          </w:p>
        </w:tc>
        <w:tc>
          <w:tcPr>
            <w:tcW w:w="7796" w:type="dxa"/>
          </w:tcPr>
          <w:p w14:paraId="51788726" w14:textId="3E9C5D2F" w:rsidR="00D16210" w:rsidRPr="0070607B" w:rsidRDefault="00D16210" w:rsidP="000C7D3C">
            <w:pPr>
              <w:pStyle w:val="af4"/>
              <w:numPr>
                <w:ilvl w:val="0"/>
                <w:numId w:val="59"/>
              </w:numPr>
              <w:ind w:left="455"/>
              <w:jc w:val="both"/>
              <w:rPr>
                <w:rFonts w:eastAsia="Calibri"/>
                <w:i/>
                <w:color w:val="000000"/>
                <w:sz w:val="24"/>
                <w:szCs w:val="24"/>
                <w:lang w:eastAsia="en-US"/>
              </w:rPr>
            </w:pPr>
            <w:r w:rsidRPr="0070607B">
              <w:rPr>
                <w:rFonts w:eastAsia="Calibri"/>
                <w:i/>
                <w:color w:val="000000"/>
                <w:sz w:val="24"/>
                <w:szCs w:val="24"/>
                <w:lang w:eastAsia="en-US"/>
              </w:rPr>
              <w:t>Игровые образовательные ситуации</w:t>
            </w:r>
            <w:r w:rsidR="00EA67DA" w:rsidRPr="0070607B">
              <w:rPr>
                <w:rFonts w:eastAsia="Calibri"/>
                <w:i/>
                <w:color w:val="000000"/>
                <w:sz w:val="24"/>
                <w:szCs w:val="24"/>
                <w:lang w:eastAsia="en-US"/>
              </w:rPr>
              <w:t>.</w:t>
            </w:r>
          </w:p>
          <w:p w14:paraId="17E59692" w14:textId="7BCC8B0B" w:rsidR="00D16210" w:rsidRPr="0070607B" w:rsidRDefault="00D16210" w:rsidP="000C7D3C">
            <w:pPr>
              <w:pStyle w:val="af4"/>
              <w:numPr>
                <w:ilvl w:val="0"/>
                <w:numId w:val="59"/>
              </w:numPr>
              <w:ind w:left="455"/>
              <w:rPr>
                <w:rFonts w:eastAsia="Calibri"/>
                <w:i/>
                <w:color w:val="000000"/>
                <w:sz w:val="24"/>
                <w:szCs w:val="24"/>
                <w:lang w:eastAsia="en-US"/>
              </w:rPr>
            </w:pPr>
            <w:r w:rsidRPr="0070607B">
              <w:rPr>
                <w:rFonts w:eastAsia="Calibri"/>
                <w:i/>
                <w:color w:val="000000"/>
                <w:sz w:val="24"/>
                <w:szCs w:val="24"/>
                <w:lang w:eastAsia="en-US"/>
              </w:rPr>
              <w:t>Беседы, рассматривание иллюстраций</w:t>
            </w:r>
            <w:r w:rsidR="00EA67DA" w:rsidRPr="0070607B">
              <w:rPr>
                <w:rFonts w:eastAsia="Calibri"/>
                <w:i/>
                <w:color w:val="000000"/>
                <w:sz w:val="24"/>
                <w:szCs w:val="24"/>
                <w:lang w:eastAsia="en-US"/>
              </w:rPr>
              <w:t>.</w:t>
            </w:r>
          </w:p>
          <w:p w14:paraId="49243B89" w14:textId="24134579" w:rsidR="00D16210" w:rsidRPr="0070607B" w:rsidRDefault="00D16210" w:rsidP="000C7D3C">
            <w:pPr>
              <w:pStyle w:val="af4"/>
              <w:numPr>
                <w:ilvl w:val="0"/>
                <w:numId w:val="59"/>
              </w:numPr>
              <w:ind w:left="455"/>
              <w:rPr>
                <w:rFonts w:eastAsia="Calibri"/>
                <w:i/>
                <w:color w:val="000000"/>
                <w:sz w:val="24"/>
                <w:szCs w:val="24"/>
                <w:lang w:eastAsia="en-US"/>
              </w:rPr>
            </w:pPr>
            <w:r w:rsidRPr="0070607B">
              <w:rPr>
                <w:rFonts w:eastAsia="Calibri"/>
                <w:i/>
                <w:color w:val="000000"/>
                <w:sz w:val="24"/>
                <w:szCs w:val="24"/>
                <w:lang w:eastAsia="en-US"/>
              </w:rPr>
              <w:t>Литературные викторины</w:t>
            </w:r>
            <w:r w:rsidR="00EA67DA" w:rsidRPr="0070607B">
              <w:rPr>
                <w:rFonts w:eastAsia="Calibri"/>
                <w:i/>
                <w:color w:val="000000"/>
                <w:sz w:val="24"/>
                <w:szCs w:val="24"/>
                <w:lang w:eastAsia="en-US"/>
              </w:rPr>
              <w:t>.</w:t>
            </w:r>
          </w:p>
          <w:p w14:paraId="55C181E3" w14:textId="77777777" w:rsidR="00D16210" w:rsidRPr="0070607B" w:rsidRDefault="00D16210" w:rsidP="000C7D3C">
            <w:pPr>
              <w:pStyle w:val="af4"/>
              <w:numPr>
                <w:ilvl w:val="0"/>
                <w:numId w:val="59"/>
              </w:numPr>
              <w:ind w:left="455"/>
              <w:rPr>
                <w:rFonts w:eastAsia="Calibri"/>
                <w:i/>
                <w:color w:val="000000"/>
                <w:sz w:val="24"/>
                <w:szCs w:val="24"/>
                <w:lang w:eastAsia="en-US"/>
              </w:rPr>
            </w:pPr>
            <w:r w:rsidRPr="0070607B">
              <w:rPr>
                <w:rFonts w:eastAsia="Calibri"/>
                <w:i/>
                <w:color w:val="000000"/>
                <w:sz w:val="24"/>
                <w:szCs w:val="24"/>
                <w:lang w:eastAsia="en-US"/>
              </w:rPr>
              <w:t>Знакомство с народным фольклором, произведениями кубанских авторов</w:t>
            </w:r>
            <w:r w:rsidR="00EA67DA" w:rsidRPr="0070607B">
              <w:rPr>
                <w:rFonts w:eastAsia="Calibri"/>
                <w:i/>
                <w:color w:val="000000"/>
                <w:sz w:val="24"/>
                <w:szCs w:val="24"/>
                <w:lang w:eastAsia="en-US"/>
              </w:rPr>
              <w:t>.</w:t>
            </w:r>
          </w:p>
          <w:p w14:paraId="0E0CC4A0" w14:textId="48E9F77B" w:rsidR="00EA67DA" w:rsidRPr="0070607B" w:rsidRDefault="00EA67DA" w:rsidP="000C7D3C">
            <w:pPr>
              <w:pStyle w:val="af4"/>
              <w:numPr>
                <w:ilvl w:val="0"/>
                <w:numId w:val="59"/>
              </w:numPr>
              <w:ind w:left="455"/>
              <w:rPr>
                <w:rFonts w:eastAsia="Calibri"/>
                <w:b/>
                <w:i/>
                <w:sz w:val="24"/>
                <w:szCs w:val="24"/>
                <w:lang w:eastAsia="en-US"/>
              </w:rPr>
            </w:pPr>
            <w:r w:rsidRPr="0070607B">
              <w:rPr>
                <w:rFonts w:eastAsia="Calibri"/>
                <w:i/>
                <w:color w:val="000000"/>
                <w:sz w:val="24"/>
                <w:szCs w:val="24"/>
                <w:lang w:eastAsia="en-US"/>
              </w:rPr>
              <w:t>Театрализованные постановки.</w:t>
            </w:r>
          </w:p>
        </w:tc>
      </w:tr>
    </w:tbl>
    <w:p w14:paraId="2C50CBD7" w14:textId="1E3D3B66" w:rsidR="00E506E2" w:rsidRDefault="00E506E2" w:rsidP="00CD7708">
      <w:pPr>
        <w:ind w:right="-143"/>
        <w:rPr>
          <w:b/>
          <w:bCs/>
          <w:sz w:val="28"/>
          <w:szCs w:val="28"/>
        </w:rPr>
      </w:pPr>
    </w:p>
    <w:p w14:paraId="01394206" w14:textId="43898D1E" w:rsidR="00EA67DA" w:rsidRPr="00EA67DA" w:rsidRDefault="00EA67DA" w:rsidP="00EA67DA">
      <w:pPr>
        <w:ind w:right="-143"/>
        <w:jc w:val="center"/>
        <w:rPr>
          <w:b/>
          <w:bCs/>
          <w:sz w:val="28"/>
          <w:szCs w:val="28"/>
        </w:rPr>
      </w:pPr>
      <w:r>
        <w:rPr>
          <w:b/>
          <w:bCs/>
          <w:sz w:val="28"/>
          <w:szCs w:val="28"/>
        </w:rPr>
        <w:t xml:space="preserve">Ш. </w:t>
      </w:r>
      <w:r w:rsidR="00B37F94">
        <w:rPr>
          <w:b/>
          <w:bCs/>
          <w:sz w:val="28"/>
          <w:szCs w:val="28"/>
        </w:rPr>
        <w:t>ОРГАНИЗАЦИОННЫ</w:t>
      </w:r>
      <w:r w:rsidRPr="00EA67DA">
        <w:rPr>
          <w:b/>
          <w:bCs/>
          <w:sz w:val="28"/>
          <w:szCs w:val="28"/>
        </w:rPr>
        <w:t>Й РАЗДЕЛ</w:t>
      </w:r>
    </w:p>
    <w:p w14:paraId="0CA682CD" w14:textId="77777777" w:rsidR="00EA67DA" w:rsidRDefault="00EA67DA" w:rsidP="00EA67DA">
      <w:pPr>
        <w:tabs>
          <w:tab w:val="left" w:pos="5820"/>
        </w:tabs>
        <w:ind w:left="720" w:right="-143"/>
        <w:rPr>
          <w:b/>
          <w:bCs/>
          <w:sz w:val="28"/>
          <w:szCs w:val="28"/>
        </w:rPr>
      </w:pPr>
      <w:r w:rsidRPr="004E721B">
        <w:rPr>
          <w:b/>
          <w:bCs/>
          <w:sz w:val="28"/>
          <w:szCs w:val="28"/>
        </w:rPr>
        <w:tab/>
      </w:r>
    </w:p>
    <w:p w14:paraId="6AF4A2CD" w14:textId="77777777" w:rsidR="00EA67DA" w:rsidRPr="000454CD" w:rsidRDefault="00EA67DA" w:rsidP="00EA67DA">
      <w:pPr>
        <w:tabs>
          <w:tab w:val="left" w:pos="5820"/>
        </w:tabs>
        <w:ind w:left="720" w:right="-143"/>
        <w:rPr>
          <w:b/>
          <w:bCs/>
          <w:i/>
          <w:sz w:val="28"/>
          <w:szCs w:val="28"/>
        </w:rPr>
      </w:pPr>
      <w:r w:rsidRPr="000454CD">
        <w:rPr>
          <w:b/>
          <w:bCs/>
          <w:i/>
          <w:sz w:val="28"/>
          <w:szCs w:val="28"/>
        </w:rPr>
        <w:t>Обязательная часть</w:t>
      </w:r>
    </w:p>
    <w:p w14:paraId="45DA1ABD" w14:textId="77777777" w:rsidR="00D72E5F" w:rsidRDefault="00D72E5F" w:rsidP="009C4B42">
      <w:pPr>
        <w:suppressAutoHyphens/>
        <w:spacing w:line="276" w:lineRule="auto"/>
        <w:ind w:firstLine="709"/>
        <w:jc w:val="both"/>
        <w:rPr>
          <w:rFonts w:eastAsia="Calibri"/>
          <w:b/>
          <w:iCs/>
          <w:sz w:val="28"/>
          <w:szCs w:val="28"/>
          <w:lang w:eastAsia="ar-SA"/>
        </w:rPr>
      </w:pPr>
    </w:p>
    <w:p w14:paraId="3180048C" w14:textId="77777777" w:rsidR="00B37F94" w:rsidRDefault="00B37F94" w:rsidP="00B37F94">
      <w:pPr>
        <w:ind w:firstLine="406"/>
        <w:jc w:val="center"/>
        <w:rPr>
          <w:b/>
          <w:bCs/>
          <w:color w:val="000000"/>
          <w:sz w:val="28"/>
          <w:szCs w:val="28"/>
        </w:rPr>
      </w:pPr>
      <w:r w:rsidRPr="00C35D86">
        <w:rPr>
          <w:b/>
          <w:bCs/>
          <w:color w:val="000000"/>
          <w:sz w:val="28"/>
          <w:szCs w:val="28"/>
        </w:rPr>
        <w:t xml:space="preserve">3.1. </w:t>
      </w:r>
      <w:r w:rsidRPr="005054FD">
        <w:rPr>
          <w:b/>
          <w:bCs/>
          <w:color w:val="000000"/>
          <w:sz w:val="28"/>
          <w:szCs w:val="28"/>
        </w:rPr>
        <w:t xml:space="preserve">Психолого-педагогические условия реализации </w:t>
      </w:r>
      <w:r w:rsidRPr="00C35D86">
        <w:rPr>
          <w:b/>
          <w:bCs/>
          <w:color w:val="000000"/>
          <w:sz w:val="28"/>
          <w:szCs w:val="28"/>
        </w:rPr>
        <w:t>П</w:t>
      </w:r>
      <w:r w:rsidRPr="005054FD">
        <w:rPr>
          <w:b/>
          <w:bCs/>
          <w:color w:val="000000"/>
          <w:sz w:val="28"/>
          <w:szCs w:val="28"/>
        </w:rPr>
        <w:t>рограммы</w:t>
      </w:r>
    </w:p>
    <w:p w14:paraId="173B3F69" w14:textId="77777777" w:rsidR="00B37F94" w:rsidRPr="005054FD" w:rsidRDefault="00B37F94" w:rsidP="00B37F94">
      <w:pPr>
        <w:ind w:firstLine="406"/>
        <w:jc w:val="center"/>
        <w:rPr>
          <w:b/>
          <w:bCs/>
          <w:color w:val="000000"/>
          <w:sz w:val="28"/>
          <w:szCs w:val="28"/>
        </w:rPr>
      </w:pPr>
    </w:p>
    <w:p w14:paraId="56FC5CBC" w14:textId="77777777" w:rsidR="00B37F94" w:rsidRPr="005054FD" w:rsidRDefault="00B37F94" w:rsidP="00B37F94">
      <w:pPr>
        <w:ind w:firstLine="720"/>
        <w:jc w:val="both"/>
        <w:rPr>
          <w:color w:val="000000"/>
          <w:sz w:val="28"/>
          <w:szCs w:val="28"/>
        </w:rPr>
      </w:pPr>
      <w:r w:rsidRPr="00F32282">
        <w:rPr>
          <w:color w:val="000000"/>
          <w:sz w:val="28"/>
          <w:szCs w:val="28"/>
        </w:rPr>
        <w:t>Успешная реализация Программы в ДОО обеспечивается психолого-педагогическими условиями, соответствующими п.30 ФОП ДО</w:t>
      </w:r>
      <w:r>
        <w:rPr>
          <w:color w:val="000000"/>
          <w:sz w:val="28"/>
          <w:szCs w:val="28"/>
        </w:rPr>
        <w:t>.</w:t>
      </w:r>
    </w:p>
    <w:p w14:paraId="2A7E7DFA" w14:textId="77777777" w:rsidR="00B37F94" w:rsidRDefault="00B37F94" w:rsidP="00D72E5F">
      <w:pPr>
        <w:shd w:val="clear" w:color="auto" w:fill="FFFFFF"/>
        <w:jc w:val="center"/>
        <w:rPr>
          <w:rFonts w:eastAsia="Calibri"/>
          <w:b/>
          <w:sz w:val="28"/>
          <w:szCs w:val="28"/>
          <w:lang w:eastAsia="en-US"/>
        </w:rPr>
      </w:pPr>
    </w:p>
    <w:p w14:paraId="490DD6FA" w14:textId="2A27A476" w:rsidR="00144C64" w:rsidRDefault="00D72E5F" w:rsidP="00144C64">
      <w:pPr>
        <w:shd w:val="clear" w:color="auto" w:fill="FFFFFF"/>
        <w:jc w:val="center"/>
        <w:rPr>
          <w:rFonts w:eastAsia="Calibri"/>
          <w:b/>
          <w:sz w:val="28"/>
          <w:szCs w:val="28"/>
          <w:lang w:eastAsia="en-US"/>
        </w:rPr>
      </w:pPr>
      <w:r>
        <w:rPr>
          <w:rFonts w:eastAsia="Calibri"/>
          <w:b/>
          <w:sz w:val="28"/>
          <w:szCs w:val="28"/>
          <w:lang w:eastAsia="en-US"/>
        </w:rPr>
        <w:t>3.</w:t>
      </w:r>
      <w:r w:rsidR="008C0563">
        <w:rPr>
          <w:rFonts w:eastAsia="Calibri"/>
          <w:b/>
          <w:sz w:val="28"/>
          <w:szCs w:val="28"/>
          <w:lang w:eastAsia="en-US"/>
        </w:rPr>
        <w:t>2</w:t>
      </w:r>
      <w:r>
        <w:rPr>
          <w:rFonts w:eastAsia="Calibri"/>
          <w:b/>
          <w:sz w:val="28"/>
          <w:szCs w:val="28"/>
          <w:lang w:eastAsia="en-US"/>
        </w:rPr>
        <w:t xml:space="preserve">. </w:t>
      </w:r>
      <w:r w:rsidR="009B1DCA">
        <w:rPr>
          <w:rFonts w:eastAsia="Calibri"/>
          <w:b/>
          <w:sz w:val="28"/>
          <w:szCs w:val="28"/>
          <w:lang w:eastAsia="en-US"/>
        </w:rPr>
        <w:t xml:space="preserve">Особенности организации </w:t>
      </w:r>
      <w:r w:rsidR="00144C64">
        <w:rPr>
          <w:rFonts w:eastAsia="Calibri"/>
          <w:b/>
          <w:sz w:val="28"/>
          <w:szCs w:val="28"/>
          <w:lang w:eastAsia="en-US"/>
        </w:rPr>
        <w:t>развивающей предметно – пространственной среды</w:t>
      </w:r>
    </w:p>
    <w:p w14:paraId="0CD74E98" w14:textId="06D2E6D5" w:rsidR="005D5D48" w:rsidRDefault="005D5D48" w:rsidP="00144C64">
      <w:pPr>
        <w:shd w:val="clear" w:color="auto" w:fill="FFFFFF"/>
        <w:jc w:val="center"/>
        <w:rPr>
          <w:rFonts w:eastAsia="Calibri"/>
          <w:b/>
          <w:sz w:val="28"/>
          <w:szCs w:val="28"/>
          <w:lang w:eastAsia="en-US"/>
        </w:rPr>
      </w:pPr>
    </w:p>
    <w:p w14:paraId="7857E3D9" w14:textId="77777777" w:rsidR="005D5D48" w:rsidRPr="005D5D48" w:rsidRDefault="005D5D48" w:rsidP="005D5D48">
      <w:pPr>
        <w:ind w:firstLine="708"/>
        <w:jc w:val="both"/>
        <w:rPr>
          <w:color w:val="000000"/>
          <w:sz w:val="28"/>
          <w:szCs w:val="28"/>
        </w:rPr>
      </w:pPr>
      <w:r w:rsidRPr="005D5D48">
        <w:rPr>
          <w:color w:val="000000"/>
          <w:sz w:val="28"/>
          <w:szCs w:val="28"/>
        </w:rPr>
        <w:t>РППС рассматривается как часть образовательной среды и фактор,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14:paraId="5ECCEA33" w14:textId="4E7FDDDA" w:rsidR="005D5D48" w:rsidRPr="005D5D48" w:rsidRDefault="005D5D48" w:rsidP="005D5D48">
      <w:pPr>
        <w:ind w:firstLine="708"/>
        <w:jc w:val="both"/>
        <w:rPr>
          <w:color w:val="000000"/>
          <w:sz w:val="28"/>
          <w:szCs w:val="28"/>
        </w:rPr>
      </w:pPr>
      <w:r w:rsidRPr="005D5D48">
        <w:rPr>
          <w:color w:val="000000"/>
          <w:sz w:val="28"/>
          <w:szCs w:val="28"/>
        </w:rPr>
        <w:t xml:space="preserve">РППС включает организованное пространство (территория </w:t>
      </w:r>
      <w:r>
        <w:rPr>
          <w:color w:val="000000"/>
          <w:sz w:val="28"/>
          <w:szCs w:val="28"/>
        </w:rPr>
        <w:t>ДОО</w:t>
      </w:r>
      <w:r w:rsidRPr="005D5D48">
        <w:rPr>
          <w:color w:val="000000"/>
          <w:sz w:val="28"/>
          <w:szCs w:val="28"/>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764195CB" w14:textId="62B555C2" w:rsidR="005D5D48" w:rsidRPr="005D5D48" w:rsidRDefault="005D5D48" w:rsidP="005D5D48">
      <w:pPr>
        <w:ind w:firstLine="708"/>
        <w:jc w:val="both"/>
        <w:rPr>
          <w:color w:val="000000"/>
          <w:sz w:val="28"/>
          <w:szCs w:val="28"/>
        </w:rPr>
      </w:pPr>
      <w:r w:rsidRPr="005D5D48">
        <w:rPr>
          <w:color w:val="000000"/>
          <w:sz w:val="28"/>
          <w:szCs w:val="28"/>
        </w:rPr>
        <w:t>В соответствии со ФГОС ДО возможны разные варианты создания РППС при у</w:t>
      </w:r>
      <w:r>
        <w:rPr>
          <w:color w:val="000000"/>
          <w:sz w:val="28"/>
          <w:szCs w:val="28"/>
        </w:rPr>
        <w:t xml:space="preserve">словии учета целей и принципов </w:t>
      </w:r>
      <w:r w:rsidRPr="005D5D48">
        <w:rPr>
          <w:color w:val="000000"/>
          <w:sz w:val="28"/>
          <w:szCs w:val="28"/>
        </w:rPr>
        <w:t>ОП ДО, возрастной и гендерной специфики для реализации образовательной программы.</w:t>
      </w:r>
    </w:p>
    <w:p w14:paraId="4D1C82D5" w14:textId="6B05F70F" w:rsidR="005D5D48" w:rsidRPr="005D5D48" w:rsidRDefault="005D5D48" w:rsidP="005D5D48">
      <w:pPr>
        <w:ind w:firstLine="708"/>
        <w:jc w:val="both"/>
        <w:rPr>
          <w:color w:val="000000"/>
          <w:sz w:val="28"/>
          <w:szCs w:val="28"/>
        </w:rPr>
      </w:pPr>
      <w:r w:rsidRPr="005D5D48">
        <w:rPr>
          <w:color w:val="000000"/>
          <w:sz w:val="28"/>
          <w:szCs w:val="28"/>
        </w:rPr>
        <w:t xml:space="preserve">РППС </w:t>
      </w:r>
      <w:r>
        <w:rPr>
          <w:color w:val="000000"/>
          <w:sz w:val="28"/>
          <w:szCs w:val="28"/>
        </w:rPr>
        <w:t>ДОО</w:t>
      </w:r>
      <w:r w:rsidRPr="005D5D48">
        <w:rPr>
          <w:color w:val="000000"/>
          <w:sz w:val="28"/>
          <w:szCs w:val="28"/>
        </w:rPr>
        <w:t xml:space="preserve">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59D40968" w14:textId="6FCA83AF" w:rsidR="005D5D48" w:rsidRPr="005D5D48" w:rsidRDefault="005D5D48" w:rsidP="005D5D48">
      <w:pPr>
        <w:ind w:firstLine="420"/>
        <w:jc w:val="both"/>
        <w:rPr>
          <w:color w:val="000000"/>
          <w:sz w:val="28"/>
          <w:szCs w:val="28"/>
        </w:rPr>
      </w:pPr>
      <w:r w:rsidRPr="005D5D48">
        <w:rPr>
          <w:color w:val="000000"/>
          <w:sz w:val="28"/>
          <w:szCs w:val="28"/>
        </w:rPr>
        <w:t xml:space="preserve">При проектировании РППС </w:t>
      </w:r>
      <w:r>
        <w:rPr>
          <w:color w:val="000000"/>
          <w:sz w:val="28"/>
          <w:szCs w:val="28"/>
        </w:rPr>
        <w:t>ДОО</w:t>
      </w:r>
      <w:r w:rsidRPr="005D5D48">
        <w:rPr>
          <w:color w:val="000000"/>
          <w:sz w:val="28"/>
          <w:szCs w:val="28"/>
        </w:rPr>
        <w:t xml:space="preserve"> учитывает:</w:t>
      </w:r>
    </w:p>
    <w:p w14:paraId="3679C76E" w14:textId="31F10190" w:rsidR="005D5D48" w:rsidRPr="005D5D48" w:rsidRDefault="005D5D48" w:rsidP="000C7D3C">
      <w:pPr>
        <w:numPr>
          <w:ilvl w:val="0"/>
          <w:numId w:val="74"/>
        </w:numPr>
        <w:spacing w:before="100" w:after="100"/>
        <w:ind w:left="780" w:right="180"/>
        <w:contextualSpacing/>
        <w:jc w:val="both"/>
        <w:rPr>
          <w:color w:val="000000"/>
          <w:sz w:val="28"/>
          <w:szCs w:val="28"/>
        </w:rPr>
      </w:pPr>
      <w:r w:rsidRPr="005D5D48">
        <w:rPr>
          <w:color w:val="000000"/>
          <w:sz w:val="28"/>
          <w:szCs w:val="28"/>
        </w:rPr>
        <w:lastRenderedPageBreak/>
        <w:t xml:space="preserve">местные этнопсихологические, социокультурные, культурно-исторические и природно-климатические условия, в которых находится </w:t>
      </w:r>
      <w:r>
        <w:rPr>
          <w:color w:val="000000"/>
          <w:sz w:val="28"/>
          <w:szCs w:val="28"/>
        </w:rPr>
        <w:t>ДОО</w:t>
      </w:r>
      <w:r w:rsidRPr="005D5D48">
        <w:rPr>
          <w:color w:val="000000"/>
          <w:sz w:val="28"/>
          <w:szCs w:val="28"/>
        </w:rPr>
        <w:t>;</w:t>
      </w:r>
    </w:p>
    <w:p w14:paraId="78E488F8" w14:textId="77777777" w:rsidR="005D5D48" w:rsidRPr="005D5D48" w:rsidRDefault="005D5D48" w:rsidP="000C7D3C">
      <w:pPr>
        <w:numPr>
          <w:ilvl w:val="0"/>
          <w:numId w:val="74"/>
        </w:numPr>
        <w:spacing w:before="100" w:after="100"/>
        <w:ind w:left="780" w:right="180"/>
        <w:contextualSpacing/>
        <w:jc w:val="both"/>
        <w:rPr>
          <w:color w:val="000000"/>
          <w:sz w:val="28"/>
          <w:szCs w:val="28"/>
        </w:rPr>
      </w:pPr>
      <w:r w:rsidRPr="005D5D48">
        <w:rPr>
          <w:color w:val="000000"/>
          <w:sz w:val="28"/>
          <w:szCs w:val="28"/>
        </w:rPr>
        <w:t>возраст, уровень развития детей и особенности их деятельности, содержание образования;</w:t>
      </w:r>
    </w:p>
    <w:p w14:paraId="72679344" w14:textId="77777777" w:rsidR="005D5D48" w:rsidRPr="005D5D48" w:rsidRDefault="005D5D48" w:rsidP="000C7D3C">
      <w:pPr>
        <w:numPr>
          <w:ilvl w:val="0"/>
          <w:numId w:val="74"/>
        </w:numPr>
        <w:spacing w:before="100" w:after="100"/>
        <w:ind w:left="780" w:right="180"/>
        <w:contextualSpacing/>
        <w:jc w:val="both"/>
        <w:rPr>
          <w:color w:val="000000"/>
          <w:sz w:val="28"/>
          <w:szCs w:val="28"/>
        </w:rPr>
      </w:pPr>
      <w:r w:rsidRPr="005D5D48">
        <w:rPr>
          <w:color w:val="000000"/>
          <w:sz w:val="28"/>
          <w:szCs w:val="28"/>
        </w:rPr>
        <w:t>задачи образовательной программы для разных возрастных групп;</w:t>
      </w:r>
    </w:p>
    <w:p w14:paraId="0A899D9B" w14:textId="61E9A0D2" w:rsidR="005D5D48" w:rsidRPr="005D5D48" w:rsidRDefault="005D5D48" w:rsidP="000C7D3C">
      <w:pPr>
        <w:numPr>
          <w:ilvl w:val="0"/>
          <w:numId w:val="74"/>
        </w:numPr>
        <w:spacing w:before="100" w:after="100"/>
        <w:ind w:left="780" w:right="180"/>
        <w:jc w:val="both"/>
        <w:rPr>
          <w:color w:val="000000"/>
          <w:sz w:val="28"/>
          <w:szCs w:val="28"/>
        </w:rPr>
      </w:pPr>
      <w:r w:rsidRPr="005D5D48">
        <w:rPr>
          <w:color w:val="000000"/>
          <w:sz w:val="28"/>
          <w:szCs w:val="28"/>
        </w:rPr>
        <w:t xml:space="preserve">возможности и потребности участников образовательной деятельности (детей и их семей, педагогов и других работников </w:t>
      </w:r>
      <w:r>
        <w:rPr>
          <w:color w:val="000000"/>
          <w:sz w:val="28"/>
          <w:szCs w:val="28"/>
        </w:rPr>
        <w:t>ДОО</w:t>
      </w:r>
      <w:r w:rsidRPr="005D5D48">
        <w:rPr>
          <w:color w:val="000000"/>
          <w:sz w:val="28"/>
          <w:szCs w:val="28"/>
        </w:rPr>
        <w:t>, участников сетевого взаимодействия и других участников образовательной деятельности).</w:t>
      </w:r>
    </w:p>
    <w:p w14:paraId="5C6FE733" w14:textId="77777777" w:rsidR="005D5D48" w:rsidRPr="005D5D48" w:rsidRDefault="005D5D48" w:rsidP="005D5D48">
      <w:pPr>
        <w:ind w:firstLine="420"/>
        <w:jc w:val="both"/>
        <w:rPr>
          <w:color w:val="000000"/>
          <w:sz w:val="28"/>
          <w:szCs w:val="28"/>
          <w:lang w:val="en-US"/>
        </w:rPr>
      </w:pPr>
      <w:r w:rsidRPr="005D5D48">
        <w:rPr>
          <w:color w:val="000000"/>
          <w:sz w:val="28"/>
          <w:szCs w:val="28"/>
        </w:rPr>
        <w:t>РППС соответствует:</w:t>
      </w:r>
    </w:p>
    <w:p w14:paraId="4C056997" w14:textId="77777777" w:rsidR="005D5D48" w:rsidRPr="005D5D48" w:rsidRDefault="005D5D48" w:rsidP="000C7D3C">
      <w:pPr>
        <w:numPr>
          <w:ilvl w:val="0"/>
          <w:numId w:val="75"/>
        </w:numPr>
        <w:spacing w:before="100" w:after="100"/>
        <w:ind w:left="780" w:right="180"/>
        <w:contextualSpacing/>
        <w:jc w:val="both"/>
        <w:rPr>
          <w:color w:val="000000"/>
          <w:sz w:val="28"/>
          <w:szCs w:val="28"/>
        </w:rPr>
      </w:pPr>
      <w:r w:rsidRPr="005D5D48">
        <w:rPr>
          <w:color w:val="000000"/>
          <w:sz w:val="28"/>
          <w:szCs w:val="28"/>
        </w:rPr>
        <w:t>требованиям ФГОС ДО;</w:t>
      </w:r>
    </w:p>
    <w:p w14:paraId="06B0AC70" w14:textId="6F7A21D1" w:rsidR="005D5D48" w:rsidRPr="005D5D48" w:rsidRDefault="00EC60DF" w:rsidP="000C7D3C">
      <w:pPr>
        <w:numPr>
          <w:ilvl w:val="0"/>
          <w:numId w:val="75"/>
        </w:numPr>
        <w:spacing w:before="100" w:after="100"/>
        <w:ind w:left="780" w:right="180"/>
        <w:contextualSpacing/>
        <w:jc w:val="both"/>
        <w:rPr>
          <w:color w:val="000000"/>
          <w:sz w:val="28"/>
          <w:szCs w:val="28"/>
        </w:rPr>
      </w:pPr>
      <w:r>
        <w:rPr>
          <w:color w:val="000000"/>
          <w:sz w:val="28"/>
          <w:szCs w:val="28"/>
        </w:rPr>
        <w:t>данной Программе</w:t>
      </w:r>
      <w:r w:rsidR="005D5D48" w:rsidRPr="005D5D48">
        <w:rPr>
          <w:color w:val="000000"/>
          <w:sz w:val="28"/>
          <w:szCs w:val="28"/>
        </w:rPr>
        <w:t>;</w:t>
      </w:r>
    </w:p>
    <w:p w14:paraId="42D3EB5A" w14:textId="476FF6CA" w:rsidR="005D5D48" w:rsidRPr="005D5D48" w:rsidRDefault="005D5D48" w:rsidP="000C7D3C">
      <w:pPr>
        <w:numPr>
          <w:ilvl w:val="0"/>
          <w:numId w:val="75"/>
        </w:numPr>
        <w:spacing w:before="100" w:after="100"/>
        <w:ind w:left="780" w:right="180"/>
        <w:contextualSpacing/>
        <w:jc w:val="both"/>
        <w:rPr>
          <w:color w:val="000000"/>
          <w:sz w:val="28"/>
          <w:szCs w:val="28"/>
        </w:rPr>
      </w:pPr>
      <w:r w:rsidRPr="005D5D48">
        <w:rPr>
          <w:color w:val="000000"/>
          <w:sz w:val="28"/>
          <w:szCs w:val="28"/>
        </w:rPr>
        <w:t xml:space="preserve">материально-техническим и медико-социальным условиям пребывания детей в </w:t>
      </w:r>
      <w:r>
        <w:rPr>
          <w:color w:val="000000"/>
          <w:sz w:val="28"/>
          <w:szCs w:val="28"/>
        </w:rPr>
        <w:t>ДОО</w:t>
      </w:r>
      <w:r w:rsidRPr="005D5D48">
        <w:rPr>
          <w:color w:val="000000"/>
          <w:sz w:val="28"/>
          <w:szCs w:val="28"/>
        </w:rPr>
        <w:t>;</w:t>
      </w:r>
    </w:p>
    <w:p w14:paraId="56F8AB0B" w14:textId="77777777" w:rsidR="005D5D48" w:rsidRPr="005D5D48" w:rsidRDefault="005D5D48" w:rsidP="000C7D3C">
      <w:pPr>
        <w:numPr>
          <w:ilvl w:val="0"/>
          <w:numId w:val="75"/>
        </w:numPr>
        <w:spacing w:before="100" w:after="100"/>
        <w:ind w:left="780" w:right="180"/>
        <w:contextualSpacing/>
        <w:jc w:val="both"/>
        <w:rPr>
          <w:color w:val="000000"/>
          <w:sz w:val="28"/>
          <w:szCs w:val="28"/>
          <w:lang w:val="en-US"/>
        </w:rPr>
      </w:pPr>
      <w:r w:rsidRPr="005D5D48">
        <w:rPr>
          <w:color w:val="000000"/>
          <w:sz w:val="28"/>
          <w:szCs w:val="28"/>
        </w:rPr>
        <w:t>возрастным особенностям детей;</w:t>
      </w:r>
    </w:p>
    <w:p w14:paraId="1CC6AC8D" w14:textId="59B33077" w:rsidR="005D5D48" w:rsidRPr="005D5D48" w:rsidRDefault="005D5D48" w:rsidP="000C7D3C">
      <w:pPr>
        <w:numPr>
          <w:ilvl w:val="0"/>
          <w:numId w:val="75"/>
        </w:numPr>
        <w:spacing w:before="100" w:after="100"/>
        <w:ind w:left="780" w:right="180"/>
        <w:contextualSpacing/>
        <w:jc w:val="both"/>
        <w:rPr>
          <w:color w:val="000000"/>
          <w:sz w:val="28"/>
          <w:szCs w:val="28"/>
        </w:rPr>
      </w:pPr>
      <w:r w:rsidRPr="005D5D48">
        <w:rPr>
          <w:color w:val="000000"/>
          <w:sz w:val="28"/>
          <w:szCs w:val="28"/>
        </w:rPr>
        <w:t xml:space="preserve">воспитывающему характеру обучения детей в </w:t>
      </w:r>
      <w:r>
        <w:rPr>
          <w:color w:val="000000"/>
          <w:sz w:val="28"/>
          <w:szCs w:val="28"/>
        </w:rPr>
        <w:t>ДОО</w:t>
      </w:r>
      <w:r w:rsidRPr="005D5D48">
        <w:rPr>
          <w:color w:val="000000"/>
          <w:sz w:val="28"/>
          <w:szCs w:val="28"/>
        </w:rPr>
        <w:t>;</w:t>
      </w:r>
    </w:p>
    <w:p w14:paraId="0CD651C0" w14:textId="77777777" w:rsidR="005D5D48" w:rsidRPr="005D5D48" w:rsidRDefault="005D5D48" w:rsidP="000C7D3C">
      <w:pPr>
        <w:numPr>
          <w:ilvl w:val="0"/>
          <w:numId w:val="75"/>
        </w:numPr>
        <w:spacing w:before="100" w:after="100"/>
        <w:ind w:left="780" w:right="180"/>
        <w:jc w:val="both"/>
        <w:rPr>
          <w:color w:val="000000"/>
          <w:sz w:val="28"/>
          <w:szCs w:val="28"/>
          <w:lang w:val="en-US"/>
        </w:rPr>
      </w:pPr>
      <w:r w:rsidRPr="005D5D48">
        <w:rPr>
          <w:color w:val="000000"/>
          <w:sz w:val="28"/>
          <w:szCs w:val="28"/>
        </w:rPr>
        <w:t>требованиям безопасности и надежности.</w:t>
      </w:r>
    </w:p>
    <w:p w14:paraId="150AF2E4" w14:textId="40B57E08" w:rsidR="005D5D48" w:rsidRPr="005D5D48" w:rsidRDefault="005D5D48" w:rsidP="005D5D48">
      <w:pPr>
        <w:ind w:firstLine="420"/>
        <w:jc w:val="both"/>
        <w:rPr>
          <w:color w:val="000000"/>
          <w:sz w:val="28"/>
          <w:szCs w:val="28"/>
        </w:rPr>
      </w:pPr>
      <w:r w:rsidRPr="005D5D48">
        <w:rPr>
          <w:color w:val="000000"/>
          <w:sz w:val="28"/>
          <w:szCs w:val="28"/>
        </w:rPr>
        <w:t xml:space="preserve">РППС </w:t>
      </w:r>
      <w:r>
        <w:rPr>
          <w:color w:val="000000"/>
          <w:sz w:val="28"/>
          <w:szCs w:val="28"/>
        </w:rPr>
        <w:t xml:space="preserve">ДОО </w:t>
      </w:r>
      <w:r w:rsidRPr="005D5D48">
        <w:rPr>
          <w:color w:val="000000"/>
          <w:sz w:val="28"/>
          <w:szCs w:val="28"/>
        </w:rPr>
        <w:t>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6014DAE2" w14:textId="51CADE33" w:rsidR="005D5D48" w:rsidRPr="005D5D48" w:rsidRDefault="005D5D48" w:rsidP="005D5D48">
      <w:pPr>
        <w:ind w:firstLine="420"/>
        <w:jc w:val="both"/>
        <w:rPr>
          <w:color w:val="000000"/>
          <w:sz w:val="28"/>
          <w:szCs w:val="28"/>
        </w:rPr>
      </w:pPr>
      <w:r w:rsidRPr="005D5D48">
        <w:rPr>
          <w:color w:val="000000"/>
          <w:sz w:val="28"/>
          <w:szCs w:val="28"/>
        </w:rPr>
        <w:t xml:space="preserve">В соответствии с ФГОС ДО РППС </w:t>
      </w:r>
      <w:r>
        <w:rPr>
          <w:color w:val="000000"/>
          <w:sz w:val="28"/>
          <w:szCs w:val="28"/>
        </w:rPr>
        <w:t>ДОО</w:t>
      </w:r>
      <w:r w:rsidRPr="005D5D48">
        <w:rPr>
          <w:color w:val="000000"/>
          <w:sz w:val="28"/>
          <w:szCs w:val="28"/>
        </w:rPr>
        <w:t xml:space="preserve"> содержательно-насыщенн</w:t>
      </w:r>
      <w:r>
        <w:rPr>
          <w:color w:val="000000"/>
          <w:sz w:val="28"/>
          <w:szCs w:val="28"/>
        </w:rPr>
        <w:t>ая</w:t>
      </w:r>
      <w:r w:rsidRPr="005D5D48">
        <w:rPr>
          <w:color w:val="000000"/>
          <w:sz w:val="28"/>
          <w:szCs w:val="28"/>
        </w:rPr>
        <w:t>; трансформируем</w:t>
      </w:r>
      <w:r>
        <w:rPr>
          <w:color w:val="000000"/>
          <w:sz w:val="28"/>
          <w:szCs w:val="28"/>
        </w:rPr>
        <w:t>ая</w:t>
      </w:r>
      <w:r w:rsidRPr="005D5D48">
        <w:rPr>
          <w:color w:val="000000"/>
          <w:sz w:val="28"/>
          <w:szCs w:val="28"/>
        </w:rPr>
        <w:t>; полифункциональн</w:t>
      </w:r>
      <w:r>
        <w:rPr>
          <w:color w:val="000000"/>
          <w:sz w:val="28"/>
          <w:szCs w:val="28"/>
        </w:rPr>
        <w:t>ая</w:t>
      </w:r>
      <w:r w:rsidRPr="005D5D48">
        <w:rPr>
          <w:color w:val="000000"/>
          <w:sz w:val="28"/>
          <w:szCs w:val="28"/>
        </w:rPr>
        <w:t>; доступн</w:t>
      </w:r>
      <w:r>
        <w:rPr>
          <w:color w:val="000000"/>
          <w:sz w:val="28"/>
          <w:szCs w:val="28"/>
        </w:rPr>
        <w:t>ая</w:t>
      </w:r>
      <w:r w:rsidRPr="005D5D48">
        <w:rPr>
          <w:color w:val="000000"/>
          <w:sz w:val="28"/>
          <w:szCs w:val="28"/>
        </w:rPr>
        <w:t>; безопасн</w:t>
      </w:r>
      <w:r>
        <w:rPr>
          <w:color w:val="000000"/>
          <w:sz w:val="28"/>
          <w:szCs w:val="28"/>
        </w:rPr>
        <w:t xml:space="preserve">ая. РППС </w:t>
      </w:r>
      <w:r w:rsidRPr="005D5D48">
        <w:rPr>
          <w:color w:val="000000"/>
          <w:sz w:val="28"/>
          <w:szCs w:val="28"/>
        </w:rPr>
        <w:t>обеспечива</w:t>
      </w:r>
      <w:r>
        <w:rPr>
          <w:color w:val="000000"/>
          <w:sz w:val="28"/>
          <w:szCs w:val="28"/>
        </w:rPr>
        <w:t>е</w:t>
      </w:r>
      <w:r w:rsidRPr="005D5D48">
        <w:rPr>
          <w:color w:val="000000"/>
          <w:sz w:val="28"/>
          <w:szCs w:val="28"/>
        </w:rPr>
        <w:t>т условия для эмоционального благополучия детей и комфортной работы педагогических и учебно-вспомогательных сотрудников.</w:t>
      </w:r>
    </w:p>
    <w:p w14:paraId="1B1E09F0" w14:textId="1FE7490B" w:rsidR="005D5D48" w:rsidRPr="005D5D48" w:rsidRDefault="005D5D48" w:rsidP="005D5D48">
      <w:pPr>
        <w:ind w:firstLine="420"/>
        <w:jc w:val="both"/>
        <w:rPr>
          <w:color w:val="000000"/>
          <w:sz w:val="28"/>
          <w:szCs w:val="28"/>
        </w:rPr>
      </w:pPr>
      <w:r w:rsidRPr="005D5D48">
        <w:rPr>
          <w:color w:val="000000"/>
          <w:sz w:val="28"/>
          <w:szCs w:val="28"/>
        </w:rPr>
        <w:t xml:space="preserve">В </w:t>
      </w:r>
      <w:r>
        <w:rPr>
          <w:color w:val="000000"/>
          <w:sz w:val="28"/>
          <w:szCs w:val="28"/>
        </w:rPr>
        <w:t>ДОО</w:t>
      </w:r>
      <w:r w:rsidRPr="005D5D48">
        <w:rPr>
          <w:color w:val="000000"/>
          <w:sz w:val="28"/>
          <w:szCs w:val="28"/>
        </w:rPr>
        <w:t xml:space="preserve"> созданы условия для информатизации образовательного процесса. Для этого в групповых и прочих помещениях имеется оборудование для использования информационно-коммуникационных технологий в образовательном процессе. </w:t>
      </w:r>
      <w:r w:rsidR="00EC60DF">
        <w:rPr>
          <w:color w:val="000000"/>
          <w:sz w:val="28"/>
          <w:szCs w:val="28"/>
        </w:rPr>
        <w:t>Обеспечено</w:t>
      </w:r>
      <w:r w:rsidRPr="005D5D48">
        <w:rPr>
          <w:color w:val="000000"/>
          <w:sz w:val="28"/>
          <w:szCs w:val="28"/>
        </w:rPr>
        <w:t xml:space="preserve"> подключение всех групповых, а также иных помещений к сети Интернет с учетом регламентов безопасного пользования сетью Интернет.</w:t>
      </w:r>
    </w:p>
    <w:p w14:paraId="556F40A5" w14:textId="2CA0AF68" w:rsidR="00EC60DF" w:rsidRDefault="00EC60DF" w:rsidP="00EC60DF">
      <w:pPr>
        <w:pStyle w:val="19"/>
        <w:shd w:val="clear" w:color="auto" w:fill="auto"/>
        <w:tabs>
          <w:tab w:val="left" w:pos="851"/>
        </w:tabs>
        <w:spacing w:before="0" w:line="240" w:lineRule="auto"/>
        <w:ind w:right="20"/>
        <w:jc w:val="both"/>
        <w:rPr>
          <w:sz w:val="28"/>
          <w:szCs w:val="28"/>
        </w:rPr>
      </w:pPr>
      <w:r>
        <w:rPr>
          <w:sz w:val="28"/>
          <w:szCs w:val="28"/>
        </w:rPr>
        <w:tab/>
      </w:r>
      <w:r w:rsidRPr="00F96682">
        <w:rPr>
          <w:rFonts w:eastAsia="Calibri"/>
          <w:bCs/>
          <w:sz w:val="28"/>
          <w:szCs w:val="28"/>
        </w:rPr>
        <w:t xml:space="preserve">В группах </w:t>
      </w:r>
      <w:r>
        <w:rPr>
          <w:rFonts w:eastAsia="Calibri"/>
          <w:bCs/>
          <w:sz w:val="28"/>
          <w:szCs w:val="28"/>
        </w:rPr>
        <w:t xml:space="preserve">ДОО </w:t>
      </w:r>
      <w:r w:rsidRPr="00F96682">
        <w:rPr>
          <w:rFonts w:eastAsia="Calibri"/>
          <w:bCs/>
          <w:sz w:val="28"/>
          <w:szCs w:val="28"/>
        </w:rPr>
        <w:t>РППС предусматривает наличие центров</w:t>
      </w:r>
      <w:r>
        <w:rPr>
          <w:rFonts w:eastAsia="Calibri"/>
          <w:bCs/>
          <w:sz w:val="28"/>
          <w:szCs w:val="28"/>
        </w:rPr>
        <w:t xml:space="preserve"> </w:t>
      </w:r>
      <w:r w:rsidRPr="00F96682">
        <w:rPr>
          <w:rFonts w:eastAsia="Calibri"/>
          <w:bCs/>
          <w:sz w:val="28"/>
          <w:szCs w:val="28"/>
        </w:rPr>
        <w:t>детской активности</w:t>
      </w:r>
      <w:r>
        <w:rPr>
          <w:rFonts w:eastAsia="Calibri"/>
          <w:bCs/>
          <w:sz w:val="28"/>
          <w:szCs w:val="28"/>
        </w:rPr>
        <w:t xml:space="preserve">. </w:t>
      </w:r>
      <w:r>
        <w:rPr>
          <w:sz w:val="28"/>
          <w:szCs w:val="28"/>
        </w:rPr>
        <w:t>Количество и организация центров варьируется в зависимости от возраста детей, размера и конфигурации помещения.</w:t>
      </w:r>
    </w:p>
    <w:p w14:paraId="63EE39BE" w14:textId="77777777" w:rsidR="005D5D48" w:rsidRPr="005D5D48" w:rsidRDefault="005D5D48" w:rsidP="005D5D48">
      <w:pPr>
        <w:shd w:val="clear" w:color="auto" w:fill="FFFFFF"/>
        <w:jc w:val="both"/>
        <w:rPr>
          <w:rFonts w:eastAsia="Calibri"/>
          <w:b/>
          <w:sz w:val="28"/>
          <w:szCs w:val="28"/>
          <w:lang w:eastAsia="en-US"/>
        </w:rPr>
      </w:pPr>
    </w:p>
    <w:p w14:paraId="60757269" w14:textId="40B21447" w:rsidR="00144C64" w:rsidRDefault="00144C64" w:rsidP="00EC60DF">
      <w:pPr>
        <w:shd w:val="clear" w:color="auto" w:fill="FFFFFF"/>
        <w:ind w:firstLine="851"/>
        <w:jc w:val="both"/>
        <w:rPr>
          <w:rFonts w:eastAsia="Calibri"/>
          <w:bCs/>
          <w:sz w:val="28"/>
          <w:szCs w:val="28"/>
          <w:lang w:eastAsia="en-US"/>
        </w:rPr>
      </w:pPr>
      <w:r w:rsidRPr="00F96682">
        <w:rPr>
          <w:rFonts w:eastAsia="Calibri"/>
          <w:bCs/>
          <w:sz w:val="28"/>
          <w:szCs w:val="28"/>
          <w:lang w:eastAsia="en-US"/>
        </w:rPr>
        <w:t xml:space="preserve">В группах раннего возраста </w:t>
      </w:r>
      <w:r w:rsidR="008C0563">
        <w:rPr>
          <w:rFonts w:eastAsia="Calibri"/>
          <w:bCs/>
          <w:sz w:val="28"/>
          <w:szCs w:val="28"/>
          <w:lang w:eastAsia="en-US"/>
        </w:rPr>
        <w:t>имеются следующие</w:t>
      </w:r>
      <w:r w:rsidRPr="00F96682">
        <w:rPr>
          <w:rFonts w:eastAsia="Calibri"/>
          <w:bCs/>
          <w:sz w:val="28"/>
          <w:szCs w:val="28"/>
          <w:lang w:eastAsia="en-US"/>
        </w:rPr>
        <w:t xml:space="preserve"> центр</w:t>
      </w:r>
      <w:r w:rsidR="008C0563">
        <w:rPr>
          <w:rFonts w:eastAsia="Calibri"/>
          <w:bCs/>
          <w:sz w:val="28"/>
          <w:szCs w:val="28"/>
          <w:lang w:eastAsia="en-US"/>
        </w:rPr>
        <w:t>ы</w:t>
      </w:r>
      <w:r>
        <w:rPr>
          <w:rFonts w:eastAsia="Calibri"/>
          <w:bCs/>
          <w:sz w:val="28"/>
          <w:szCs w:val="28"/>
          <w:lang w:eastAsia="en-US"/>
        </w:rPr>
        <w:t xml:space="preserve"> </w:t>
      </w:r>
      <w:r w:rsidRPr="00F96682">
        <w:rPr>
          <w:rFonts w:eastAsia="Calibri"/>
          <w:bCs/>
          <w:sz w:val="28"/>
          <w:szCs w:val="28"/>
          <w:lang w:eastAsia="en-US"/>
        </w:rPr>
        <w:t>детской активности:</w:t>
      </w:r>
    </w:p>
    <w:p w14:paraId="350A2087" w14:textId="77777777" w:rsidR="00EC60DF" w:rsidRDefault="00EC60DF" w:rsidP="00EC60DF">
      <w:pPr>
        <w:shd w:val="clear" w:color="auto" w:fill="FFFFFF"/>
        <w:ind w:firstLine="851"/>
        <w:jc w:val="both"/>
        <w:rPr>
          <w:rFonts w:eastAsia="Calibri"/>
          <w:bCs/>
          <w:sz w:val="28"/>
          <w:szCs w:val="28"/>
          <w:lang w:eastAsia="en-US"/>
        </w:rPr>
      </w:pPr>
    </w:p>
    <w:tbl>
      <w:tblPr>
        <w:tblStyle w:val="afb"/>
        <w:tblW w:w="0" w:type="auto"/>
        <w:tblLook w:val="04A0" w:firstRow="1" w:lastRow="0" w:firstColumn="1" w:lastColumn="0" w:noHBand="0" w:noVBand="1"/>
      </w:tblPr>
      <w:tblGrid>
        <w:gridCol w:w="3510"/>
        <w:gridCol w:w="6345"/>
      </w:tblGrid>
      <w:tr w:rsidR="00144C64" w14:paraId="68CA8343" w14:textId="77777777" w:rsidTr="00144C64">
        <w:tc>
          <w:tcPr>
            <w:tcW w:w="3510" w:type="dxa"/>
          </w:tcPr>
          <w:p w14:paraId="34469EDF" w14:textId="77777777" w:rsidR="00144C64" w:rsidRPr="00EC60DF" w:rsidRDefault="00144C64" w:rsidP="00144C64">
            <w:pPr>
              <w:jc w:val="center"/>
              <w:rPr>
                <w:rFonts w:eastAsia="Calibri"/>
                <w:i/>
              </w:rPr>
            </w:pPr>
            <w:bookmarkStart w:id="3" w:name="_Hlk137588617"/>
            <w:r w:rsidRPr="00EC60DF">
              <w:rPr>
                <w:rFonts w:eastAsia="Calibri"/>
                <w:i/>
              </w:rPr>
              <w:t>Название центра активности</w:t>
            </w:r>
          </w:p>
        </w:tc>
        <w:tc>
          <w:tcPr>
            <w:tcW w:w="6345" w:type="dxa"/>
          </w:tcPr>
          <w:p w14:paraId="1449A84E" w14:textId="77777777" w:rsidR="00144C64" w:rsidRPr="00EC60DF" w:rsidRDefault="00144C64" w:rsidP="00144C64">
            <w:pPr>
              <w:jc w:val="center"/>
              <w:rPr>
                <w:rFonts w:eastAsia="Calibri"/>
                <w:i/>
              </w:rPr>
            </w:pPr>
            <w:r w:rsidRPr="00EC60DF">
              <w:rPr>
                <w:rFonts w:eastAsia="Calibri"/>
                <w:i/>
              </w:rPr>
              <w:t>Направленность</w:t>
            </w:r>
          </w:p>
        </w:tc>
      </w:tr>
      <w:tr w:rsidR="00144C64" w14:paraId="2B19E621" w14:textId="77777777" w:rsidTr="00144C64">
        <w:tc>
          <w:tcPr>
            <w:tcW w:w="3510" w:type="dxa"/>
          </w:tcPr>
          <w:p w14:paraId="3C1A93C2" w14:textId="77777777" w:rsidR="00144C64" w:rsidRPr="00942EAF" w:rsidRDefault="00144C64" w:rsidP="00144C64">
            <w:pPr>
              <w:jc w:val="both"/>
              <w:rPr>
                <w:rFonts w:eastAsia="Calibri"/>
                <w:bCs/>
              </w:rPr>
            </w:pPr>
            <w:r w:rsidRPr="00942EAF">
              <w:rPr>
                <w:rFonts w:eastAsia="Calibri"/>
                <w:bCs/>
              </w:rPr>
              <w:t>Центр двигательной активности</w:t>
            </w:r>
          </w:p>
        </w:tc>
        <w:tc>
          <w:tcPr>
            <w:tcW w:w="6345" w:type="dxa"/>
          </w:tcPr>
          <w:p w14:paraId="62A33AF6" w14:textId="77777777" w:rsidR="00144C64" w:rsidRPr="00942EAF" w:rsidRDefault="00144C64" w:rsidP="00144C64">
            <w:pPr>
              <w:jc w:val="both"/>
              <w:rPr>
                <w:rFonts w:eastAsia="Calibri"/>
                <w:bCs/>
              </w:rPr>
            </w:pPr>
            <w:r w:rsidRPr="00942EAF">
              <w:rPr>
                <w:rFonts w:eastAsia="Calibri"/>
                <w:bCs/>
              </w:rPr>
              <w:t>Для развития основных движений детей</w:t>
            </w:r>
          </w:p>
        </w:tc>
      </w:tr>
      <w:tr w:rsidR="00144C64" w14:paraId="1E9F7FE8" w14:textId="77777777" w:rsidTr="00144C64">
        <w:tc>
          <w:tcPr>
            <w:tcW w:w="3510" w:type="dxa"/>
          </w:tcPr>
          <w:p w14:paraId="1B9E5602" w14:textId="77777777" w:rsidR="00144C64" w:rsidRPr="00942EAF" w:rsidRDefault="00144C64" w:rsidP="00144C64">
            <w:pPr>
              <w:jc w:val="both"/>
              <w:rPr>
                <w:rFonts w:eastAsia="Calibri"/>
                <w:bCs/>
              </w:rPr>
            </w:pPr>
            <w:r w:rsidRPr="00942EAF">
              <w:rPr>
                <w:rFonts w:eastAsia="Calibri"/>
                <w:bCs/>
              </w:rPr>
              <w:t>Центр сенсорики и</w:t>
            </w:r>
            <w:r>
              <w:rPr>
                <w:rFonts w:eastAsia="Calibri"/>
                <w:bCs/>
              </w:rPr>
              <w:t xml:space="preserve"> </w:t>
            </w:r>
            <w:r w:rsidRPr="00942EAF">
              <w:rPr>
                <w:rFonts w:eastAsia="Calibri"/>
                <w:bCs/>
              </w:rPr>
              <w:t>конструирования</w:t>
            </w:r>
          </w:p>
        </w:tc>
        <w:tc>
          <w:tcPr>
            <w:tcW w:w="6345" w:type="dxa"/>
          </w:tcPr>
          <w:p w14:paraId="24565249" w14:textId="77777777" w:rsidR="00144C64" w:rsidRPr="00942EAF" w:rsidRDefault="00144C64" w:rsidP="00144C64">
            <w:pPr>
              <w:jc w:val="both"/>
              <w:rPr>
                <w:rFonts w:eastAsia="Calibri"/>
                <w:bCs/>
              </w:rPr>
            </w:pPr>
            <w:r w:rsidRPr="00942EAF">
              <w:rPr>
                <w:rFonts w:eastAsia="Calibri"/>
                <w:bCs/>
              </w:rPr>
              <w:t>Для организации предметной</w:t>
            </w:r>
            <w:r>
              <w:rPr>
                <w:rFonts w:eastAsia="Calibri"/>
                <w:bCs/>
              </w:rPr>
              <w:t xml:space="preserve"> </w:t>
            </w:r>
            <w:r w:rsidRPr="00942EAF">
              <w:rPr>
                <w:rFonts w:eastAsia="Calibri"/>
                <w:bCs/>
              </w:rPr>
              <w:t>деятельности и игры с составными и</w:t>
            </w:r>
            <w:r>
              <w:rPr>
                <w:rFonts w:eastAsia="Calibri"/>
                <w:bCs/>
              </w:rPr>
              <w:t xml:space="preserve"> </w:t>
            </w:r>
            <w:r w:rsidRPr="00942EAF">
              <w:rPr>
                <w:rFonts w:eastAsia="Calibri"/>
                <w:bCs/>
              </w:rPr>
              <w:t xml:space="preserve">динамическими игрушками, освоения </w:t>
            </w:r>
            <w:r w:rsidRPr="00942EAF">
              <w:rPr>
                <w:rFonts w:eastAsia="Calibri"/>
                <w:bCs/>
              </w:rPr>
              <w:lastRenderedPageBreak/>
              <w:t>детьми</w:t>
            </w:r>
            <w:r>
              <w:rPr>
                <w:rFonts w:eastAsia="Calibri"/>
                <w:bCs/>
              </w:rPr>
              <w:t xml:space="preserve"> </w:t>
            </w:r>
            <w:r w:rsidRPr="00942EAF">
              <w:rPr>
                <w:rFonts w:eastAsia="Calibri"/>
                <w:bCs/>
              </w:rPr>
              <w:t>сенсорных эталонов формы, цвета, размера.</w:t>
            </w:r>
          </w:p>
        </w:tc>
      </w:tr>
      <w:tr w:rsidR="00144C64" w14:paraId="2EA57A0B" w14:textId="77777777" w:rsidTr="00144C64">
        <w:tc>
          <w:tcPr>
            <w:tcW w:w="3510" w:type="dxa"/>
          </w:tcPr>
          <w:p w14:paraId="67FAA266" w14:textId="77777777" w:rsidR="00144C64" w:rsidRPr="00942EAF" w:rsidRDefault="00144C64" w:rsidP="00144C64">
            <w:pPr>
              <w:jc w:val="both"/>
              <w:rPr>
                <w:rFonts w:eastAsia="Calibri"/>
                <w:bCs/>
              </w:rPr>
            </w:pPr>
            <w:r w:rsidRPr="00942EAF">
              <w:rPr>
                <w:rFonts w:eastAsia="Calibri"/>
                <w:bCs/>
              </w:rPr>
              <w:lastRenderedPageBreak/>
              <w:t>Центр для организации</w:t>
            </w:r>
            <w:r>
              <w:rPr>
                <w:rFonts w:eastAsia="Calibri"/>
                <w:bCs/>
              </w:rPr>
              <w:t xml:space="preserve"> </w:t>
            </w:r>
            <w:r w:rsidRPr="00942EAF">
              <w:rPr>
                <w:rFonts w:eastAsia="Calibri"/>
                <w:bCs/>
              </w:rPr>
              <w:t>предметных и предметно</w:t>
            </w:r>
            <w:r>
              <w:rPr>
                <w:rFonts w:eastAsia="Calibri"/>
                <w:bCs/>
              </w:rPr>
              <w:t>-</w:t>
            </w:r>
            <w:r w:rsidRPr="00942EAF">
              <w:rPr>
                <w:rFonts w:eastAsia="Calibri"/>
                <w:bCs/>
              </w:rPr>
              <w:t>манипуляторных игр</w:t>
            </w:r>
          </w:p>
        </w:tc>
        <w:tc>
          <w:tcPr>
            <w:tcW w:w="6345" w:type="dxa"/>
          </w:tcPr>
          <w:p w14:paraId="153508F6" w14:textId="77777777" w:rsidR="00144C64" w:rsidRPr="00942EAF" w:rsidRDefault="00144C64" w:rsidP="00144C64">
            <w:pPr>
              <w:jc w:val="both"/>
              <w:rPr>
                <w:rFonts w:eastAsia="Calibri"/>
                <w:bCs/>
              </w:rPr>
            </w:pPr>
            <w:r w:rsidRPr="00942EAF">
              <w:rPr>
                <w:rFonts w:eastAsia="Calibri"/>
                <w:bCs/>
              </w:rPr>
              <w:t>Для организации совместных игр со сверстниками</w:t>
            </w:r>
            <w:r>
              <w:rPr>
                <w:rFonts w:eastAsia="Calibri"/>
                <w:bCs/>
              </w:rPr>
              <w:t xml:space="preserve"> </w:t>
            </w:r>
            <w:r w:rsidRPr="00942EAF">
              <w:rPr>
                <w:rFonts w:eastAsia="Calibri"/>
                <w:bCs/>
              </w:rPr>
              <w:t>под руководством взрослого.</w:t>
            </w:r>
          </w:p>
        </w:tc>
      </w:tr>
      <w:tr w:rsidR="00144C64" w14:paraId="7A1854F1" w14:textId="77777777" w:rsidTr="00144C64">
        <w:tc>
          <w:tcPr>
            <w:tcW w:w="3510" w:type="dxa"/>
          </w:tcPr>
          <w:p w14:paraId="1D47C613" w14:textId="77777777" w:rsidR="00144C64" w:rsidRPr="00942EAF" w:rsidRDefault="00144C64" w:rsidP="00144C64">
            <w:pPr>
              <w:jc w:val="both"/>
              <w:rPr>
                <w:rFonts w:eastAsia="Calibri"/>
                <w:bCs/>
              </w:rPr>
            </w:pPr>
            <w:r w:rsidRPr="00942EAF">
              <w:rPr>
                <w:rFonts w:eastAsia="Calibri"/>
                <w:bCs/>
              </w:rPr>
              <w:t>Центр творчества и продуктивной</w:t>
            </w:r>
          </w:p>
          <w:p w14:paraId="658684B7" w14:textId="77777777" w:rsidR="00144C64" w:rsidRPr="00942EAF" w:rsidRDefault="00144C64" w:rsidP="00144C64">
            <w:pPr>
              <w:jc w:val="both"/>
              <w:rPr>
                <w:rFonts w:eastAsia="Calibri"/>
                <w:bCs/>
              </w:rPr>
            </w:pPr>
            <w:r w:rsidRPr="00942EAF">
              <w:rPr>
                <w:rFonts w:eastAsia="Calibri"/>
                <w:bCs/>
              </w:rPr>
              <w:t>деятельности</w:t>
            </w:r>
          </w:p>
        </w:tc>
        <w:tc>
          <w:tcPr>
            <w:tcW w:w="6345" w:type="dxa"/>
          </w:tcPr>
          <w:p w14:paraId="749E5B0F" w14:textId="77777777" w:rsidR="00144C64" w:rsidRPr="00942EAF" w:rsidRDefault="00144C64" w:rsidP="00144C64">
            <w:pPr>
              <w:jc w:val="both"/>
              <w:rPr>
                <w:rFonts w:eastAsia="Calibri"/>
                <w:bCs/>
              </w:rPr>
            </w:pPr>
            <w:r w:rsidRPr="00942EAF">
              <w:rPr>
                <w:rFonts w:eastAsia="Calibri"/>
                <w:bCs/>
              </w:rPr>
              <w:t>Для развития восприятия смысла музыки,</w:t>
            </w:r>
            <w:r>
              <w:rPr>
                <w:rFonts w:eastAsia="Calibri"/>
                <w:bCs/>
              </w:rPr>
              <w:t xml:space="preserve"> </w:t>
            </w:r>
            <w:r w:rsidRPr="00942EAF">
              <w:rPr>
                <w:rFonts w:eastAsia="Calibri"/>
                <w:bCs/>
              </w:rPr>
              <w:t>поддержки интереса к рисованию и лепке,</w:t>
            </w:r>
            <w:r>
              <w:rPr>
                <w:rFonts w:eastAsia="Calibri"/>
                <w:bCs/>
              </w:rPr>
              <w:t xml:space="preserve"> </w:t>
            </w:r>
            <w:r w:rsidRPr="00942EAF">
              <w:rPr>
                <w:rFonts w:eastAsia="Calibri"/>
                <w:bCs/>
              </w:rPr>
              <w:t>становлению первых навыков продуктивной</w:t>
            </w:r>
            <w:r>
              <w:rPr>
                <w:rFonts w:eastAsia="Calibri"/>
                <w:bCs/>
              </w:rPr>
              <w:t xml:space="preserve"> </w:t>
            </w:r>
            <w:r w:rsidRPr="00942EAF">
              <w:rPr>
                <w:rFonts w:eastAsia="Calibri"/>
                <w:bCs/>
              </w:rPr>
              <w:t>деятельности, освоения возможностей</w:t>
            </w:r>
            <w:r>
              <w:rPr>
                <w:rFonts w:eastAsia="Calibri"/>
                <w:bCs/>
              </w:rPr>
              <w:t xml:space="preserve"> </w:t>
            </w:r>
            <w:r w:rsidRPr="00942EAF">
              <w:rPr>
                <w:rFonts w:eastAsia="Calibri"/>
                <w:bCs/>
              </w:rPr>
              <w:t>разнообразных изобразительных средств</w:t>
            </w:r>
            <w:r>
              <w:rPr>
                <w:rFonts w:eastAsia="Calibri"/>
                <w:bCs/>
              </w:rPr>
              <w:t>.</w:t>
            </w:r>
          </w:p>
        </w:tc>
      </w:tr>
      <w:tr w:rsidR="00144C64" w14:paraId="048B1B21" w14:textId="77777777" w:rsidTr="00144C64">
        <w:tc>
          <w:tcPr>
            <w:tcW w:w="3510" w:type="dxa"/>
          </w:tcPr>
          <w:p w14:paraId="127FA38E" w14:textId="77777777" w:rsidR="00144C64" w:rsidRPr="00942EAF" w:rsidRDefault="00144C64" w:rsidP="00144C64">
            <w:pPr>
              <w:jc w:val="both"/>
              <w:rPr>
                <w:rFonts w:eastAsia="Calibri"/>
                <w:bCs/>
              </w:rPr>
            </w:pPr>
            <w:r w:rsidRPr="00942EAF">
              <w:rPr>
                <w:rFonts w:eastAsia="Calibri"/>
                <w:bCs/>
              </w:rPr>
              <w:t>Центр познания и коммуникации</w:t>
            </w:r>
          </w:p>
          <w:p w14:paraId="45B237C2" w14:textId="77777777" w:rsidR="00144C64" w:rsidRPr="00942EAF" w:rsidRDefault="00144C64" w:rsidP="00144C64">
            <w:pPr>
              <w:jc w:val="both"/>
              <w:rPr>
                <w:rFonts w:eastAsia="Calibri"/>
                <w:bCs/>
              </w:rPr>
            </w:pPr>
            <w:r w:rsidRPr="00942EAF">
              <w:rPr>
                <w:rFonts w:eastAsia="Calibri"/>
                <w:bCs/>
              </w:rPr>
              <w:t>(книжный уголок)</w:t>
            </w:r>
          </w:p>
        </w:tc>
        <w:tc>
          <w:tcPr>
            <w:tcW w:w="6345" w:type="dxa"/>
          </w:tcPr>
          <w:p w14:paraId="6111D7A7" w14:textId="77777777" w:rsidR="00144C64" w:rsidRPr="00942EAF" w:rsidRDefault="00144C64" w:rsidP="00144C64">
            <w:pPr>
              <w:jc w:val="both"/>
              <w:rPr>
                <w:rFonts w:eastAsia="Calibri"/>
                <w:bCs/>
              </w:rPr>
            </w:pPr>
            <w:r w:rsidRPr="00942EAF">
              <w:rPr>
                <w:rFonts w:eastAsia="Calibri"/>
                <w:bCs/>
              </w:rPr>
              <w:t>Для развития восприятия смысла сказок, стихов,</w:t>
            </w:r>
            <w:r>
              <w:rPr>
                <w:rFonts w:eastAsia="Calibri"/>
                <w:bCs/>
              </w:rPr>
              <w:t xml:space="preserve"> </w:t>
            </w:r>
            <w:r w:rsidRPr="00942EAF">
              <w:rPr>
                <w:rFonts w:eastAsia="Calibri"/>
                <w:bCs/>
              </w:rPr>
              <w:t>рассматривания картинок.</w:t>
            </w:r>
          </w:p>
        </w:tc>
      </w:tr>
      <w:tr w:rsidR="00144C64" w14:paraId="0F5FF7B3" w14:textId="77777777" w:rsidTr="00144C64">
        <w:tc>
          <w:tcPr>
            <w:tcW w:w="3510" w:type="dxa"/>
          </w:tcPr>
          <w:p w14:paraId="679C8552" w14:textId="77777777" w:rsidR="00144C64" w:rsidRPr="00942EAF" w:rsidRDefault="00144C64" w:rsidP="00144C64">
            <w:pPr>
              <w:jc w:val="both"/>
              <w:rPr>
                <w:rFonts w:eastAsia="Calibri"/>
                <w:bCs/>
              </w:rPr>
            </w:pPr>
            <w:r w:rsidRPr="00942EAF">
              <w:rPr>
                <w:rFonts w:eastAsia="Calibri"/>
                <w:bCs/>
              </w:rPr>
              <w:t>Центр экспериментирования и</w:t>
            </w:r>
          </w:p>
          <w:p w14:paraId="7AB38DCD" w14:textId="77777777" w:rsidR="00144C64" w:rsidRPr="00942EAF" w:rsidRDefault="00144C64" w:rsidP="00144C64">
            <w:pPr>
              <w:jc w:val="both"/>
              <w:rPr>
                <w:rFonts w:eastAsia="Calibri"/>
                <w:bCs/>
              </w:rPr>
            </w:pPr>
            <w:r w:rsidRPr="00942EAF">
              <w:rPr>
                <w:rFonts w:eastAsia="Calibri"/>
                <w:bCs/>
              </w:rPr>
              <w:t>труда</w:t>
            </w:r>
          </w:p>
        </w:tc>
        <w:tc>
          <w:tcPr>
            <w:tcW w:w="6345" w:type="dxa"/>
          </w:tcPr>
          <w:p w14:paraId="5553EAB5" w14:textId="77777777" w:rsidR="00144C64" w:rsidRPr="00942EAF" w:rsidRDefault="00144C64" w:rsidP="00144C64">
            <w:pPr>
              <w:jc w:val="both"/>
              <w:rPr>
                <w:rFonts w:eastAsia="Calibri"/>
                <w:bCs/>
              </w:rPr>
            </w:pPr>
            <w:r w:rsidRPr="00942EAF">
              <w:rPr>
                <w:rFonts w:eastAsia="Calibri"/>
                <w:bCs/>
              </w:rPr>
              <w:t>Для организации экспериментальной деятельности</w:t>
            </w:r>
            <w:r>
              <w:rPr>
                <w:rFonts w:eastAsia="Calibri"/>
                <w:bCs/>
              </w:rPr>
              <w:t xml:space="preserve"> </w:t>
            </w:r>
            <w:r w:rsidRPr="00942EAF">
              <w:rPr>
                <w:rFonts w:eastAsia="Calibri"/>
                <w:bCs/>
              </w:rPr>
              <w:t>с материалами и веществами (песок,</w:t>
            </w:r>
            <w:r>
              <w:rPr>
                <w:rFonts w:eastAsia="Calibri"/>
                <w:bCs/>
              </w:rPr>
              <w:t xml:space="preserve"> </w:t>
            </w:r>
            <w:r w:rsidRPr="00942EAF">
              <w:rPr>
                <w:rFonts w:eastAsia="Calibri"/>
                <w:bCs/>
              </w:rPr>
              <w:t>вода, тесто и др.), развития навыков</w:t>
            </w:r>
            <w:r>
              <w:rPr>
                <w:rFonts w:eastAsia="Calibri"/>
                <w:bCs/>
              </w:rPr>
              <w:t xml:space="preserve"> </w:t>
            </w:r>
            <w:r w:rsidRPr="00942EAF">
              <w:rPr>
                <w:rFonts w:eastAsia="Calibri"/>
                <w:bCs/>
              </w:rPr>
              <w:t>самообслуживания и становления</w:t>
            </w:r>
            <w:r>
              <w:rPr>
                <w:rFonts w:eastAsia="Calibri"/>
                <w:bCs/>
              </w:rPr>
              <w:t xml:space="preserve"> </w:t>
            </w:r>
            <w:r w:rsidRPr="00942EAF">
              <w:rPr>
                <w:rFonts w:eastAsia="Calibri"/>
                <w:bCs/>
              </w:rPr>
              <w:t>действий с бытовыми предметами-орудиями</w:t>
            </w:r>
            <w:r>
              <w:rPr>
                <w:rFonts w:eastAsia="Calibri"/>
                <w:bCs/>
              </w:rPr>
              <w:t xml:space="preserve"> </w:t>
            </w:r>
            <w:r w:rsidRPr="00942EAF">
              <w:rPr>
                <w:rFonts w:eastAsia="Calibri"/>
                <w:bCs/>
              </w:rPr>
              <w:t>(ложка, совок, лопатка</w:t>
            </w:r>
            <w:r>
              <w:rPr>
                <w:rFonts w:eastAsia="Calibri"/>
                <w:bCs/>
              </w:rPr>
              <w:t>)</w:t>
            </w:r>
          </w:p>
        </w:tc>
      </w:tr>
      <w:bookmarkEnd w:id="3"/>
    </w:tbl>
    <w:p w14:paraId="6FAE4E9D" w14:textId="77777777" w:rsidR="00144C64" w:rsidRDefault="00144C64" w:rsidP="00144C64">
      <w:pPr>
        <w:shd w:val="clear" w:color="auto" w:fill="FFFFFF"/>
        <w:jc w:val="both"/>
        <w:rPr>
          <w:rFonts w:eastAsia="Calibri"/>
          <w:bCs/>
          <w:sz w:val="28"/>
          <w:szCs w:val="28"/>
          <w:lang w:eastAsia="en-US"/>
        </w:rPr>
      </w:pPr>
    </w:p>
    <w:p w14:paraId="0D0ACCE8" w14:textId="57CE0AAE" w:rsidR="00144C64" w:rsidRDefault="00144C64" w:rsidP="00144C64">
      <w:pPr>
        <w:shd w:val="clear" w:color="auto" w:fill="FFFFFF"/>
        <w:ind w:firstLine="851"/>
        <w:jc w:val="both"/>
        <w:rPr>
          <w:rFonts w:eastAsia="Calibri"/>
          <w:bCs/>
          <w:sz w:val="28"/>
          <w:szCs w:val="28"/>
          <w:lang w:eastAsia="en-US"/>
        </w:rPr>
      </w:pPr>
      <w:r w:rsidRPr="00942EAF">
        <w:rPr>
          <w:rFonts w:eastAsia="Calibri"/>
          <w:bCs/>
          <w:sz w:val="28"/>
          <w:szCs w:val="28"/>
          <w:lang w:eastAsia="en-US"/>
        </w:rPr>
        <w:t xml:space="preserve">В группах для детей дошкольного возраста </w:t>
      </w:r>
      <w:r w:rsidR="008C0563">
        <w:rPr>
          <w:rFonts w:eastAsia="Calibri"/>
          <w:bCs/>
          <w:sz w:val="28"/>
          <w:szCs w:val="28"/>
          <w:lang w:eastAsia="en-US"/>
        </w:rPr>
        <w:t>имются следующие</w:t>
      </w:r>
      <w:r w:rsidRPr="00942EAF">
        <w:rPr>
          <w:rFonts w:eastAsia="Calibri"/>
          <w:bCs/>
          <w:sz w:val="28"/>
          <w:szCs w:val="28"/>
          <w:lang w:eastAsia="en-US"/>
        </w:rPr>
        <w:t xml:space="preserve"> центр</w:t>
      </w:r>
      <w:r w:rsidR="008C0563">
        <w:rPr>
          <w:rFonts w:eastAsia="Calibri"/>
          <w:bCs/>
          <w:sz w:val="28"/>
          <w:szCs w:val="28"/>
          <w:lang w:eastAsia="en-US"/>
        </w:rPr>
        <w:t>ы</w:t>
      </w:r>
      <w:r w:rsidRPr="00942EAF">
        <w:rPr>
          <w:rFonts w:eastAsia="Calibri"/>
          <w:bCs/>
          <w:sz w:val="28"/>
          <w:szCs w:val="28"/>
          <w:lang w:eastAsia="en-US"/>
        </w:rPr>
        <w:t>детской активности:</w:t>
      </w:r>
    </w:p>
    <w:p w14:paraId="09820AAD" w14:textId="77777777" w:rsidR="009B1DCA" w:rsidRDefault="009B1DCA" w:rsidP="00144C64">
      <w:pPr>
        <w:shd w:val="clear" w:color="auto" w:fill="FFFFFF"/>
        <w:ind w:firstLine="851"/>
        <w:jc w:val="both"/>
        <w:rPr>
          <w:rFonts w:eastAsia="Calibri"/>
          <w:bCs/>
          <w:sz w:val="28"/>
          <w:szCs w:val="28"/>
          <w:lang w:eastAsia="en-US"/>
        </w:rPr>
      </w:pPr>
    </w:p>
    <w:tbl>
      <w:tblPr>
        <w:tblStyle w:val="afb"/>
        <w:tblW w:w="0" w:type="auto"/>
        <w:tblLook w:val="04A0" w:firstRow="1" w:lastRow="0" w:firstColumn="1" w:lastColumn="0" w:noHBand="0" w:noVBand="1"/>
      </w:tblPr>
      <w:tblGrid>
        <w:gridCol w:w="3510"/>
        <w:gridCol w:w="6345"/>
      </w:tblGrid>
      <w:tr w:rsidR="00144C64" w:rsidRPr="00942EAF" w14:paraId="68CC537A" w14:textId="77777777" w:rsidTr="00144C64">
        <w:tc>
          <w:tcPr>
            <w:tcW w:w="3510" w:type="dxa"/>
          </w:tcPr>
          <w:p w14:paraId="72639B19" w14:textId="77777777" w:rsidR="00144C64" w:rsidRPr="009B1DCA" w:rsidRDefault="00144C64" w:rsidP="00144C64">
            <w:pPr>
              <w:jc w:val="center"/>
              <w:rPr>
                <w:rFonts w:eastAsia="Calibri"/>
                <w:i/>
              </w:rPr>
            </w:pPr>
            <w:r w:rsidRPr="009B1DCA">
              <w:rPr>
                <w:rFonts w:eastAsia="Calibri"/>
                <w:i/>
              </w:rPr>
              <w:t>Название центра активности</w:t>
            </w:r>
          </w:p>
        </w:tc>
        <w:tc>
          <w:tcPr>
            <w:tcW w:w="6345" w:type="dxa"/>
          </w:tcPr>
          <w:p w14:paraId="7241FE79" w14:textId="77777777" w:rsidR="00144C64" w:rsidRPr="009B1DCA" w:rsidRDefault="00144C64" w:rsidP="00144C64">
            <w:pPr>
              <w:jc w:val="center"/>
              <w:rPr>
                <w:rFonts w:eastAsia="Calibri"/>
                <w:i/>
              </w:rPr>
            </w:pPr>
            <w:r w:rsidRPr="009B1DCA">
              <w:rPr>
                <w:rFonts w:eastAsia="Calibri"/>
                <w:i/>
              </w:rPr>
              <w:t>Направленность</w:t>
            </w:r>
          </w:p>
        </w:tc>
      </w:tr>
      <w:tr w:rsidR="00144C64" w:rsidRPr="00942EAF" w14:paraId="39563E55" w14:textId="77777777" w:rsidTr="00144C64">
        <w:tc>
          <w:tcPr>
            <w:tcW w:w="3510" w:type="dxa"/>
          </w:tcPr>
          <w:p w14:paraId="01AB6257" w14:textId="77777777" w:rsidR="00144C64" w:rsidRPr="00CB5252" w:rsidRDefault="00144C64" w:rsidP="00144C64">
            <w:pPr>
              <w:jc w:val="both"/>
              <w:rPr>
                <w:rFonts w:eastAsia="Calibri"/>
                <w:bCs/>
              </w:rPr>
            </w:pPr>
            <w:r w:rsidRPr="00CB5252">
              <w:rPr>
                <w:rFonts w:eastAsia="Calibri"/>
                <w:bCs/>
              </w:rPr>
              <w:t>Центр двигательной активности</w:t>
            </w:r>
          </w:p>
        </w:tc>
        <w:tc>
          <w:tcPr>
            <w:tcW w:w="6345" w:type="dxa"/>
          </w:tcPr>
          <w:p w14:paraId="26E8501D" w14:textId="77BDED31" w:rsidR="00144C64" w:rsidRPr="00CB5252" w:rsidRDefault="00144C64" w:rsidP="001B7912">
            <w:pPr>
              <w:jc w:val="both"/>
              <w:rPr>
                <w:rFonts w:eastAsia="Calibri"/>
                <w:bCs/>
              </w:rPr>
            </w:pPr>
            <w:r w:rsidRPr="00CB5252">
              <w:rPr>
                <w:rFonts w:eastAsia="Calibri"/>
                <w:bCs/>
              </w:rPr>
              <w:t xml:space="preserve">Ориентирован на организацию игр средней и малой подвижности в групповых помещениях, средней и интенсивной </w:t>
            </w:r>
            <w:r w:rsidR="001B7912" w:rsidRPr="001B7912">
              <w:rPr>
                <w:rFonts w:eastAsia="Calibri"/>
                <w:bCs/>
              </w:rPr>
              <w:t>подвижности в физкультурно - музыкальных</w:t>
            </w:r>
            <w:r w:rsidRPr="001B7912">
              <w:rPr>
                <w:rFonts w:eastAsia="Calibri"/>
                <w:bCs/>
              </w:rPr>
              <w:t xml:space="preserve"> залах,</w:t>
            </w:r>
            <w:r w:rsidRPr="00EE2B20">
              <w:rPr>
                <w:rFonts w:eastAsia="Calibri"/>
                <w:bCs/>
                <w:color w:val="FF0000"/>
              </w:rPr>
              <w:t xml:space="preserve"> </w:t>
            </w:r>
            <w:r w:rsidRPr="00CB5252">
              <w:rPr>
                <w:rFonts w:eastAsia="Calibri"/>
                <w:bCs/>
              </w:rPr>
              <w:t>интенсивной подвижности на групповых участках,</w:t>
            </w:r>
            <w:r w:rsidRPr="00CB5252">
              <w:t xml:space="preserve"> </w:t>
            </w:r>
            <w:r w:rsidRPr="00CB5252">
              <w:rPr>
                <w:rFonts w:eastAsia="Calibri"/>
                <w:bCs/>
              </w:rPr>
              <w:t>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tc>
      </w:tr>
      <w:tr w:rsidR="00144C64" w:rsidRPr="00942EAF" w14:paraId="2F0BDF66" w14:textId="77777777" w:rsidTr="00144C64">
        <w:tc>
          <w:tcPr>
            <w:tcW w:w="3510" w:type="dxa"/>
          </w:tcPr>
          <w:p w14:paraId="3CA20C89" w14:textId="77777777" w:rsidR="00144C64" w:rsidRPr="00CB5252" w:rsidRDefault="00144C64" w:rsidP="00144C64">
            <w:pPr>
              <w:jc w:val="both"/>
              <w:rPr>
                <w:rFonts w:eastAsia="Calibri"/>
                <w:bCs/>
              </w:rPr>
            </w:pPr>
            <w:r w:rsidRPr="00CB5252">
              <w:t>Центр безопасности</w:t>
            </w:r>
          </w:p>
        </w:tc>
        <w:tc>
          <w:tcPr>
            <w:tcW w:w="6345" w:type="dxa"/>
          </w:tcPr>
          <w:p w14:paraId="2FC7AC74" w14:textId="77777777" w:rsidR="00144C64" w:rsidRPr="00CB5252" w:rsidRDefault="00144C64" w:rsidP="00144C64">
            <w:pPr>
              <w:jc w:val="both"/>
              <w:rPr>
                <w:rFonts w:eastAsia="Calibri"/>
                <w:bCs/>
              </w:rPr>
            </w:pPr>
            <w:r w:rsidRPr="00CB5252">
              <w:rPr>
                <w:rFonts w:eastAsia="Calibri"/>
                <w:bCs/>
              </w:rPr>
              <w:t>Позволяющий организовать образовательный процесс для развития у детей навыков безопасности жизнедеятельности</w:t>
            </w:r>
          </w:p>
          <w:p w14:paraId="1A2F98F6" w14:textId="77777777" w:rsidR="00144C64" w:rsidRPr="00CB5252" w:rsidRDefault="00144C64" w:rsidP="00144C64">
            <w:pPr>
              <w:jc w:val="both"/>
              <w:rPr>
                <w:rFonts w:eastAsia="Calibri"/>
                <w:bCs/>
              </w:rPr>
            </w:pPr>
            <w:r w:rsidRPr="00CB5252">
              <w:rPr>
                <w:rFonts w:eastAsia="Calibri"/>
                <w:bCs/>
              </w:rPr>
              <w:t>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tc>
      </w:tr>
      <w:tr w:rsidR="00144C64" w:rsidRPr="00942EAF" w14:paraId="01133501" w14:textId="77777777" w:rsidTr="00144C64">
        <w:tc>
          <w:tcPr>
            <w:tcW w:w="3510" w:type="dxa"/>
          </w:tcPr>
          <w:p w14:paraId="75861136" w14:textId="77777777" w:rsidR="00144C64" w:rsidRPr="00CB5252" w:rsidRDefault="00144C64" w:rsidP="00144C64">
            <w:pPr>
              <w:jc w:val="both"/>
              <w:rPr>
                <w:rFonts w:eastAsia="Calibri"/>
                <w:bCs/>
              </w:rPr>
            </w:pPr>
            <w:r w:rsidRPr="00CB5252">
              <w:rPr>
                <w:rFonts w:eastAsia="Calibri"/>
                <w:bCs/>
              </w:rPr>
              <w:t>Центр игры</w:t>
            </w:r>
          </w:p>
        </w:tc>
        <w:tc>
          <w:tcPr>
            <w:tcW w:w="6345" w:type="dxa"/>
          </w:tcPr>
          <w:p w14:paraId="334F378F" w14:textId="77777777" w:rsidR="00144C64" w:rsidRPr="00CB5252" w:rsidRDefault="00144C64" w:rsidP="00144C64">
            <w:pPr>
              <w:jc w:val="both"/>
              <w:rPr>
                <w:rFonts w:eastAsia="Calibri"/>
                <w:bCs/>
              </w:rPr>
            </w:pPr>
            <w:r w:rsidRPr="00CB5252">
              <w:rPr>
                <w:rFonts w:eastAsia="Calibri"/>
                <w:bCs/>
              </w:rPr>
              <w:t>Содержащий оборудование для организации сюжетно-ролевых детских игр, предметы 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tc>
      </w:tr>
      <w:tr w:rsidR="00144C64" w:rsidRPr="00942EAF" w14:paraId="0D5FBFB4" w14:textId="77777777" w:rsidTr="00144C64">
        <w:tc>
          <w:tcPr>
            <w:tcW w:w="3510" w:type="dxa"/>
          </w:tcPr>
          <w:p w14:paraId="58E528D9" w14:textId="77777777" w:rsidR="00144C64" w:rsidRPr="00CB5252" w:rsidRDefault="00144C64" w:rsidP="00144C64">
            <w:pPr>
              <w:jc w:val="both"/>
              <w:rPr>
                <w:rFonts w:eastAsia="Calibri"/>
                <w:bCs/>
              </w:rPr>
            </w:pPr>
            <w:r w:rsidRPr="00CB5252">
              <w:rPr>
                <w:rFonts w:eastAsia="Calibri"/>
                <w:bCs/>
              </w:rPr>
              <w:t>Центр конструирования</w:t>
            </w:r>
          </w:p>
        </w:tc>
        <w:tc>
          <w:tcPr>
            <w:tcW w:w="6345" w:type="dxa"/>
          </w:tcPr>
          <w:p w14:paraId="6A5D0398" w14:textId="77777777" w:rsidR="00144C64" w:rsidRPr="00CB5252" w:rsidRDefault="00144C64" w:rsidP="00144C64">
            <w:pPr>
              <w:jc w:val="both"/>
              <w:rPr>
                <w:rFonts w:eastAsia="Calibri"/>
                <w:bCs/>
              </w:rPr>
            </w:pPr>
            <w:r w:rsidRPr="00CB5252">
              <w:rPr>
                <w:rFonts w:eastAsia="Calibri"/>
                <w:bCs/>
              </w:rPr>
              <w:t>Центр,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tc>
      </w:tr>
      <w:tr w:rsidR="00144C64" w:rsidRPr="00942EAF" w14:paraId="199C8094" w14:textId="77777777" w:rsidTr="00144C64">
        <w:tc>
          <w:tcPr>
            <w:tcW w:w="3510" w:type="dxa"/>
          </w:tcPr>
          <w:p w14:paraId="2D4A1BEE" w14:textId="77777777" w:rsidR="00144C64" w:rsidRPr="00CB5252" w:rsidRDefault="00144C64" w:rsidP="00144C64">
            <w:pPr>
              <w:jc w:val="both"/>
              <w:rPr>
                <w:rFonts w:eastAsia="Calibri"/>
                <w:bCs/>
              </w:rPr>
            </w:pPr>
            <w:r w:rsidRPr="00CB5252">
              <w:rPr>
                <w:rFonts w:eastAsia="Calibri"/>
                <w:bCs/>
              </w:rPr>
              <w:t>Центр логики и математики</w:t>
            </w:r>
          </w:p>
        </w:tc>
        <w:tc>
          <w:tcPr>
            <w:tcW w:w="6345" w:type="dxa"/>
          </w:tcPr>
          <w:p w14:paraId="0F1E5481" w14:textId="77777777" w:rsidR="00144C64" w:rsidRPr="00CB5252" w:rsidRDefault="00144C64" w:rsidP="00144C64">
            <w:pPr>
              <w:jc w:val="both"/>
              <w:rPr>
                <w:rFonts w:eastAsia="Calibri"/>
                <w:bCs/>
              </w:rPr>
            </w:pPr>
            <w:r w:rsidRPr="00CB5252">
              <w:rPr>
                <w:rFonts w:eastAsia="Calibri"/>
                <w:bCs/>
              </w:rPr>
              <w:t xml:space="preserve">Содержащий разнообразный дидактический материал и развивающие игрушки, а также демонстрационные материалы для формирования элементарных </w:t>
            </w:r>
            <w:r w:rsidRPr="00CB5252">
              <w:rPr>
                <w:rFonts w:eastAsia="Calibri"/>
                <w:bCs/>
              </w:rPr>
              <w:lastRenderedPageBreak/>
              <w:t>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tc>
      </w:tr>
      <w:tr w:rsidR="00144C64" w:rsidRPr="00942EAF" w14:paraId="5355CDCB" w14:textId="77777777" w:rsidTr="00144C64">
        <w:tc>
          <w:tcPr>
            <w:tcW w:w="3510" w:type="dxa"/>
          </w:tcPr>
          <w:p w14:paraId="23FD6B95" w14:textId="77777777" w:rsidR="00144C64" w:rsidRPr="00CB5252" w:rsidRDefault="00144C64" w:rsidP="00144C64">
            <w:pPr>
              <w:jc w:val="both"/>
              <w:rPr>
                <w:rFonts w:eastAsia="Calibri"/>
                <w:bCs/>
              </w:rPr>
            </w:pPr>
            <w:r w:rsidRPr="00CB5252">
              <w:rPr>
                <w:rFonts w:eastAsia="Calibri"/>
                <w:bCs/>
              </w:rPr>
              <w:lastRenderedPageBreak/>
              <w:t>Центр экспериментирования, организации наблюдения и</w:t>
            </w:r>
          </w:p>
          <w:p w14:paraId="4C150759" w14:textId="77777777" w:rsidR="00144C64" w:rsidRPr="00CB5252" w:rsidRDefault="00144C64" w:rsidP="00144C64">
            <w:pPr>
              <w:jc w:val="both"/>
              <w:rPr>
                <w:rFonts w:eastAsia="Calibri"/>
                <w:bCs/>
              </w:rPr>
            </w:pPr>
            <w:r w:rsidRPr="00CB5252">
              <w:rPr>
                <w:rFonts w:eastAsia="Calibri"/>
                <w:bCs/>
              </w:rPr>
              <w:t>труда</w:t>
            </w:r>
          </w:p>
        </w:tc>
        <w:tc>
          <w:tcPr>
            <w:tcW w:w="6345" w:type="dxa"/>
          </w:tcPr>
          <w:p w14:paraId="5DC7C177" w14:textId="77777777" w:rsidR="00144C64" w:rsidRPr="00CB5252" w:rsidRDefault="00144C64" w:rsidP="00144C64">
            <w:pPr>
              <w:jc w:val="both"/>
              <w:rPr>
                <w:rFonts w:eastAsia="Calibri"/>
                <w:bCs/>
              </w:rPr>
            </w:pPr>
            <w:r w:rsidRPr="00CB5252">
              <w:rPr>
                <w:rFonts w:eastAsia="Calibri"/>
                <w:bCs/>
              </w:rPr>
              <w:t>Игровое оборудование, демонстрационные материалы и дидактические пособия, которого способствуют реализации поисково- 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tc>
      </w:tr>
      <w:tr w:rsidR="00144C64" w:rsidRPr="00942EAF" w14:paraId="54F97C9D" w14:textId="77777777" w:rsidTr="00144C64">
        <w:tc>
          <w:tcPr>
            <w:tcW w:w="3510" w:type="dxa"/>
          </w:tcPr>
          <w:p w14:paraId="1DC4BD3D" w14:textId="77777777" w:rsidR="00144C64" w:rsidRPr="00CB5252" w:rsidRDefault="00144C64" w:rsidP="00144C64">
            <w:pPr>
              <w:jc w:val="both"/>
              <w:rPr>
                <w:rFonts w:eastAsia="Calibri"/>
                <w:bCs/>
              </w:rPr>
            </w:pPr>
            <w:r w:rsidRPr="00CB5252">
              <w:rPr>
                <w:rFonts w:eastAsia="Calibri"/>
                <w:bCs/>
              </w:rPr>
              <w:t>Центр познания и коммуникации</w:t>
            </w:r>
          </w:p>
        </w:tc>
        <w:tc>
          <w:tcPr>
            <w:tcW w:w="6345" w:type="dxa"/>
          </w:tcPr>
          <w:p w14:paraId="1F9C947F" w14:textId="77777777" w:rsidR="00144C64" w:rsidRPr="00CB5252" w:rsidRDefault="00144C64" w:rsidP="00144C64">
            <w:pPr>
              <w:jc w:val="both"/>
              <w:rPr>
                <w:rFonts w:eastAsia="Calibri"/>
                <w:bCs/>
              </w:rPr>
            </w:pPr>
            <w:r w:rsidRPr="00CB5252">
              <w:rPr>
                <w:rFonts w:eastAsia="Calibri"/>
                <w:bCs/>
              </w:rPr>
              <w:t>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tc>
      </w:tr>
      <w:tr w:rsidR="00144C64" w:rsidRPr="00942EAF" w14:paraId="7139D98E" w14:textId="77777777" w:rsidTr="00144C64">
        <w:tc>
          <w:tcPr>
            <w:tcW w:w="3510" w:type="dxa"/>
          </w:tcPr>
          <w:p w14:paraId="022E80E2" w14:textId="77777777" w:rsidR="00144C64" w:rsidRPr="00CB5252" w:rsidRDefault="00144C64" w:rsidP="00144C64">
            <w:pPr>
              <w:jc w:val="both"/>
              <w:rPr>
                <w:rFonts w:eastAsia="Calibri"/>
                <w:bCs/>
              </w:rPr>
            </w:pPr>
            <w:r w:rsidRPr="00CB5252">
              <w:rPr>
                <w:rFonts w:eastAsia="Calibri"/>
                <w:bCs/>
              </w:rPr>
              <w:t>Книжный уголок</w:t>
            </w:r>
          </w:p>
        </w:tc>
        <w:tc>
          <w:tcPr>
            <w:tcW w:w="6345" w:type="dxa"/>
          </w:tcPr>
          <w:p w14:paraId="4D131C84" w14:textId="77777777" w:rsidR="00144C64" w:rsidRPr="00CB5252" w:rsidRDefault="00144C64" w:rsidP="00144C64">
            <w:pPr>
              <w:jc w:val="both"/>
              <w:rPr>
                <w:rFonts w:eastAsia="Calibri"/>
                <w:bCs/>
              </w:rPr>
            </w:pPr>
            <w:r w:rsidRPr="00CB5252">
              <w:rPr>
                <w:rFonts w:eastAsia="Calibri"/>
                <w:bCs/>
              </w:rPr>
              <w:t>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tc>
      </w:tr>
      <w:tr w:rsidR="00144C64" w:rsidRPr="00942EAF" w14:paraId="5AE71564" w14:textId="77777777" w:rsidTr="00144C64">
        <w:tc>
          <w:tcPr>
            <w:tcW w:w="3510" w:type="dxa"/>
          </w:tcPr>
          <w:p w14:paraId="535C191E" w14:textId="77777777" w:rsidR="00144C64" w:rsidRPr="00CB5252" w:rsidRDefault="00144C64" w:rsidP="00144C64">
            <w:pPr>
              <w:jc w:val="both"/>
              <w:rPr>
                <w:rFonts w:eastAsia="Calibri"/>
                <w:bCs/>
              </w:rPr>
            </w:pPr>
            <w:r w:rsidRPr="00CB5252">
              <w:rPr>
                <w:rFonts w:eastAsia="Calibri"/>
                <w:bCs/>
              </w:rPr>
              <w:t>Центр театрализации и</w:t>
            </w:r>
          </w:p>
          <w:p w14:paraId="0F3C698B" w14:textId="77777777" w:rsidR="00144C64" w:rsidRPr="00CB5252" w:rsidRDefault="00144C64" w:rsidP="00144C64">
            <w:pPr>
              <w:jc w:val="both"/>
              <w:rPr>
                <w:rFonts w:eastAsia="Calibri"/>
                <w:bCs/>
              </w:rPr>
            </w:pPr>
            <w:r w:rsidRPr="00CB5252">
              <w:rPr>
                <w:rFonts w:eastAsia="Calibri"/>
                <w:bCs/>
              </w:rPr>
              <w:t>музицирования</w:t>
            </w:r>
          </w:p>
        </w:tc>
        <w:tc>
          <w:tcPr>
            <w:tcW w:w="6345" w:type="dxa"/>
          </w:tcPr>
          <w:p w14:paraId="1BA9C494" w14:textId="77777777" w:rsidR="00144C64" w:rsidRPr="00CB5252" w:rsidRDefault="00144C64" w:rsidP="00144C64">
            <w:pPr>
              <w:jc w:val="both"/>
              <w:rPr>
                <w:rFonts w:eastAsia="Calibri"/>
                <w:bCs/>
              </w:rPr>
            </w:pPr>
            <w:r w:rsidRPr="00CB5252">
              <w:rPr>
                <w:rFonts w:eastAsia="Calibri"/>
                <w:bCs/>
              </w:rPr>
              <w:t>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tc>
      </w:tr>
      <w:tr w:rsidR="00144C64" w:rsidRPr="00942EAF" w14:paraId="15FBB64B" w14:textId="77777777" w:rsidTr="00144C64">
        <w:tc>
          <w:tcPr>
            <w:tcW w:w="3510" w:type="dxa"/>
          </w:tcPr>
          <w:p w14:paraId="6E2C7CEF" w14:textId="77777777" w:rsidR="00144C64" w:rsidRPr="00CB5252" w:rsidRDefault="00144C64" w:rsidP="00144C64">
            <w:pPr>
              <w:jc w:val="both"/>
              <w:rPr>
                <w:rFonts w:eastAsia="Calibri"/>
                <w:bCs/>
              </w:rPr>
            </w:pPr>
            <w:r w:rsidRPr="00CB5252">
              <w:rPr>
                <w:rFonts w:eastAsia="Calibri"/>
                <w:bCs/>
              </w:rPr>
              <w:t>Центр уединения</w:t>
            </w:r>
          </w:p>
        </w:tc>
        <w:tc>
          <w:tcPr>
            <w:tcW w:w="6345" w:type="dxa"/>
          </w:tcPr>
          <w:p w14:paraId="3BC1D456" w14:textId="77777777" w:rsidR="00144C64" w:rsidRPr="00CB5252" w:rsidRDefault="00144C64" w:rsidP="00144C64">
            <w:pPr>
              <w:jc w:val="both"/>
              <w:rPr>
                <w:rFonts w:eastAsia="Calibri"/>
                <w:bCs/>
              </w:rPr>
            </w:pPr>
            <w:r w:rsidRPr="00CB5252">
              <w:rPr>
                <w:rFonts w:eastAsia="Calibri"/>
                <w:bCs/>
              </w:rPr>
              <w:t>Предназначен для снятия психоэмоционального напряжения воспитанников.</w:t>
            </w:r>
          </w:p>
        </w:tc>
      </w:tr>
      <w:tr w:rsidR="00144C64" w:rsidRPr="00942EAF" w14:paraId="38524BE3" w14:textId="77777777" w:rsidTr="00144C64">
        <w:tc>
          <w:tcPr>
            <w:tcW w:w="3510" w:type="dxa"/>
          </w:tcPr>
          <w:p w14:paraId="748D26EC" w14:textId="77777777" w:rsidR="00144C64" w:rsidRPr="00CB5252" w:rsidRDefault="00144C64" w:rsidP="00144C64">
            <w:pPr>
              <w:jc w:val="both"/>
              <w:rPr>
                <w:rFonts w:eastAsia="Calibri"/>
                <w:bCs/>
              </w:rPr>
            </w:pPr>
            <w:r w:rsidRPr="00CB5252">
              <w:rPr>
                <w:rFonts w:eastAsia="Calibri"/>
                <w:bCs/>
              </w:rPr>
              <w:t>Центр коррекции</w:t>
            </w:r>
          </w:p>
        </w:tc>
        <w:tc>
          <w:tcPr>
            <w:tcW w:w="6345" w:type="dxa"/>
          </w:tcPr>
          <w:p w14:paraId="661B171B" w14:textId="77777777" w:rsidR="00144C64" w:rsidRPr="00CB5252" w:rsidRDefault="00144C64" w:rsidP="00144C64">
            <w:pPr>
              <w:jc w:val="both"/>
              <w:rPr>
                <w:rFonts w:eastAsia="Calibri"/>
                <w:bCs/>
              </w:rPr>
            </w:pPr>
            <w:r w:rsidRPr="00CB5252">
              <w:rPr>
                <w:rFonts w:eastAsia="Calibri"/>
                <w:bCs/>
              </w:rPr>
              <w:t>Предназначен для организации совместной деятельности воспитателя и/или специалиста с детьми с ОВЗ, направлен на коррекцию имеющихся у них нарушений</w:t>
            </w:r>
          </w:p>
        </w:tc>
      </w:tr>
      <w:tr w:rsidR="00144C64" w:rsidRPr="00942EAF" w14:paraId="31D32D42" w14:textId="77777777" w:rsidTr="00144C64">
        <w:tc>
          <w:tcPr>
            <w:tcW w:w="3510" w:type="dxa"/>
          </w:tcPr>
          <w:p w14:paraId="48361E94" w14:textId="77777777" w:rsidR="00144C64" w:rsidRPr="00CB5252" w:rsidRDefault="00144C64" w:rsidP="00144C64">
            <w:pPr>
              <w:jc w:val="both"/>
              <w:rPr>
                <w:rFonts w:eastAsia="Calibri"/>
                <w:bCs/>
              </w:rPr>
            </w:pPr>
            <w:r w:rsidRPr="00CB5252">
              <w:rPr>
                <w:rFonts w:eastAsia="Calibri"/>
                <w:bCs/>
              </w:rPr>
              <w:t>Центр творчества</w:t>
            </w:r>
          </w:p>
        </w:tc>
        <w:tc>
          <w:tcPr>
            <w:tcW w:w="6345" w:type="dxa"/>
          </w:tcPr>
          <w:p w14:paraId="5F3FE8CF" w14:textId="77777777" w:rsidR="00144C64" w:rsidRPr="00CB5252" w:rsidRDefault="00144C64" w:rsidP="00144C64">
            <w:pPr>
              <w:jc w:val="both"/>
              <w:rPr>
                <w:rFonts w:eastAsia="Calibri"/>
                <w:bCs/>
              </w:rPr>
            </w:pPr>
            <w:r w:rsidRPr="00CB5252">
              <w:rPr>
                <w:rFonts w:eastAsia="Calibri"/>
                <w:bCs/>
              </w:rPr>
              <w:t>Предназначен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tc>
      </w:tr>
    </w:tbl>
    <w:p w14:paraId="0D7C1193" w14:textId="77777777" w:rsidR="00144C64" w:rsidRDefault="00144C64" w:rsidP="00144C64">
      <w:pPr>
        <w:shd w:val="clear" w:color="auto" w:fill="FFFFFF"/>
        <w:jc w:val="both"/>
        <w:rPr>
          <w:rFonts w:eastAsia="Calibri"/>
          <w:bCs/>
          <w:sz w:val="28"/>
          <w:szCs w:val="28"/>
          <w:lang w:eastAsia="en-US"/>
        </w:rPr>
      </w:pPr>
    </w:p>
    <w:p w14:paraId="5DBF372B" w14:textId="77777777" w:rsidR="009B1DCA" w:rsidRDefault="00144C64" w:rsidP="009B1DCA">
      <w:pPr>
        <w:shd w:val="clear" w:color="auto" w:fill="FFFFFF"/>
        <w:ind w:firstLine="851"/>
        <w:jc w:val="both"/>
        <w:rPr>
          <w:rFonts w:eastAsia="Calibri"/>
          <w:bCs/>
          <w:sz w:val="28"/>
          <w:szCs w:val="28"/>
          <w:lang w:eastAsia="en-US"/>
        </w:rPr>
      </w:pPr>
      <w:r w:rsidRPr="00F96682">
        <w:rPr>
          <w:rFonts w:eastAsia="Calibri"/>
          <w:bCs/>
          <w:sz w:val="28"/>
          <w:szCs w:val="28"/>
          <w:lang w:eastAsia="en-US"/>
        </w:rPr>
        <w:t>В раздевалках всех групп имеются информационные стенды для</w:t>
      </w:r>
      <w:r>
        <w:rPr>
          <w:rFonts w:eastAsia="Calibri"/>
          <w:bCs/>
          <w:sz w:val="28"/>
          <w:szCs w:val="28"/>
          <w:lang w:eastAsia="en-US"/>
        </w:rPr>
        <w:t xml:space="preserve"> </w:t>
      </w:r>
      <w:r w:rsidRPr="00F96682">
        <w:rPr>
          <w:rFonts w:eastAsia="Calibri"/>
          <w:bCs/>
          <w:sz w:val="28"/>
          <w:szCs w:val="28"/>
          <w:lang w:eastAsia="en-US"/>
        </w:rPr>
        <w:t>родителей. На них размещена разнообразная информация по вопросам</w:t>
      </w:r>
      <w:r>
        <w:rPr>
          <w:rFonts w:eastAsia="Calibri"/>
          <w:bCs/>
          <w:sz w:val="28"/>
          <w:szCs w:val="28"/>
          <w:lang w:eastAsia="en-US"/>
        </w:rPr>
        <w:t xml:space="preserve"> </w:t>
      </w:r>
      <w:r w:rsidRPr="00F96682">
        <w:rPr>
          <w:rFonts w:eastAsia="Calibri"/>
          <w:bCs/>
          <w:sz w:val="28"/>
          <w:szCs w:val="28"/>
          <w:lang w:eastAsia="en-US"/>
        </w:rPr>
        <w:t>психолого–педагогического просвещения родителей, с целью повышения</w:t>
      </w:r>
      <w:r>
        <w:rPr>
          <w:rFonts w:eastAsia="Calibri"/>
          <w:bCs/>
          <w:sz w:val="28"/>
          <w:szCs w:val="28"/>
          <w:lang w:eastAsia="en-US"/>
        </w:rPr>
        <w:t xml:space="preserve"> </w:t>
      </w:r>
      <w:r w:rsidRPr="00F96682">
        <w:rPr>
          <w:rFonts w:eastAsia="Calibri"/>
          <w:bCs/>
          <w:sz w:val="28"/>
          <w:szCs w:val="28"/>
          <w:lang w:eastAsia="en-US"/>
        </w:rPr>
        <w:t>уровня общей и педагогической культуры.</w:t>
      </w:r>
      <w:r>
        <w:rPr>
          <w:rFonts w:eastAsia="Calibri"/>
          <w:bCs/>
          <w:sz w:val="28"/>
          <w:szCs w:val="28"/>
          <w:lang w:eastAsia="en-US"/>
        </w:rPr>
        <w:t xml:space="preserve"> </w:t>
      </w:r>
    </w:p>
    <w:p w14:paraId="6BBAEAA6" w14:textId="158C0792" w:rsidR="00144C64" w:rsidRDefault="009B1DCA" w:rsidP="009B1DCA">
      <w:pPr>
        <w:pStyle w:val="19"/>
        <w:shd w:val="clear" w:color="auto" w:fill="auto"/>
        <w:tabs>
          <w:tab w:val="left" w:pos="851"/>
        </w:tabs>
        <w:spacing w:before="0" w:line="240" w:lineRule="auto"/>
        <w:ind w:right="20"/>
        <w:jc w:val="both"/>
        <w:rPr>
          <w:rFonts w:eastAsia="Calibri"/>
          <w:bCs/>
          <w:sz w:val="28"/>
          <w:szCs w:val="28"/>
        </w:rPr>
      </w:pPr>
      <w:r w:rsidRPr="009B1DCA">
        <w:rPr>
          <w:sz w:val="28"/>
          <w:szCs w:val="28"/>
        </w:rPr>
        <w:tab/>
        <w:t>Во второй и третий период реализации Программы,</w:t>
      </w:r>
      <w:r>
        <w:rPr>
          <w:sz w:val="28"/>
          <w:szCs w:val="28"/>
        </w:rPr>
        <w:t xml:space="preserve"> когда большую часть времени дети проводят на прогулочных площадках (участках), РППС переносится на свежий воздух, на веранду, на площадки, где дети могут реализовать свои потребности в развитии, самостоятельности, движении, игре в теплое время года. Детский сад имеет территорию, которая озеленена. На территории ДОО расположены: </w:t>
      </w:r>
      <w:r w:rsidR="00144C64" w:rsidRPr="00F96682">
        <w:rPr>
          <w:rFonts w:eastAsia="Calibri"/>
          <w:bCs/>
          <w:sz w:val="28"/>
          <w:szCs w:val="28"/>
        </w:rPr>
        <w:t>различны</w:t>
      </w:r>
      <w:r>
        <w:rPr>
          <w:rFonts w:eastAsia="Calibri"/>
          <w:bCs/>
          <w:sz w:val="28"/>
          <w:szCs w:val="28"/>
        </w:rPr>
        <w:t>е</w:t>
      </w:r>
      <w:r w:rsidR="00144C64" w:rsidRPr="00F96682">
        <w:rPr>
          <w:rFonts w:eastAsia="Calibri"/>
          <w:bCs/>
          <w:sz w:val="28"/>
          <w:szCs w:val="28"/>
        </w:rPr>
        <w:t xml:space="preserve"> объект</w:t>
      </w:r>
      <w:r>
        <w:rPr>
          <w:rFonts w:eastAsia="Calibri"/>
          <w:bCs/>
          <w:sz w:val="28"/>
          <w:szCs w:val="28"/>
        </w:rPr>
        <w:t>ы</w:t>
      </w:r>
      <w:r w:rsidR="00144C64" w:rsidRPr="00F96682">
        <w:rPr>
          <w:rFonts w:eastAsia="Calibri"/>
          <w:bCs/>
          <w:sz w:val="28"/>
          <w:szCs w:val="28"/>
        </w:rPr>
        <w:t xml:space="preserve">, которые используются для </w:t>
      </w:r>
      <w:r w:rsidR="00144C64" w:rsidRPr="00F96682">
        <w:rPr>
          <w:rFonts w:eastAsia="Calibri"/>
          <w:bCs/>
          <w:sz w:val="28"/>
          <w:szCs w:val="28"/>
        </w:rPr>
        <w:lastRenderedPageBreak/>
        <w:t>оздоровления и</w:t>
      </w:r>
      <w:r w:rsidR="00144C64">
        <w:rPr>
          <w:rFonts w:eastAsia="Calibri"/>
          <w:bCs/>
          <w:sz w:val="28"/>
          <w:szCs w:val="28"/>
        </w:rPr>
        <w:t xml:space="preserve"> </w:t>
      </w:r>
      <w:r w:rsidR="00144C64" w:rsidRPr="00F96682">
        <w:rPr>
          <w:rFonts w:eastAsia="Calibri"/>
          <w:bCs/>
          <w:sz w:val="28"/>
          <w:szCs w:val="28"/>
        </w:rPr>
        <w:t>экологического воспитания детей: цветочные клумбы, тропа здоровья</w:t>
      </w:r>
      <w:r>
        <w:rPr>
          <w:rFonts w:eastAsia="Calibri"/>
          <w:bCs/>
          <w:sz w:val="28"/>
          <w:szCs w:val="28"/>
        </w:rPr>
        <w:t>, муравейник</w:t>
      </w:r>
      <w:r w:rsidR="00144C64" w:rsidRPr="00F96682">
        <w:rPr>
          <w:rFonts w:eastAsia="Calibri"/>
          <w:bCs/>
          <w:sz w:val="28"/>
          <w:szCs w:val="28"/>
        </w:rPr>
        <w:t>. На территории с детьми организуются</w:t>
      </w:r>
      <w:r w:rsidR="00144C64">
        <w:rPr>
          <w:rFonts w:eastAsia="Calibri"/>
          <w:bCs/>
          <w:sz w:val="28"/>
          <w:szCs w:val="28"/>
        </w:rPr>
        <w:t xml:space="preserve"> </w:t>
      </w:r>
      <w:r w:rsidR="00144C64" w:rsidRPr="00F96682">
        <w:rPr>
          <w:rFonts w:eastAsia="Calibri"/>
          <w:bCs/>
          <w:sz w:val="28"/>
          <w:szCs w:val="28"/>
        </w:rPr>
        <w:t>различные массовые мероприятия: конкурсы, развлечения, праздники. Это</w:t>
      </w:r>
      <w:r w:rsidR="00144C64">
        <w:rPr>
          <w:rFonts w:eastAsia="Calibri"/>
          <w:bCs/>
          <w:sz w:val="28"/>
          <w:szCs w:val="28"/>
        </w:rPr>
        <w:t xml:space="preserve"> </w:t>
      </w:r>
      <w:r w:rsidR="00144C64" w:rsidRPr="00F96682">
        <w:rPr>
          <w:rFonts w:eastAsia="Calibri"/>
          <w:bCs/>
          <w:sz w:val="28"/>
          <w:szCs w:val="28"/>
        </w:rPr>
        <w:t>способствует воспитанию бережного отношения к природе,</w:t>
      </w:r>
      <w:r w:rsidR="00144C64">
        <w:rPr>
          <w:rFonts w:eastAsia="Calibri"/>
          <w:bCs/>
          <w:sz w:val="28"/>
          <w:szCs w:val="28"/>
        </w:rPr>
        <w:t xml:space="preserve"> </w:t>
      </w:r>
      <w:r w:rsidR="00144C64" w:rsidRPr="00F96682">
        <w:rPr>
          <w:rFonts w:eastAsia="Calibri"/>
          <w:bCs/>
          <w:sz w:val="28"/>
          <w:szCs w:val="28"/>
        </w:rPr>
        <w:t>формированию экологической культуры у детей.</w:t>
      </w:r>
    </w:p>
    <w:p w14:paraId="4E2373CE" w14:textId="77777777" w:rsidR="00D72E5F" w:rsidRDefault="00D72E5F" w:rsidP="00FA1217">
      <w:pPr>
        <w:shd w:val="clear" w:color="auto" w:fill="FFFFFF"/>
        <w:jc w:val="center"/>
        <w:rPr>
          <w:rFonts w:eastAsia="Calibri"/>
          <w:b/>
          <w:sz w:val="28"/>
          <w:szCs w:val="28"/>
          <w:lang w:eastAsia="en-US"/>
        </w:rPr>
      </w:pPr>
    </w:p>
    <w:p w14:paraId="30E8C5D4" w14:textId="746C48E9" w:rsidR="009B1DCA" w:rsidRDefault="009B1DCA" w:rsidP="00FA1217">
      <w:pPr>
        <w:shd w:val="clear" w:color="auto" w:fill="FFFFFF"/>
        <w:jc w:val="center"/>
        <w:rPr>
          <w:rFonts w:eastAsia="Calibri"/>
          <w:b/>
          <w:sz w:val="28"/>
          <w:szCs w:val="28"/>
          <w:lang w:eastAsia="en-US"/>
        </w:rPr>
      </w:pPr>
      <w:r>
        <w:rPr>
          <w:rFonts w:eastAsia="Calibri"/>
          <w:b/>
          <w:sz w:val="28"/>
          <w:szCs w:val="28"/>
          <w:lang w:eastAsia="en-US"/>
        </w:rPr>
        <w:t>3.</w:t>
      </w:r>
      <w:r w:rsidR="008C0563">
        <w:rPr>
          <w:rFonts w:eastAsia="Calibri"/>
          <w:b/>
          <w:sz w:val="28"/>
          <w:szCs w:val="28"/>
          <w:lang w:eastAsia="en-US"/>
        </w:rPr>
        <w:t>3</w:t>
      </w:r>
      <w:r>
        <w:rPr>
          <w:rFonts w:eastAsia="Calibri"/>
          <w:b/>
          <w:sz w:val="28"/>
          <w:szCs w:val="28"/>
          <w:lang w:eastAsia="en-US"/>
        </w:rPr>
        <w:t xml:space="preserve">. </w:t>
      </w:r>
      <w:r w:rsidRPr="00FA1217">
        <w:rPr>
          <w:rFonts w:eastAsia="Calibri"/>
          <w:b/>
          <w:sz w:val="28"/>
          <w:szCs w:val="28"/>
          <w:lang w:eastAsia="en-US"/>
        </w:rPr>
        <w:t>Материально – техническое обеспечение Программы</w:t>
      </w:r>
      <w:r>
        <w:rPr>
          <w:rFonts w:eastAsia="Calibri"/>
          <w:b/>
          <w:sz w:val="28"/>
          <w:szCs w:val="28"/>
          <w:lang w:eastAsia="en-US"/>
        </w:rPr>
        <w:t>, обеспеченность методическими материалами и средствами обучения и воспитания</w:t>
      </w:r>
    </w:p>
    <w:p w14:paraId="75D76920" w14:textId="77777777" w:rsidR="00E27A45" w:rsidRDefault="00E27A45" w:rsidP="00E27A45">
      <w:pPr>
        <w:rPr>
          <w:color w:val="000000"/>
          <w:sz w:val="28"/>
          <w:szCs w:val="28"/>
        </w:rPr>
      </w:pPr>
    </w:p>
    <w:p w14:paraId="18776F9F" w14:textId="4D3F2E68" w:rsidR="00E27A45" w:rsidRDefault="00E27A45" w:rsidP="00E27A45">
      <w:pPr>
        <w:ind w:firstLine="708"/>
        <w:rPr>
          <w:color w:val="000000"/>
          <w:sz w:val="28"/>
          <w:szCs w:val="28"/>
        </w:rPr>
      </w:pPr>
      <w:r>
        <w:rPr>
          <w:color w:val="000000"/>
          <w:sz w:val="28"/>
          <w:szCs w:val="28"/>
        </w:rPr>
        <w:t>В ДОО созданы материально-технические условия, обеспечивающие:</w:t>
      </w:r>
    </w:p>
    <w:p w14:paraId="3901EA93" w14:textId="7F6A3663" w:rsidR="00E27A45" w:rsidRPr="00E27A45" w:rsidRDefault="00E27A45" w:rsidP="008C0563">
      <w:pPr>
        <w:pStyle w:val="af4"/>
        <w:numPr>
          <w:ilvl w:val="2"/>
          <w:numId w:val="77"/>
        </w:numPr>
        <w:ind w:left="426"/>
        <w:jc w:val="both"/>
        <w:rPr>
          <w:color w:val="000000"/>
          <w:sz w:val="28"/>
          <w:szCs w:val="28"/>
        </w:rPr>
      </w:pPr>
      <w:r w:rsidRPr="00E27A45">
        <w:rPr>
          <w:color w:val="000000"/>
          <w:sz w:val="28"/>
          <w:szCs w:val="28"/>
        </w:rPr>
        <w:t>возможность достижения обучающимися планируемых результатов освоения ОП ДО;</w:t>
      </w:r>
    </w:p>
    <w:p w14:paraId="1990CBA4" w14:textId="08434F33" w:rsidR="00E27A45" w:rsidRPr="00E27A45" w:rsidRDefault="00E27A45" w:rsidP="008C0563">
      <w:pPr>
        <w:pStyle w:val="af4"/>
        <w:numPr>
          <w:ilvl w:val="2"/>
          <w:numId w:val="77"/>
        </w:numPr>
        <w:ind w:left="426"/>
        <w:jc w:val="both"/>
        <w:rPr>
          <w:color w:val="000000"/>
          <w:sz w:val="28"/>
          <w:szCs w:val="28"/>
        </w:rPr>
      </w:pPr>
      <w:r w:rsidRPr="00E27A45">
        <w:rPr>
          <w:color w:val="000000"/>
          <w:sz w:val="28"/>
          <w:szCs w:val="28"/>
        </w:rPr>
        <w:t>выполнение требований санитарно-эпидемиологических правил и гигиенических нормативов, содержащихся в СП 2.4.3648-20, СанПиН 1.2.3685-21:</w:t>
      </w:r>
    </w:p>
    <w:p w14:paraId="62E11BEE" w14:textId="77777777" w:rsidR="00E27A45" w:rsidRPr="00E27A45" w:rsidRDefault="00E27A45" w:rsidP="008C0563">
      <w:pPr>
        <w:pStyle w:val="af4"/>
        <w:numPr>
          <w:ilvl w:val="0"/>
          <w:numId w:val="78"/>
        </w:numPr>
        <w:ind w:left="851" w:right="180"/>
        <w:contextualSpacing/>
        <w:jc w:val="both"/>
        <w:rPr>
          <w:color w:val="000000"/>
          <w:sz w:val="28"/>
          <w:szCs w:val="28"/>
        </w:rPr>
      </w:pPr>
      <w:r w:rsidRPr="00E27A45">
        <w:rPr>
          <w:color w:val="000000"/>
          <w:sz w:val="28"/>
          <w:szCs w:val="28"/>
        </w:rPr>
        <w:t>к условиям размещения организаций, осуществляющих образовательную деятельность;</w:t>
      </w:r>
    </w:p>
    <w:p w14:paraId="70F972FE" w14:textId="77777777" w:rsidR="00E27A45" w:rsidRPr="00E27A45" w:rsidRDefault="00E27A45" w:rsidP="008C0563">
      <w:pPr>
        <w:pStyle w:val="af4"/>
        <w:numPr>
          <w:ilvl w:val="0"/>
          <w:numId w:val="78"/>
        </w:numPr>
        <w:ind w:left="851" w:right="180"/>
        <w:contextualSpacing/>
        <w:jc w:val="both"/>
        <w:rPr>
          <w:color w:val="000000"/>
          <w:sz w:val="28"/>
          <w:szCs w:val="28"/>
          <w:lang w:val="en-US"/>
        </w:rPr>
      </w:pPr>
      <w:r w:rsidRPr="00E27A45">
        <w:rPr>
          <w:color w:val="000000"/>
          <w:sz w:val="28"/>
          <w:szCs w:val="28"/>
        </w:rPr>
        <w:t>оборудованию и содержанию территории;</w:t>
      </w:r>
    </w:p>
    <w:p w14:paraId="2CBD6BF1" w14:textId="77777777" w:rsidR="00E27A45" w:rsidRPr="00E27A45" w:rsidRDefault="00E27A45" w:rsidP="008C0563">
      <w:pPr>
        <w:pStyle w:val="af4"/>
        <w:numPr>
          <w:ilvl w:val="0"/>
          <w:numId w:val="78"/>
        </w:numPr>
        <w:ind w:left="851" w:right="180"/>
        <w:contextualSpacing/>
        <w:jc w:val="both"/>
        <w:rPr>
          <w:color w:val="000000"/>
          <w:sz w:val="28"/>
          <w:szCs w:val="28"/>
        </w:rPr>
      </w:pPr>
      <w:r w:rsidRPr="00E27A45">
        <w:rPr>
          <w:color w:val="000000"/>
          <w:sz w:val="28"/>
          <w:szCs w:val="28"/>
        </w:rPr>
        <w:t>помещениям, их оборудованию и содержанию;</w:t>
      </w:r>
    </w:p>
    <w:p w14:paraId="79E2C527" w14:textId="77777777" w:rsidR="00E27A45" w:rsidRPr="00E27A45" w:rsidRDefault="00E27A45" w:rsidP="008C0563">
      <w:pPr>
        <w:pStyle w:val="af4"/>
        <w:numPr>
          <w:ilvl w:val="0"/>
          <w:numId w:val="78"/>
        </w:numPr>
        <w:ind w:left="851" w:right="180"/>
        <w:contextualSpacing/>
        <w:jc w:val="both"/>
        <w:rPr>
          <w:color w:val="000000"/>
          <w:sz w:val="28"/>
          <w:szCs w:val="28"/>
        </w:rPr>
      </w:pPr>
      <w:r w:rsidRPr="00E27A45">
        <w:rPr>
          <w:color w:val="000000"/>
          <w:sz w:val="28"/>
          <w:szCs w:val="28"/>
        </w:rPr>
        <w:t>естественному и искусственному освещению помещений;</w:t>
      </w:r>
    </w:p>
    <w:p w14:paraId="0BB269C0" w14:textId="77777777" w:rsidR="00E27A45" w:rsidRPr="00E27A45" w:rsidRDefault="00E27A45" w:rsidP="008C0563">
      <w:pPr>
        <w:pStyle w:val="af4"/>
        <w:numPr>
          <w:ilvl w:val="0"/>
          <w:numId w:val="78"/>
        </w:numPr>
        <w:ind w:left="851" w:right="180"/>
        <w:contextualSpacing/>
        <w:jc w:val="both"/>
        <w:rPr>
          <w:color w:val="000000"/>
          <w:sz w:val="28"/>
          <w:szCs w:val="28"/>
          <w:lang w:val="en-US"/>
        </w:rPr>
      </w:pPr>
      <w:r w:rsidRPr="00E27A45">
        <w:rPr>
          <w:color w:val="000000"/>
          <w:sz w:val="28"/>
          <w:szCs w:val="28"/>
        </w:rPr>
        <w:t>отоплению и вентиляции;</w:t>
      </w:r>
    </w:p>
    <w:p w14:paraId="568F9289" w14:textId="77777777" w:rsidR="00E27A45" w:rsidRPr="00E27A45" w:rsidRDefault="00E27A45" w:rsidP="008C0563">
      <w:pPr>
        <w:pStyle w:val="af4"/>
        <w:numPr>
          <w:ilvl w:val="0"/>
          <w:numId w:val="78"/>
        </w:numPr>
        <w:ind w:left="851" w:right="180"/>
        <w:contextualSpacing/>
        <w:jc w:val="both"/>
        <w:rPr>
          <w:color w:val="000000"/>
          <w:sz w:val="28"/>
          <w:szCs w:val="28"/>
        </w:rPr>
      </w:pPr>
      <w:r w:rsidRPr="00E27A45">
        <w:rPr>
          <w:color w:val="000000"/>
          <w:sz w:val="28"/>
          <w:szCs w:val="28"/>
        </w:rPr>
        <w:t>водоснабжению и канализации;</w:t>
      </w:r>
    </w:p>
    <w:p w14:paraId="5CF57CEA" w14:textId="77777777" w:rsidR="00E27A45" w:rsidRPr="00E27A45" w:rsidRDefault="00E27A45" w:rsidP="008C0563">
      <w:pPr>
        <w:pStyle w:val="af4"/>
        <w:numPr>
          <w:ilvl w:val="0"/>
          <w:numId w:val="78"/>
        </w:numPr>
        <w:ind w:left="851" w:right="180"/>
        <w:contextualSpacing/>
        <w:jc w:val="both"/>
        <w:rPr>
          <w:color w:val="000000"/>
          <w:sz w:val="28"/>
          <w:szCs w:val="28"/>
        </w:rPr>
      </w:pPr>
      <w:r w:rsidRPr="00E27A45">
        <w:rPr>
          <w:color w:val="000000"/>
          <w:sz w:val="28"/>
          <w:szCs w:val="28"/>
        </w:rPr>
        <w:t>организации питания;</w:t>
      </w:r>
    </w:p>
    <w:p w14:paraId="50C61378" w14:textId="77777777" w:rsidR="00E27A45" w:rsidRPr="00E27A45" w:rsidRDefault="00E27A45" w:rsidP="008C0563">
      <w:pPr>
        <w:pStyle w:val="af4"/>
        <w:numPr>
          <w:ilvl w:val="0"/>
          <w:numId w:val="78"/>
        </w:numPr>
        <w:ind w:left="851" w:right="180"/>
        <w:contextualSpacing/>
        <w:jc w:val="both"/>
        <w:rPr>
          <w:color w:val="000000"/>
          <w:sz w:val="28"/>
          <w:szCs w:val="28"/>
        </w:rPr>
      </w:pPr>
      <w:r w:rsidRPr="00E27A45">
        <w:rPr>
          <w:color w:val="000000"/>
          <w:sz w:val="28"/>
          <w:szCs w:val="28"/>
        </w:rPr>
        <w:t>медицинскому обеспечению;</w:t>
      </w:r>
    </w:p>
    <w:p w14:paraId="59E5C31A" w14:textId="77777777" w:rsidR="00E27A45" w:rsidRPr="00E27A45" w:rsidRDefault="00E27A45" w:rsidP="008C0563">
      <w:pPr>
        <w:pStyle w:val="af4"/>
        <w:numPr>
          <w:ilvl w:val="0"/>
          <w:numId w:val="78"/>
        </w:numPr>
        <w:ind w:left="851" w:right="180"/>
        <w:contextualSpacing/>
        <w:jc w:val="both"/>
        <w:rPr>
          <w:color w:val="000000"/>
          <w:sz w:val="28"/>
          <w:szCs w:val="28"/>
        </w:rPr>
      </w:pPr>
      <w:r w:rsidRPr="00E27A45">
        <w:rPr>
          <w:color w:val="000000"/>
          <w:sz w:val="28"/>
          <w:szCs w:val="28"/>
        </w:rPr>
        <w:t>приему детей в организации, осуществляющие образовательную деятельность;</w:t>
      </w:r>
    </w:p>
    <w:p w14:paraId="5E7A947C" w14:textId="77777777" w:rsidR="00E27A45" w:rsidRPr="00E27A45" w:rsidRDefault="00E27A45" w:rsidP="008C0563">
      <w:pPr>
        <w:pStyle w:val="af4"/>
        <w:numPr>
          <w:ilvl w:val="0"/>
          <w:numId w:val="78"/>
        </w:numPr>
        <w:ind w:left="851" w:right="180"/>
        <w:contextualSpacing/>
        <w:jc w:val="both"/>
        <w:rPr>
          <w:color w:val="000000"/>
          <w:sz w:val="28"/>
          <w:szCs w:val="28"/>
          <w:lang w:val="en-US"/>
        </w:rPr>
      </w:pPr>
      <w:r w:rsidRPr="00E27A45">
        <w:rPr>
          <w:color w:val="000000"/>
          <w:sz w:val="28"/>
          <w:szCs w:val="28"/>
        </w:rPr>
        <w:t>организации режима дня;</w:t>
      </w:r>
    </w:p>
    <w:p w14:paraId="1F9F434C" w14:textId="77777777" w:rsidR="00E27A45" w:rsidRPr="00E27A45" w:rsidRDefault="00E27A45" w:rsidP="000C7D3C">
      <w:pPr>
        <w:pStyle w:val="af4"/>
        <w:numPr>
          <w:ilvl w:val="0"/>
          <w:numId w:val="78"/>
        </w:numPr>
        <w:ind w:left="851" w:right="180"/>
        <w:contextualSpacing/>
        <w:rPr>
          <w:color w:val="000000"/>
          <w:sz w:val="28"/>
          <w:szCs w:val="28"/>
        </w:rPr>
      </w:pPr>
      <w:r w:rsidRPr="00E27A45">
        <w:rPr>
          <w:color w:val="000000"/>
          <w:sz w:val="28"/>
          <w:szCs w:val="28"/>
        </w:rPr>
        <w:t>организации физического воспитания;</w:t>
      </w:r>
    </w:p>
    <w:p w14:paraId="3BE583D1" w14:textId="77777777" w:rsidR="00E27A45" w:rsidRPr="00E27A45" w:rsidRDefault="00E27A45" w:rsidP="000C7D3C">
      <w:pPr>
        <w:pStyle w:val="af4"/>
        <w:numPr>
          <w:ilvl w:val="0"/>
          <w:numId w:val="78"/>
        </w:numPr>
        <w:ind w:left="851" w:right="180"/>
        <w:rPr>
          <w:color w:val="000000"/>
          <w:sz w:val="28"/>
          <w:szCs w:val="28"/>
        </w:rPr>
      </w:pPr>
      <w:r w:rsidRPr="00E27A45">
        <w:rPr>
          <w:color w:val="000000"/>
          <w:sz w:val="28"/>
          <w:szCs w:val="28"/>
        </w:rPr>
        <w:t>личной гигиене персонала;</w:t>
      </w:r>
    </w:p>
    <w:p w14:paraId="6EFEAE28" w14:textId="2A74916D" w:rsidR="00E27A45" w:rsidRPr="00E27A45" w:rsidRDefault="00E27A45" w:rsidP="000C7D3C">
      <w:pPr>
        <w:pStyle w:val="af4"/>
        <w:numPr>
          <w:ilvl w:val="0"/>
          <w:numId w:val="79"/>
        </w:numPr>
        <w:rPr>
          <w:color w:val="000000"/>
          <w:sz w:val="28"/>
          <w:szCs w:val="28"/>
        </w:rPr>
      </w:pPr>
      <w:r w:rsidRPr="00E27A45">
        <w:rPr>
          <w:color w:val="000000"/>
          <w:sz w:val="28"/>
          <w:szCs w:val="28"/>
        </w:rPr>
        <w:t>выполнение требований пожарной безопасности и электробезопасности;</w:t>
      </w:r>
    </w:p>
    <w:p w14:paraId="3B6C2E71" w14:textId="463ED9BA" w:rsidR="00E27A45" w:rsidRPr="00E27A45" w:rsidRDefault="00E27A45" w:rsidP="000C7D3C">
      <w:pPr>
        <w:pStyle w:val="af4"/>
        <w:numPr>
          <w:ilvl w:val="0"/>
          <w:numId w:val="79"/>
        </w:numPr>
        <w:rPr>
          <w:color w:val="000000"/>
          <w:sz w:val="28"/>
          <w:szCs w:val="28"/>
        </w:rPr>
      </w:pPr>
      <w:r w:rsidRPr="00E27A45">
        <w:rPr>
          <w:color w:val="000000"/>
          <w:sz w:val="28"/>
          <w:szCs w:val="28"/>
        </w:rPr>
        <w:t xml:space="preserve">выполнение требований по охране здоровья обучающихся и охране труда работников </w:t>
      </w:r>
      <w:r>
        <w:rPr>
          <w:color w:val="000000"/>
          <w:sz w:val="28"/>
          <w:szCs w:val="28"/>
        </w:rPr>
        <w:t>ДОО.</w:t>
      </w:r>
    </w:p>
    <w:p w14:paraId="21DD08BB" w14:textId="47E9C4F5" w:rsidR="009B1DCA" w:rsidRDefault="009B1DCA" w:rsidP="003D3362">
      <w:pPr>
        <w:pStyle w:val="19"/>
        <w:tabs>
          <w:tab w:val="left" w:pos="567"/>
        </w:tabs>
        <w:spacing w:before="0" w:line="240" w:lineRule="auto"/>
        <w:ind w:right="20"/>
        <w:jc w:val="both"/>
        <w:rPr>
          <w:sz w:val="28"/>
          <w:szCs w:val="28"/>
        </w:rPr>
      </w:pPr>
      <w:r>
        <w:tab/>
      </w:r>
      <w:r>
        <w:rPr>
          <w:sz w:val="28"/>
          <w:szCs w:val="28"/>
        </w:rPr>
        <w:t>ДОО оснащен</w:t>
      </w:r>
      <w:r w:rsidR="008C0563">
        <w:rPr>
          <w:sz w:val="28"/>
          <w:szCs w:val="28"/>
        </w:rPr>
        <w:t>а</w:t>
      </w:r>
      <w:r>
        <w:rPr>
          <w:sz w:val="28"/>
          <w:szCs w:val="28"/>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37A4A036" w14:textId="6E2A9908" w:rsidR="009B1DCA" w:rsidRDefault="009B1DCA" w:rsidP="00F27A72">
      <w:pPr>
        <w:pStyle w:val="19"/>
        <w:shd w:val="clear" w:color="auto" w:fill="auto"/>
        <w:tabs>
          <w:tab w:val="left" w:pos="709"/>
        </w:tabs>
        <w:spacing w:before="0" w:line="240" w:lineRule="auto"/>
        <w:ind w:right="20"/>
        <w:jc w:val="both"/>
        <w:rPr>
          <w:sz w:val="28"/>
          <w:szCs w:val="28"/>
        </w:rPr>
      </w:pPr>
      <w:r>
        <w:rPr>
          <w:sz w:val="28"/>
          <w:szCs w:val="28"/>
        </w:rPr>
        <w:tab/>
        <w:t>В ДОО имеется необходимое оснащение и оборудование для всех видов воспитательной и образовательной деятельности, педагогической, административной и хозяйственной деятельности:</w:t>
      </w:r>
    </w:p>
    <w:p w14:paraId="41A30CE3" w14:textId="2127A976" w:rsidR="009B1DCA" w:rsidRDefault="009B1DCA" w:rsidP="000C7D3C">
      <w:pPr>
        <w:pStyle w:val="19"/>
        <w:numPr>
          <w:ilvl w:val="0"/>
          <w:numId w:val="76"/>
        </w:numPr>
        <w:shd w:val="clear" w:color="auto" w:fill="auto"/>
        <w:tabs>
          <w:tab w:val="left" w:pos="567"/>
        </w:tabs>
        <w:spacing w:before="0" w:line="240" w:lineRule="auto"/>
        <w:ind w:left="426" w:right="20"/>
        <w:jc w:val="both"/>
        <w:rPr>
          <w:sz w:val="28"/>
          <w:szCs w:val="28"/>
        </w:rPr>
      </w:pPr>
      <w:r>
        <w:rPr>
          <w:sz w:val="28"/>
          <w:szCs w:val="28"/>
        </w:rPr>
        <w:t>помещения для занятий и проектов, обеспечивающие образование детей через игру, общение, познавательно-исследов</w:t>
      </w:r>
      <w:r w:rsidR="003D3362">
        <w:rPr>
          <w:sz w:val="28"/>
          <w:szCs w:val="28"/>
        </w:rPr>
        <w:t>ательскую деятельность</w:t>
      </w:r>
      <w:r w:rsidR="00E27A45">
        <w:rPr>
          <w:sz w:val="28"/>
          <w:szCs w:val="28"/>
        </w:rPr>
        <w:t>,</w:t>
      </w:r>
      <w:r w:rsidR="003D3362">
        <w:rPr>
          <w:sz w:val="28"/>
          <w:szCs w:val="28"/>
        </w:rPr>
        <w:t xml:space="preserve"> другие </w:t>
      </w:r>
      <w:r>
        <w:rPr>
          <w:sz w:val="28"/>
          <w:szCs w:val="28"/>
        </w:rPr>
        <w:t>формы активности ребёнка с участием взрослых и других детей</w:t>
      </w:r>
      <w:r w:rsidR="003D3362">
        <w:rPr>
          <w:sz w:val="28"/>
          <w:szCs w:val="28"/>
        </w:rPr>
        <w:t>.</w:t>
      </w:r>
    </w:p>
    <w:p w14:paraId="27322F11" w14:textId="688A03AB" w:rsidR="009B1DCA" w:rsidRDefault="009B1DCA" w:rsidP="000C7D3C">
      <w:pPr>
        <w:pStyle w:val="19"/>
        <w:numPr>
          <w:ilvl w:val="0"/>
          <w:numId w:val="76"/>
        </w:numPr>
        <w:shd w:val="clear" w:color="auto" w:fill="auto"/>
        <w:tabs>
          <w:tab w:val="left" w:pos="1038"/>
        </w:tabs>
        <w:spacing w:before="0" w:line="240" w:lineRule="auto"/>
        <w:ind w:left="426" w:right="20"/>
        <w:jc w:val="both"/>
        <w:rPr>
          <w:sz w:val="28"/>
          <w:szCs w:val="28"/>
        </w:rPr>
      </w:pPr>
      <w:r>
        <w:rPr>
          <w:sz w:val="28"/>
          <w:szCs w:val="28"/>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14:paraId="4B446768" w14:textId="1084129A" w:rsidR="009B1DCA" w:rsidRDefault="009B1DCA" w:rsidP="000C7D3C">
      <w:pPr>
        <w:pStyle w:val="19"/>
        <w:numPr>
          <w:ilvl w:val="0"/>
          <w:numId w:val="76"/>
        </w:numPr>
        <w:shd w:val="clear" w:color="auto" w:fill="auto"/>
        <w:tabs>
          <w:tab w:val="left" w:pos="567"/>
        </w:tabs>
        <w:spacing w:before="0" w:line="240" w:lineRule="auto"/>
        <w:ind w:left="426" w:right="20"/>
        <w:jc w:val="both"/>
        <w:rPr>
          <w:sz w:val="28"/>
          <w:szCs w:val="28"/>
        </w:rPr>
      </w:pPr>
      <w:r>
        <w:rPr>
          <w:sz w:val="28"/>
          <w:szCs w:val="28"/>
        </w:rPr>
        <w:lastRenderedPageBreak/>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1A3FDE85" w14:textId="7BEC2E1B" w:rsidR="009B1DCA" w:rsidRDefault="009B1DCA" w:rsidP="000C7D3C">
      <w:pPr>
        <w:pStyle w:val="19"/>
        <w:numPr>
          <w:ilvl w:val="0"/>
          <w:numId w:val="76"/>
        </w:numPr>
        <w:shd w:val="clear" w:color="auto" w:fill="auto"/>
        <w:tabs>
          <w:tab w:val="left" w:pos="567"/>
        </w:tabs>
        <w:spacing w:before="0" w:line="240" w:lineRule="auto"/>
        <w:ind w:left="426" w:right="20"/>
        <w:jc w:val="both"/>
        <w:rPr>
          <w:sz w:val="28"/>
          <w:szCs w:val="28"/>
        </w:rPr>
      </w:pPr>
      <w:r>
        <w:rPr>
          <w:sz w:val="28"/>
          <w:szCs w:val="28"/>
        </w:rPr>
        <w:t xml:space="preserve">административные помещения, методический кабинет; </w:t>
      </w:r>
    </w:p>
    <w:p w14:paraId="1F4850B6" w14:textId="1BBF7994" w:rsidR="009B1DCA" w:rsidRPr="003D3362" w:rsidRDefault="009B1DCA" w:rsidP="000C7D3C">
      <w:pPr>
        <w:pStyle w:val="19"/>
        <w:numPr>
          <w:ilvl w:val="0"/>
          <w:numId w:val="76"/>
        </w:numPr>
        <w:shd w:val="clear" w:color="auto" w:fill="auto"/>
        <w:tabs>
          <w:tab w:val="left" w:pos="1033"/>
        </w:tabs>
        <w:spacing w:before="0" w:line="240" w:lineRule="auto"/>
        <w:ind w:left="426" w:right="20"/>
        <w:jc w:val="both"/>
        <w:rPr>
          <w:sz w:val="28"/>
          <w:szCs w:val="28"/>
        </w:rPr>
      </w:pPr>
      <w:r>
        <w:rPr>
          <w:sz w:val="28"/>
          <w:szCs w:val="28"/>
        </w:rPr>
        <w:t>помещения для занятий специалистов (</w:t>
      </w:r>
      <w:r w:rsidRPr="003D3362">
        <w:rPr>
          <w:sz w:val="28"/>
          <w:szCs w:val="28"/>
        </w:rPr>
        <w:t>педагог-психолог);</w:t>
      </w:r>
    </w:p>
    <w:p w14:paraId="1A439391" w14:textId="77777777" w:rsidR="00F27A72" w:rsidRDefault="009B1DCA" w:rsidP="000C7D3C">
      <w:pPr>
        <w:pStyle w:val="19"/>
        <w:numPr>
          <w:ilvl w:val="0"/>
          <w:numId w:val="76"/>
        </w:numPr>
        <w:shd w:val="clear" w:color="auto" w:fill="auto"/>
        <w:tabs>
          <w:tab w:val="left" w:pos="1033"/>
        </w:tabs>
        <w:spacing w:before="0" w:line="240" w:lineRule="auto"/>
        <w:ind w:left="426" w:right="20"/>
        <w:jc w:val="both"/>
        <w:rPr>
          <w:sz w:val="28"/>
          <w:szCs w:val="28"/>
        </w:rPr>
      </w:pPr>
      <w:r>
        <w:rPr>
          <w:sz w:val="28"/>
          <w:szCs w:val="28"/>
        </w:rPr>
        <w:t xml:space="preserve">помещения, обеспечивающие охрану и укрепление физического и </w:t>
      </w:r>
      <w:r w:rsidRPr="003D3362">
        <w:rPr>
          <w:sz w:val="28"/>
          <w:szCs w:val="28"/>
        </w:rPr>
        <w:t>психологического здоровья, в том числе медицинский кабинет;</w:t>
      </w:r>
    </w:p>
    <w:p w14:paraId="5A533032" w14:textId="77777777" w:rsidR="00F27A72" w:rsidRDefault="009B1DCA" w:rsidP="000C7D3C">
      <w:pPr>
        <w:pStyle w:val="19"/>
        <w:numPr>
          <w:ilvl w:val="0"/>
          <w:numId w:val="76"/>
        </w:numPr>
        <w:shd w:val="clear" w:color="auto" w:fill="auto"/>
        <w:tabs>
          <w:tab w:val="left" w:pos="1033"/>
        </w:tabs>
        <w:spacing w:before="0" w:line="240" w:lineRule="auto"/>
        <w:ind w:left="426" w:right="20"/>
        <w:jc w:val="both"/>
        <w:rPr>
          <w:sz w:val="28"/>
          <w:szCs w:val="28"/>
        </w:rPr>
      </w:pPr>
      <w:r w:rsidRPr="00F27A72">
        <w:rPr>
          <w:sz w:val="28"/>
          <w:szCs w:val="28"/>
        </w:rPr>
        <w:t xml:space="preserve">оформленная территория и оборудованные участки для прогулки </w:t>
      </w:r>
      <w:r w:rsidR="00F27A72" w:rsidRPr="00F27A72">
        <w:rPr>
          <w:sz w:val="28"/>
          <w:szCs w:val="28"/>
        </w:rPr>
        <w:t xml:space="preserve">в </w:t>
      </w:r>
      <w:r w:rsidRPr="00F27A72">
        <w:rPr>
          <w:sz w:val="28"/>
          <w:szCs w:val="28"/>
        </w:rPr>
        <w:t>ДОО.</w:t>
      </w:r>
      <w:r w:rsidRPr="00F27A72">
        <w:rPr>
          <w:sz w:val="28"/>
          <w:szCs w:val="28"/>
        </w:rPr>
        <w:tab/>
      </w:r>
    </w:p>
    <w:p w14:paraId="3917821D" w14:textId="7377C106" w:rsidR="00E27A45" w:rsidRDefault="00772B63" w:rsidP="00772B63">
      <w:pPr>
        <w:pStyle w:val="19"/>
        <w:shd w:val="clear" w:color="auto" w:fill="auto"/>
        <w:tabs>
          <w:tab w:val="left" w:pos="1033"/>
        </w:tabs>
        <w:spacing w:before="0" w:line="240" w:lineRule="auto"/>
        <w:ind w:right="20"/>
        <w:jc w:val="both"/>
        <w:rPr>
          <w:sz w:val="28"/>
          <w:szCs w:val="28"/>
        </w:rPr>
      </w:pPr>
      <w:r>
        <w:rPr>
          <w:sz w:val="28"/>
          <w:szCs w:val="28"/>
        </w:rPr>
        <w:tab/>
      </w:r>
      <w:r w:rsidR="00E27A45">
        <w:rPr>
          <w:color w:val="000000"/>
          <w:sz w:val="28"/>
          <w:szCs w:val="28"/>
        </w:rPr>
        <w:t>ДОО использует обновляемые образовательные ресурсы, в том числе расходные материалы,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14:paraId="01B995DF" w14:textId="77777777" w:rsidR="00E27A45" w:rsidRDefault="00E27A45" w:rsidP="00772B63">
      <w:pPr>
        <w:pStyle w:val="19"/>
        <w:shd w:val="clear" w:color="auto" w:fill="auto"/>
        <w:tabs>
          <w:tab w:val="left" w:pos="1033"/>
        </w:tabs>
        <w:spacing w:before="0" w:line="240" w:lineRule="auto"/>
        <w:ind w:right="20"/>
        <w:jc w:val="both"/>
        <w:rPr>
          <w:sz w:val="28"/>
          <w:szCs w:val="28"/>
        </w:rPr>
      </w:pPr>
    </w:p>
    <w:p w14:paraId="675A25B7" w14:textId="4C4E298F" w:rsidR="00F27A72" w:rsidRPr="00E506E2" w:rsidRDefault="00F27A72" w:rsidP="00156598">
      <w:pPr>
        <w:spacing w:line="276" w:lineRule="auto"/>
        <w:jc w:val="center"/>
        <w:rPr>
          <w:i/>
          <w:sz w:val="28"/>
          <w:szCs w:val="28"/>
        </w:rPr>
      </w:pPr>
      <w:r w:rsidRPr="00E506E2">
        <w:rPr>
          <w:i/>
          <w:sz w:val="28"/>
          <w:szCs w:val="28"/>
        </w:rPr>
        <w:t xml:space="preserve">Перечень программ и методических пособий, необходимых для организации образовательного процесса в </w:t>
      </w:r>
      <w:r w:rsidR="00156598" w:rsidRPr="00E506E2">
        <w:rPr>
          <w:i/>
          <w:sz w:val="28"/>
          <w:szCs w:val="28"/>
        </w:rPr>
        <w:t>ДОО</w:t>
      </w:r>
      <w:r w:rsidR="006E735B" w:rsidRPr="00E506E2">
        <w:rPr>
          <w:i/>
          <w:sz w:val="28"/>
          <w:szCs w:val="28"/>
        </w:rPr>
        <w:t xml:space="preserve"> </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7938"/>
      </w:tblGrid>
      <w:tr w:rsidR="00EE2B20" w:rsidRPr="00E506E2" w14:paraId="1D842D94" w14:textId="77777777" w:rsidTr="004202D4">
        <w:tc>
          <w:tcPr>
            <w:tcW w:w="2268" w:type="dxa"/>
            <w:tcBorders>
              <w:top w:val="single" w:sz="4" w:space="0" w:color="000000"/>
              <w:left w:val="single" w:sz="4" w:space="0" w:color="000000"/>
              <w:bottom w:val="single" w:sz="4" w:space="0" w:color="000000"/>
              <w:right w:val="single" w:sz="4" w:space="0" w:color="000000"/>
            </w:tcBorders>
            <w:vAlign w:val="center"/>
            <w:hideMark/>
          </w:tcPr>
          <w:p w14:paraId="3A2AAC6A" w14:textId="77777777" w:rsidR="00641A45" w:rsidRPr="00E506E2" w:rsidRDefault="00641A45">
            <w:pPr>
              <w:tabs>
                <w:tab w:val="left" w:pos="733"/>
              </w:tabs>
              <w:jc w:val="center"/>
              <w:rPr>
                <w:i/>
              </w:rPr>
            </w:pPr>
            <w:r w:rsidRPr="00E506E2">
              <w:rPr>
                <w:i/>
              </w:rPr>
              <w:t>Направление развития (образователь</w:t>
            </w:r>
          </w:p>
          <w:p w14:paraId="1225247E" w14:textId="77777777" w:rsidR="00641A45" w:rsidRPr="00E506E2" w:rsidRDefault="00641A45">
            <w:pPr>
              <w:tabs>
                <w:tab w:val="left" w:pos="733"/>
              </w:tabs>
              <w:jc w:val="center"/>
              <w:rPr>
                <w:i/>
              </w:rPr>
            </w:pPr>
            <w:r w:rsidRPr="00E506E2">
              <w:rPr>
                <w:i/>
              </w:rPr>
              <w:t>ные области)</w:t>
            </w:r>
          </w:p>
        </w:tc>
        <w:tc>
          <w:tcPr>
            <w:tcW w:w="7938" w:type="dxa"/>
            <w:tcBorders>
              <w:top w:val="single" w:sz="4" w:space="0" w:color="000000"/>
              <w:left w:val="single" w:sz="4" w:space="0" w:color="000000"/>
              <w:bottom w:val="single" w:sz="4" w:space="0" w:color="000000"/>
              <w:right w:val="single" w:sz="4" w:space="0" w:color="000000"/>
            </w:tcBorders>
            <w:vAlign w:val="center"/>
            <w:hideMark/>
          </w:tcPr>
          <w:p w14:paraId="7848D79A" w14:textId="77777777" w:rsidR="00641A45" w:rsidRPr="00E506E2" w:rsidRDefault="00641A45">
            <w:pPr>
              <w:tabs>
                <w:tab w:val="left" w:pos="733"/>
              </w:tabs>
              <w:jc w:val="center"/>
              <w:rPr>
                <w:i/>
              </w:rPr>
            </w:pPr>
            <w:r w:rsidRPr="00E506E2">
              <w:rPr>
                <w:i/>
              </w:rPr>
              <w:t>Педагогические технологии, методические пособия</w:t>
            </w:r>
          </w:p>
        </w:tc>
      </w:tr>
      <w:tr w:rsidR="00EE2B20" w:rsidRPr="00EE2B20" w14:paraId="48A62D09" w14:textId="77777777" w:rsidTr="004202D4">
        <w:tc>
          <w:tcPr>
            <w:tcW w:w="2268" w:type="dxa"/>
            <w:tcBorders>
              <w:top w:val="single" w:sz="4" w:space="0" w:color="000000"/>
              <w:left w:val="single" w:sz="4" w:space="0" w:color="000000"/>
              <w:bottom w:val="single" w:sz="4" w:space="0" w:color="000000"/>
              <w:right w:val="single" w:sz="4" w:space="0" w:color="000000"/>
            </w:tcBorders>
            <w:hideMark/>
          </w:tcPr>
          <w:p w14:paraId="72D53957" w14:textId="77777777" w:rsidR="00641A45" w:rsidRPr="005405AF" w:rsidRDefault="00641A45">
            <w:pPr>
              <w:tabs>
                <w:tab w:val="left" w:pos="733"/>
              </w:tabs>
              <w:jc w:val="center"/>
              <w:rPr>
                <w:b/>
                <w:i/>
              </w:rPr>
            </w:pPr>
            <w:r w:rsidRPr="005405AF">
              <w:rPr>
                <w:i/>
              </w:rPr>
              <w:t>Ранний возраст</w:t>
            </w:r>
          </w:p>
        </w:tc>
        <w:tc>
          <w:tcPr>
            <w:tcW w:w="7938" w:type="dxa"/>
            <w:tcBorders>
              <w:top w:val="single" w:sz="4" w:space="0" w:color="000000"/>
              <w:left w:val="single" w:sz="4" w:space="0" w:color="000000"/>
              <w:bottom w:val="single" w:sz="4" w:space="0" w:color="000000"/>
              <w:right w:val="single" w:sz="4" w:space="0" w:color="000000"/>
            </w:tcBorders>
          </w:tcPr>
          <w:p w14:paraId="27C04FF9" w14:textId="7ADBA8A9" w:rsidR="00641A45" w:rsidRPr="005405AF" w:rsidRDefault="00641A45" w:rsidP="005405AF">
            <w:pPr>
              <w:widowControl w:val="0"/>
              <w:numPr>
                <w:ilvl w:val="0"/>
                <w:numId w:val="80"/>
              </w:numPr>
              <w:tabs>
                <w:tab w:val="left" w:pos="0"/>
                <w:tab w:val="num" w:pos="644"/>
              </w:tabs>
              <w:autoSpaceDE w:val="0"/>
              <w:autoSpaceDN w:val="0"/>
              <w:adjustRightInd w:val="0"/>
              <w:ind w:left="644"/>
              <w:jc w:val="both"/>
              <w:rPr>
                <w:b/>
                <w:bCs/>
              </w:rPr>
            </w:pPr>
            <w:r w:rsidRPr="005405AF">
              <w:t>Кремлякова А.Ю. «Психологическое сопровождение детей с раннего возраста в ДОУ», Санкт</w:t>
            </w:r>
            <w:r w:rsidR="004202D4" w:rsidRPr="005405AF">
              <w:t>-Петербург, Детство-пресс, 2013.</w:t>
            </w:r>
          </w:p>
          <w:p w14:paraId="0EA80C40" w14:textId="44069D69" w:rsidR="00641A45" w:rsidRPr="005405AF" w:rsidRDefault="00641A45" w:rsidP="005405AF">
            <w:pPr>
              <w:widowControl w:val="0"/>
              <w:numPr>
                <w:ilvl w:val="0"/>
                <w:numId w:val="80"/>
              </w:numPr>
              <w:tabs>
                <w:tab w:val="left" w:pos="0"/>
                <w:tab w:val="num" w:pos="644"/>
              </w:tabs>
              <w:autoSpaceDE w:val="0"/>
              <w:autoSpaceDN w:val="0"/>
              <w:adjustRightInd w:val="0"/>
              <w:ind w:left="644"/>
              <w:jc w:val="both"/>
              <w:rPr>
                <w:bCs/>
              </w:rPr>
            </w:pPr>
            <w:r w:rsidRPr="005405AF">
              <w:rPr>
                <w:bCs/>
              </w:rPr>
              <w:t xml:space="preserve">Найбауэр А.В. «Создание условий адаптации детей раннего возраста к детскому саду», </w:t>
            </w:r>
            <w:r w:rsidR="004202D4" w:rsidRPr="005405AF">
              <w:t xml:space="preserve"> Москва, ТЦ «Сфера», 2013.</w:t>
            </w:r>
          </w:p>
          <w:p w14:paraId="0EEBBA65" w14:textId="77777777" w:rsidR="004202D4" w:rsidRPr="005405AF" w:rsidRDefault="004202D4" w:rsidP="005405AF">
            <w:pPr>
              <w:widowControl w:val="0"/>
              <w:numPr>
                <w:ilvl w:val="0"/>
                <w:numId w:val="80"/>
              </w:numPr>
              <w:tabs>
                <w:tab w:val="left" w:pos="0"/>
                <w:tab w:val="num" w:pos="644"/>
              </w:tabs>
              <w:autoSpaceDE w:val="0"/>
              <w:autoSpaceDN w:val="0"/>
              <w:adjustRightInd w:val="0"/>
              <w:ind w:left="644"/>
              <w:jc w:val="both"/>
            </w:pPr>
            <w:r w:rsidRPr="005405AF">
              <w:rPr>
                <w:bCs/>
              </w:rPr>
              <w:t xml:space="preserve">Печерская А.Н. «Хрестоматия для детского сада», группа раннего возраста, </w:t>
            </w:r>
            <w:r w:rsidRPr="005405AF">
              <w:t>М.:ООО «Русское слово-учебник», 2016.</w:t>
            </w:r>
          </w:p>
          <w:p w14:paraId="4B6F182F" w14:textId="77777777" w:rsidR="00641A45" w:rsidRPr="005405AF" w:rsidRDefault="00641A45" w:rsidP="005405AF">
            <w:pPr>
              <w:widowControl w:val="0"/>
              <w:numPr>
                <w:ilvl w:val="0"/>
                <w:numId w:val="80"/>
              </w:numPr>
              <w:tabs>
                <w:tab w:val="left" w:pos="0"/>
                <w:tab w:val="num" w:pos="644"/>
              </w:tabs>
              <w:autoSpaceDE w:val="0"/>
              <w:autoSpaceDN w:val="0"/>
              <w:adjustRightInd w:val="0"/>
              <w:ind w:left="644"/>
              <w:jc w:val="both"/>
              <w:rPr>
                <w:bCs/>
              </w:rPr>
            </w:pPr>
            <w:r w:rsidRPr="005405AF">
              <w:t>Смирнова Е.О., Галигузова Л.Н., Мещерякова С.Ю. «Первые шаги»   комплексная программа для детей раннего возраста. М.:ООО «Русское слово-учебник», 2019.</w:t>
            </w:r>
          </w:p>
          <w:p w14:paraId="4DF95423" w14:textId="77777777" w:rsidR="00641A45" w:rsidRPr="005405AF" w:rsidRDefault="00641A45" w:rsidP="005405AF">
            <w:pPr>
              <w:widowControl w:val="0"/>
              <w:numPr>
                <w:ilvl w:val="0"/>
                <w:numId w:val="80"/>
              </w:numPr>
              <w:tabs>
                <w:tab w:val="left" w:pos="0"/>
                <w:tab w:val="num" w:pos="644"/>
              </w:tabs>
              <w:autoSpaceDE w:val="0"/>
              <w:autoSpaceDN w:val="0"/>
              <w:adjustRightInd w:val="0"/>
              <w:ind w:left="644"/>
              <w:jc w:val="both"/>
              <w:rPr>
                <w:bCs/>
              </w:rPr>
            </w:pPr>
            <w:r w:rsidRPr="005405AF">
              <w:t>Мещерякова С.Ю., Галигузова Л.Н., «Речевое развитие детей», методические материалы к комплексной образовательной программе для детей раннего возраста «Первые шаги», М.:ООО «Русское слово-учебник», 2019.</w:t>
            </w:r>
          </w:p>
          <w:p w14:paraId="711D94AF" w14:textId="77777777" w:rsidR="00641A45" w:rsidRPr="005405AF" w:rsidRDefault="00641A45" w:rsidP="005405AF">
            <w:pPr>
              <w:widowControl w:val="0"/>
              <w:numPr>
                <w:ilvl w:val="0"/>
                <w:numId w:val="80"/>
              </w:numPr>
              <w:tabs>
                <w:tab w:val="left" w:pos="0"/>
                <w:tab w:val="num" w:pos="644"/>
              </w:tabs>
              <w:autoSpaceDE w:val="0"/>
              <w:autoSpaceDN w:val="0"/>
              <w:adjustRightInd w:val="0"/>
              <w:ind w:left="644"/>
              <w:jc w:val="both"/>
              <w:rPr>
                <w:bCs/>
              </w:rPr>
            </w:pPr>
            <w:r w:rsidRPr="005405AF">
              <w:t xml:space="preserve"> Смирнова Е.О., Холмогорова В.М. «Социально-коммуникативное развитие детей» методические материалы к комплексной образовательной программе для детей раннего возраста «Первые шаги», М.:ООО «Русское слово-учебник», 2019.</w:t>
            </w:r>
          </w:p>
          <w:p w14:paraId="16DDF2D7" w14:textId="77777777" w:rsidR="00641A45" w:rsidRPr="005405AF" w:rsidRDefault="00641A45" w:rsidP="005405AF">
            <w:pPr>
              <w:widowControl w:val="0"/>
              <w:numPr>
                <w:ilvl w:val="0"/>
                <w:numId w:val="80"/>
              </w:numPr>
              <w:tabs>
                <w:tab w:val="left" w:pos="0"/>
                <w:tab w:val="num" w:pos="644"/>
              </w:tabs>
              <w:autoSpaceDE w:val="0"/>
              <w:autoSpaceDN w:val="0"/>
              <w:adjustRightInd w:val="0"/>
              <w:ind w:left="644"/>
              <w:jc w:val="both"/>
              <w:rPr>
                <w:bCs/>
              </w:rPr>
            </w:pPr>
            <w:r w:rsidRPr="005405AF">
              <w:t>Мещерякова С.Ю., Галигузова Л.Н., «Художественно-эстетическое развитие детей», методические материалы к комплексной образовательной программе для детей раннего возраста «Первые шаги», М.:ООО «Русское слово-учебник», 2019.</w:t>
            </w:r>
          </w:p>
          <w:p w14:paraId="5BB9DFEC" w14:textId="77777777" w:rsidR="00641A45" w:rsidRPr="005405AF" w:rsidRDefault="00641A45" w:rsidP="005405AF">
            <w:pPr>
              <w:widowControl w:val="0"/>
              <w:numPr>
                <w:ilvl w:val="0"/>
                <w:numId w:val="80"/>
              </w:numPr>
              <w:tabs>
                <w:tab w:val="left" w:pos="0"/>
                <w:tab w:val="num" w:pos="644"/>
              </w:tabs>
              <w:autoSpaceDE w:val="0"/>
              <w:autoSpaceDN w:val="0"/>
              <w:adjustRightInd w:val="0"/>
              <w:ind w:left="644"/>
              <w:jc w:val="both"/>
              <w:rPr>
                <w:bCs/>
              </w:rPr>
            </w:pPr>
            <w:r w:rsidRPr="005405AF">
              <w:t>Мещерякова С.Ю., Галигузова Л.Н., «Физическое развитие детей», методические материалы к комплексной образовательной программе для детей раннего возраста «Первые шаги», М.:ООО «Русское слово-учебник», 2019.</w:t>
            </w:r>
          </w:p>
          <w:p w14:paraId="04D034F5" w14:textId="210E461A" w:rsidR="00641A45" w:rsidRPr="005405AF" w:rsidRDefault="00641A45" w:rsidP="005405AF">
            <w:pPr>
              <w:widowControl w:val="0"/>
              <w:numPr>
                <w:ilvl w:val="0"/>
                <w:numId w:val="80"/>
              </w:numPr>
              <w:tabs>
                <w:tab w:val="left" w:pos="0"/>
                <w:tab w:val="num" w:pos="644"/>
              </w:tabs>
              <w:autoSpaceDE w:val="0"/>
              <w:autoSpaceDN w:val="0"/>
              <w:adjustRightInd w:val="0"/>
              <w:ind w:left="644"/>
              <w:jc w:val="both"/>
              <w:rPr>
                <w:bCs/>
              </w:rPr>
            </w:pPr>
            <w:r w:rsidRPr="005405AF">
              <w:t>Галигузова Л.Н., «Развитие игровой деятельности детей», методические материалы к комплексной образовательной программе для детей раннего возраста «Первые шаги», М.:</w:t>
            </w:r>
            <w:r w:rsidR="00ED78A6" w:rsidRPr="005405AF">
              <w:t xml:space="preserve"> </w:t>
            </w:r>
            <w:r w:rsidRPr="005405AF">
              <w:t>ООО «Русское слово-учебник», 2019.</w:t>
            </w:r>
          </w:p>
          <w:p w14:paraId="428C54C6" w14:textId="0D99DDAD" w:rsidR="00641A45" w:rsidRPr="005405AF" w:rsidRDefault="00641A45" w:rsidP="005405AF">
            <w:pPr>
              <w:widowControl w:val="0"/>
              <w:numPr>
                <w:ilvl w:val="0"/>
                <w:numId w:val="80"/>
              </w:numPr>
              <w:tabs>
                <w:tab w:val="left" w:pos="0"/>
                <w:tab w:val="num" w:pos="644"/>
              </w:tabs>
              <w:autoSpaceDE w:val="0"/>
              <w:autoSpaceDN w:val="0"/>
              <w:adjustRightInd w:val="0"/>
              <w:ind w:left="644"/>
              <w:jc w:val="both"/>
              <w:rPr>
                <w:bCs/>
              </w:rPr>
            </w:pPr>
            <w:r w:rsidRPr="005405AF">
              <w:lastRenderedPageBreak/>
              <w:t>Смирнова Е.О., Мещерякова С.Ю., Ермолова Т.Н., «Познавательное развитие детей», методические материалы к комплексной образовательной программе для детей раннего возраста «Первые шаги», М.:</w:t>
            </w:r>
            <w:r w:rsidR="00ED78A6" w:rsidRPr="005405AF">
              <w:t xml:space="preserve"> </w:t>
            </w:r>
            <w:r w:rsidRPr="005405AF">
              <w:t>ООО «Русское слово-учебник», 2019.</w:t>
            </w:r>
          </w:p>
          <w:p w14:paraId="4FCEB943" w14:textId="1E46FCF7" w:rsidR="004202D4" w:rsidRPr="005405AF" w:rsidRDefault="00ED78A6" w:rsidP="005405AF">
            <w:pPr>
              <w:widowControl w:val="0"/>
              <w:numPr>
                <w:ilvl w:val="0"/>
                <w:numId w:val="80"/>
              </w:numPr>
              <w:tabs>
                <w:tab w:val="left" w:pos="0"/>
                <w:tab w:val="num" w:pos="284"/>
              </w:tabs>
              <w:autoSpaceDE w:val="0"/>
              <w:autoSpaceDN w:val="0"/>
              <w:adjustRightInd w:val="0"/>
              <w:ind w:left="644" w:hanging="468"/>
              <w:jc w:val="both"/>
              <w:rPr>
                <w:bCs/>
              </w:rPr>
            </w:pPr>
            <w:r w:rsidRPr="005405AF">
              <w:t xml:space="preserve">Шарманова С.Б. </w:t>
            </w:r>
            <w:r w:rsidR="004202D4" w:rsidRPr="005405AF">
              <w:t>« На зарядку солнышко поднимает нас!», утренняя зарядка в группах раннего и младшего возраста/ методическое пособие.-М: ООО «Русское слово-учебник», 2019.-88с.</w:t>
            </w:r>
          </w:p>
        </w:tc>
      </w:tr>
      <w:tr w:rsidR="00EE2B20" w:rsidRPr="00EE2B20" w14:paraId="15AAA17F" w14:textId="77777777" w:rsidTr="004202D4">
        <w:tc>
          <w:tcPr>
            <w:tcW w:w="2268" w:type="dxa"/>
            <w:tcBorders>
              <w:top w:val="single" w:sz="4" w:space="0" w:color="000000"/>
              <w:left w:val="single" w:sz="4" w:space="0" w:color="000000"/>
              <w:bottom w:val="single" w:sz="4" w:space="0" w:color="000000"/>
              <w:right w:val="single" w:sz="4" w:space="0" w:color="000000"/>
            </w:tcBorders>
          </w:tcPr>
          <w:p w14:paraId="2A1A891D" w14:textId="77777777" w:rsidR="00641A45" w:rsidRPr="005405AF" w:rsidRDefault="00641A45" w:rsidP="005405AF">
            <w:pPr>
              <w:tabs>
                <w:tab w:val="left" w:pos="733"/>
              </w:tabs>
              <w:jc w:val="both"/>
              <w:rPr>
                <w:i/>
              </w:rPr>
            </w:pPr>
            <w:r w:rsidRPr="005405AF">
              <w:rPr>
                <w:i/>
              </w:rPr>
              <w:lastRenderedPageBreak/>
              <w:t>Физическое развитие</w:t>
            </w:r>
          </w:p>
          <w:p w14:paraId="570AE504" w14:textId="77777777" w:rsidR="00641A45" w:rsidRPr="005405AF" w:rsidRDefault="00641A45" w:rsidP="005405AF">
            <w:pPr>
              <w:tabs>
                <w:tab w:val="left" w:pos="733"/>
              </w:tabs>
              <w:jc w:val="both"/>
              <w:rPr>
                <w:i/>
              </w:rPr>
            </w:pPr>
          </w:p>
          <w:p w14:paraId="5800AF3B" w14:textId="77777777" w:rsidR="00641A45" w:rsidRPr="005405AF" w:rsidRDefault="00641A45" w:rsidP="005405AF">
            <w:pPr>
              <w:tabs>
                <w:tab w:val="left" w:pos="733"/>
              </w:tabs>
              <w:jc w:val="both"/>
              <w:rPr>
                <w:i/>
                <w:highlight w:val="yellow"/>
              </w:rPr>
            </w:pPr>
          </w:p>
        </w:tc>
        <w:tc>
          <w:tcPr>
            <w:tcW w:w="7938" w:type="dxa"/>
            <w:tcBorders>
              <w:top w:val="single" w:sz="4" w:space="0" w:color="000000"/>
              <w:left w:val="single" w:sz="4" w:space="0" w:color="000000"/>
              <w:bottom w:val="single" w:sz="4" w:space="0" w:color="000000"/>
              <w:right w:val="single" w:sz="4" w:space="0" w:color="000000"/>
            </w:tcBorders>
            <w:hideMark/>
          </w:tcPr>
          <w:p w14:paraId="691F6E13" w14:textId="0E7B550B" w:rsidR="00641A45" w:rsidRPr="005405AF" w:rsidRDefault="00641A45" w:rsidP="005405AF">
            <w:pPr>
              <w:widowControl w:val="0"/>
              <w:numPr>
                <w:ilvl w:val="0"/>
                <w:numId w:val="80"/>
              </w:numPr>
              <w:tabs>
                <w:tab w:val="left" w:pos="0"/>
                <w:tab w:val="num" w:pos="284"/>
              </w:tabs>
              <w:autoSpaceDE w:val="0"/>
              <w:autoSpaceDN w:val="0"/>
              <w:adjustRightInd w:val="0"/>
              <w:ind w:left="644" w:hanging="326"/>
              <w:jc w:val="both"/>
              <w:rPr>
                <w:bCs/>
              </w:rPr>
            </w:pPr>
            <w:r w:rsidRPr="005405AF">
              <w:t xml:space="preserve">Асачева Л.Ф., Горбунова О.В. «Система занятий по профилактике нарушений осанки и плоскостопия», </w:t>
            </w:r>
            <w:r w:rsidRPr="005405AF">
              <w:rPr>
                <w:bCs/>
              </w:rPr>
              <w:t>Санкт-П</w:t>
            </w:r>
            <w:r w:rsidR="004202D4" w:rsidRPr="005405AF">
              <w:rPr>
                <w:bCs/>
              </w:rPr>
              <w:t>етербург, «Детство-пресс», 2013.</w:t>
            </w:r>
          </w:p>
          <w:p w14:paraId="639AE817" w14:textId="709C6E86" w:rsidR="00A50334" w:rsidRPr="005405AF" w:rsidRDefault="00A50334" w:rsidP="005405AF">
            <w:pPr>
              <w:widowControl w:val="0"/>
              <w:numPr>
                <w:ilvl w:val="0"/>
                <w:numId w:val="80"/>
              </w:numPr>
              <w:tabs>
                <w:tab w:val="left" w:pos="0"/>
                <w:tab w:val="num" w:pos="284"/>
              </w:tabs>
              <w:autoSpaceDE w:val="0"/>
              <w:autoSpaceDN w:val="0"/>
              <w:adjustRightInd w:val="0"/>
              <w:ind w:left="644" w:hanging="326"/>
              <w:jc w:val="both"/>
              <w:rPr>
                <w:bCs/>
              </w:rPr>
            </w:pPr>
            <w:r w:rsidRPr="005405AF">
              <w:rPr>
                <w:bCs/>
              </w:rPr>
              <w:t>Грядкина Т.С. «Образовательная область «Физическое развитие», Са</w:t>
            </w:r>
            <w:r w:rsidR="00ED78A6" w:rsidRPr="005405AF">
              <w:rPr>
                <w:bCs/>
              </w:rPr>
              <w:t xml:space="preserve">нкт-Петербург, «Детство-пресс», </w:t>
            </w:r>
            <w:r w:rsidRPr="005405AF">
              <w:rPr>
                <w:bCs/>
              </w:rPr>
              <w:t>2016.-144с.</w:t>
            </w:r>
          </w:p>
          <w:p w14:paraId="7769548C" w14:textId="3007139D" w:rsidR="00ED78A6" w:rsidRPr="005405AF" w:rsidRDefault="00ED78A6" w:rsidP="005405AF">
            <w:pPr>
              <w:widowControl w:val="0"/>
              <w:numPr>
                <w:ilvl w:val="0"/>
                <w:numId w:val="80"/>
              </w:numPr>
              <w:tabs>
                <w:tab w:val="left" w:pos="0"/>
                <w:tab w:val="num" w:pos="284"/>
              </w:tabs>
              <w:autoSpaceDE w:val="0"/>
              <w:autoSpaceDN w:val="0"/>
              <w:adjustRightInd w:val="0"/>
              <w:ind w:left="644" w:hanging="326"/>
              <w:jc w:val="both"/>
              <w:rPr>
                <w:bCs/>
              </w:rPr>
            </w:pPr>
            <w:r w:rsidRPr="005405AF">
              <w:rPr>
                <w:bCs/>
              </w:rPr>
              <w:t xml:space="preserve">Токаева Т.Э. Будь здоров, дошкольник. Программа физического развития детей 3-7 лет. Методическое пособие (рекомендации), </w:t>
            </w:r>
            <w:r w:rsidRPr="005405AF">
              <w:t>ТЦ «Сфера», 2016.-112с.</w:t>
            </w:r>
          </w:p>
          <w:p w14:paraId="4BF591C5" w14:textId="46F3E5A8" w:rsidR="00A50334" w:rsidRPr="005405AF" w:rsidRDefault="00A50334" w:rsidP="005405AF">
            <w:pPr>
              <w:widowControl w:val="0"/>
              <w:numPr>
                <w:ilvl w:val="0"/>
                <w:numId w:val="80"/>
              </w:numPr>
              <w:tabs>
                <w:tab w:val="left" w:pos="0"/>
                <w:tab w:val="num" w:pos="284"/>
              </w:tabs>
              <w:autoSpaceDE w:val="0"/>
              <w:autoSpaceDN w:val="0"/>
              <w:adjustRightInd w:val="0"/>
              <w:ind w:left="644" w:hanging="326"/>
              <w:jc w:val="both"/>
              <w:rPr>
                <w:bCs/>
              </w:rPr>
            </w:pPr>
            <w:r w:rsidRPr="005405AF">
              <w:t xml:space="preserve">Анисимова М.С., Хабарова Т.В. «Двигательная деятельность детей 5-7 лет», </w:t>
            </w:r>
            <w:r w:rsidRPr="005405AF">
              <w:rPr>
                <w:bCs/>
              </w:rPr>
              <w:t>ООО «Издательство» «Детство-пресс», 2017.-256с.</w:t>
            </w:r>
          </w:p>
          <w:p w14:paraId="5052110D" w14:textId="46884064" w:rsidR="004202D4" w:rsidRPr="005405AF" w:rsidRDefault="004202D4" w:rsidP="005405AF">
            <w:pPr>
              <w:widowControl w:val="0"/>
              <w:numPr>
                <w:ilvl w:val="0"/>
                <w:numId w:val="80"/>
              </w:numPr>
              <w:tabs>
                <w:tab w:val="left" w:pos="0"/>
                <w:tab w:val="num" w:pos="284"/>
              </w:tabs>
              <w:autoSpaceDE w:val="0"/>
              <w:autoSpaceDN w:val="0"/>
              <w:adjustRightInd w:val="0"/>
              <w:ind w:left="644" w:hanging="326"/>
              <w:jc w:val="both"/>
              <w:rPr>
                <w:bCs/>
              </w:rPr>
            </w:pPr>
            <w:r w:rsidRPr="005405AF">
              <w:t>Шарманова С.Б. « На зарядку солнышко поднимает нас!», утренняя зарядка в группах раннего и младшего возраста/ методическое пособие.-М: ООО «Русское слово-учебник», 2019.-88с.</w:t>
            </w:r>
          </w:p>
          <w:p w14:paraId="75CEB2B4" w14:textId="291666E8" w:rsidR="00641A45" w:rsidRPr="005405AF" w:rsidRDefault="00A50334" w:rsidP="005405AF">
            <w:pPr>
              <w:widowControl w:val="0"/>
              <w:numPr>
                <w:ilvl w:val="0"/>
                <w:numId w:val="80"/>
              </w:numPr>
              <w:tabs>
                <w:tab w:val="left" w:pos="0"/>
                <w:tab w:val="num" w:pos="284"/>
              </w:tabs>
              <w:autoSpaceDE w:val="0"/>
              <w:autoSpaceDN w:val="0"/>
              <w:adjustRightInd w:val="0"/>
              <w:ind w:hanging="326"/>
              <w:jc w:val="both"/>
              <w:rPr>
                <w:bCs/>
              </w:rPr>
            </w:pPr>
            <w:r w:rsidRPr="005405AF">
              <w:rPr>
                <w:bCs/>
              </w:rPr>
              <w:t>Н.В.Нищева «Подвижные и дидактические игры на прогулке</w:t>
            </w:r>
            <w:r w:rsidR="001F6B8C" w:rsidRPr="005405AF">
              <w:rPr>
                <w:bCs/>
              </w:rPr>
              <w:t>», ООО «Издательство» «Детство-пресс», 2021.-176с.</w:t>
            </w:r>
          </w:p>
        </w:tc>
      </w:tr>
      <w:tr w:rsidR="00EE2B20" w:rsidRPr="00EE2B20" w14:paraId="5D9E6016" w14:textId="77777777" w:rsidTr="004202D4">
        <w:tc>
          <w:tcPr>
            <w:tcW w:w="2268" w:type="dxa"/>
            <w:tcBorders>
              <w:top w:val="single" w:sz="4" w:space="0" w:color="000000"/>
              <w:left w:val="single" w:sz="4" w:space="0" w:color="000000"/>
              <w:bottom w:val="single" w:sz="4" w:space="0" w:color="000000"/>
              <w:right w:val="single" w:sz="4" w:space="0" w:color="000000"/>
            </w:tcBorders>
          </w:tcPr>
          <w:p w14:paraId="4E025396" w14:textId="77777777" w:rsidR="00641A45" w:rsidRPr="005405AF" w:rsidRDefault="00641A45">
            <w:pPr>
              <w:tabs>
                <w:tab w:val="left" w:pos="733"/>
              </w:tabs>
              <w:jc w:val="both"/>
              <w:rPr>
                <w:i/>
              </w:rPr>
            </w:pPr>
            <w:r w:rsidRPr="005405AF">
              <w:rPr>
                <w:i/>
              </w:rPr>
              <w:t>Социально-</w:t>
            </w:r>
            <w:r w:rsidRPr="005405AF">
              <w:rPr>
                <w:i/>
                <w:sz w:val="22"/>
                <w:szCs w:val="22"/>
              </w:rPr>
              <w:t>коммуникативное</w:t>
            </w:r>
            <w:r w:rsidRPr="005405AF">
              <w:rPr>
                <w:i/>
              </w:rPr>
              <w:t xml:space="preserve"> развитие</w:t>
            </w:r>
          </w:p>
          <w:p w14:paraId="4A4D8226" w14:textId="77777777" w:rsidR="00641A45" w:rsidRPr="005405AF" w:rsidRDefault="00641A45">
            <w:pPr>
              <w:tabs>
                <w:tab w:val="left" w:pos="733"/>
              </w:tabs>
              <w:jc w:val="both"/>
              <w:rPr>
                <w:i/>
              </w:rPr>
            </w:pPr>
          </w:p>
          <w:p w14:paraId="1A86D1C9" w14:textId="77777777" w:rsidR="00641A45" w:rsidRPr="005405AF" w:rsidRDefault="00641A45">
            <w:pPr>
              <w:tabs>
                <w:tab w:val="left" w:pos="733"/>
              </w:tabs>
              <w:jc w:val="both"/>
              <w:rPr>
                <w:b/>
                <w:i/>
                <w:highlight w:val="yellow"/>
              </w:rPr>
            </w:pPr>
          </w:p>
        </w:tc>
        <w:tc>
          <w:tcPr>
            <w:tcW w:w="7938" w:type="dxa"/>
            <w:tcBorders>
              <w:top w:val="single" w:sz="4" w:space="0" w:color="000000"/>
              <w:left w:val="single" w:sz="4" w:space="0" w:color="000000"/>
              <w:bottom w:val="single" w:sz="4" w:space="0" w:color="000000"/>
              <w:right w:val="single" w:sz="4" w:space="0" w:color="000000"/>
            </w:tcBorders>
          </w:tcPr>
          <w:p w14:paraId="3D7B9D26" w14:textId="625EA425" w:rsidR="00641A45" w:rsidRPr="005405AF" w:rsidRDefault="00641A45" w:rsidP="005405AF">
            <w:pPr>
              <w:widowControl w:val="0"/>
              <w:numPr>
                <w:ilvl w:val="0"/>
                <w:numId w:val="80"/>
              </w:numPr>
              <w:tabs>
                <w:tab w:val="left" w:pos="0"/>
                <w:tab w:val="num" w:pos="644"/>
              </w:tabs>
              <w:autoSpaceDE w:val="0"/>
              <w:autoSpaceDN w:val="0"/>
              <w:adjustRightInd w:val="0"/>
              <w:ind w:left="644"/>
              <w:jc w:val="both"/>
              <w:rPr>
                <w:bCs/>
              </w:rPr>
            </w:pPr>
            <w:r w:rsidRPr="005405AF">
              <w:rPr>
                <w:bCs/>
              </w:rPr>
              <w:t>Кукушкина Е.Ю. ,Самсонова Л.В. «Играем и учимся дру</w:t>
            </w:r>
            <w:r w:rsidR="004202D4" w:rsidRPr="005405AF">
              <w:rPr>
                <w:bCs/>
              </w:rPr>
              <w:t>жить», Москва, ТЦ «Сфера», 2013.</w:t>
            </w:r>
          </w:p>
          <w:p w14:paraId="5016438F" w14:textId="5A959CDE" w:rsidR="00641A45" w:rsidRPr="005405AF" w:rsidRDefault="00641A45" w:rsidP="005405AF">
            <w:pPr>
              <w:widowControl w:val="0"/>
              <w:numPr>
                <w:ilvl w:val="0"/>
                <w:numId w:val="80"/>
              </w:numPr>
              <w:tabs>
                <w:tab w:val="left" w:pos="0"/>
                <w:tab w:val="num" w:pos="644"/>
              </w:tabs>
              <w:autoSpaceDE w:val="0"/>
              <w:autoSpaceDN w:val="0"/>
              <w:adjustRightInd w:val="0"/>
              <w:ind w:left="644"/>
              <w:jc w:val="both"/>
              <w:rPr>
                <w:bCs/>
              </w:rPr>
            </w:pPr>
            <w:r w:rsidRPr="005405AF">
              <w:rPr>
                <w:bCs/>
              </w:rPr>
              <w:t>Макарычева Н.В. «Профилактика жадности, лжи, лени и х</w:t>
            </w:r>
            <w:r w:rsidR="004202D4" w:rsidRPr="005405AF">
              <w:rPr>
                <w:bCs/>
              </w:rPr>
              <w:t>вастовства», Москва, АРКТИ,2013.</w:t>
            </w:r>
          </w:p>
          <w:p w14:paraId="5A49A9B1" w14:textId="4C4AEDB3" w:rsidR="00ED78A6" w:rsidRPr="005405AF" w:rsidRDefault="00ED78A6" w:rsidP="005405AF">
            <w:pPr>
              <w:widowControl w:val="0"/>
              <w:numPr>
                <w:ilvl w:val="0"/>
                <w:numId w:val="80"/>
              </w:numPr>
              <w:tabs>
                <w:tab w:val="left" w:pos="0"/>
                <w:tab w:val="num" w:pos="284"/>
              </w:tabs>
              <w:autoSpaceDE w:val="0"/>
              <w:autoSpaceDN w:val="0"/>
              <w:adjustRightInd w:val="0"/>
              <w:ind w:left="644" w:hanging="326"/>
              <w:jc w:val="both"/>
              <w:rPr>
                <w:bCs/>
              </w:rPr>
            </w:pPr>
            <w:r w:rsidRPr="005405AF">
              <w:rPr>
                <w:bCs/>
              </w:rPr>
              <w:t>Авдеева Н.Н., Князева О.Л., Стеркина Р.Б. Рабочая тетрадь № 3</w:t>
            </w:r>
            <w:r w:rsidR="00A87CEE" w:rsidRPr="005405AF">
              <w:rPr>
                <w:bCs/>
              </w:rPr>
              <w:t xml:space="preserve"> </w:t>
            </w:r>
            <w:r w:rsidRPr="005405AF">
              <w:rPr>
                <w:bCs/>
              </w:rPr>
              <w:t>«Безопасность», ООО «Издательство» «Детство-пресс», 2016.-24с.</w:t>
            </w:r>
          </w:p>
          <w:p w14:paraId="6A8A13E5" w14:textId="77777777" w:rsidR="008A638C" w:rsidRPr="005405AF" w:rsidRDefault="00ED78A6" w:rsidP="005405AF">
            <w:pPr>
              <w:widowControl w:val="0"/>
              <w:numPr>
                <w:ilvl w:val="0"/>
                <w:numId w:val="80"/>
              </w:numPr>
              <w:tabs>
                <w:tab w:val="left" w:pos="0"/>
                <w:tab w:val="num" w:pos="644"/>
              </w:tabs>
              <w:autoSpaceDE w:val="0"/>
              <w:autoSpaceDN w:val="0"/>
              <w:adjustRightInd w:val="0"/>
              <w:ind w:left="644"/>
              <w:jc w:val="both"/>
              <w:rPr>
                <w:bCs/>
              </w:rPr>
            </w:pPr>
            <w:r w:rsidRPr="005405AF">
              <w:rPr>
                <w:bCs/>
              </w:rPr>
              <w:t xml:space="preserve">Авдеева Н.Н., Князева О.Л., Стеркина Р.Б. Рабочая тетрадь № 4 </w:t>
            </w:r>
          </w:p>
          <w:p w14:paraId="38AFD5E1" w14:textId="29EC551D" w:rsidR="00ED78A6" w:rsidRPr="005405AF" w:rsidRDefault="00ED78A6" w:rsidP="005405AF">
            <w:pPr>
              <w:widowControl w:val="0"/>
              <w:numPr>
                <w:ilvl w:val="0"/>
                <w:numId w:val="80"/>
              </w:numPr>
              <w:tabs>
                <w:tab w:val="left" w:pos="0"/>
                <w:tab w:val="num" w:pos="644"/>
              </w:tabs>
              <w:autoSpaceDE w:val="0"/>
              <w:autoSpaceDN w:val="0"/>
              <w:adjustRightInd w:val="0"/>
              <w:ind w:left="644"/>
              <w:jc w:val="both"/>
              <w:rPr>
                <w:bCs/>
              </w:rPr>
            </w:pPr>
            <w:r w:rsidRPr="005405AF">
              <w:rPr>
                <w:bCs/>
              </w:rPr>
              <w:t>«Безопасность», ООО «Издательство» «Детство-пресс», 2021.-36с.</w:t>
            </w:r>
          </w:p>
          <w:p w14:paraId="786E571B" w14:textId="70FFFDD3" w:rsidR="008A638C" w:rsidRPr="005405AF" w:rsidRDefault="008A638C" w:rsidP="005405AF">
            <w:pPr>
              <w:widowControl w:val="0"/>
              <w:numPr>
                <w:ilvl w:val="0"/>
                <w:numId w:val="80"/>
              </w:numPr>
              <w:tabs>
                <w:tab w:val="left" w:pos="0"/>
                <w:tab w:val="num" w:pos="644"/>
              </w:tabs>
              <w:autoSpaceDE w:val="0"/>
              <w:autoSpaceDN w:val="0"/>
              <w:adjustRightInd w:val="0"/>
              <w:ind w:left="644"/>
              <w:jc w:val="both"/>
              <w:rPr>
                <w:bCs/>
              </w:rPr>
            </w:pPr>
            <w:r w:rsidRPr="005405AF">
              <w:rPr>
                <w:bCs/>
              </w:rPr>
              <w:t>Тимофеева Л.Л. Формирование культуры безопасности у детей от 3 до 8 лет, Детство-Пресс, 2021.-160с.</w:t>
            </w:r>
          </w:p>
          <w:p w14:paraId="27B976C6" w14:textId="5C423A01" w:rsidR="008A638C" w:rsidRPr="005405AF" w:rsidRDefault="008A638C" w:rsidP="005405AF">
            <w:pPr>
              <w:widowControl w:val="0"/>
              <w:numPr>
                <w:ilvl w:val="0"/>
                <w:numId w:val="80"/>
              </w:numPr>
              <w:tabs>
                <w:tab w:val="left" w:pos="0"/>
                <w:tab w:val="num" w:pos="644"/>
              </w:tabs>
              <w:autoSpaceDE w:val="0"/>
              <w:autoSpaceDN w:val="0"/>
              <w:adjustRightInd w:val="0"/>
              <w:ind w:left="644"/>
              <w:jc w:val="both"/>
              <w:rPr>
                <w:bCs/>
              </w:rPr>
            </w:pPr>
            <w:r w:rsidRPr="005405AF">
              <w:rPr>
                <w:bCs/>
              </w:rPr>
              <w:t>Коломийченко В.Л., Чугаева Г.И., Югова Л.И. Занятия для детей 6-7 лет по социально-коммуникативному развитию. Методическое пособие, ТЦ «Сфера», 2021.-320с.</w:t>
            </w:r>
          </w:p>
          <w:p w14:paraId="3F50ECEC" w14:textId="3C3632FE" w:rsidR="00496A49" w:rsidRPr="005405AF" w:rsidRDefault="00496A49" w:rsidP="005405AF">
            <w:pPr>
              <w:widowControl w:val="0"/>
              <w:numPr>
                <w:ilvl w:val="0"/>
                <w:numId w:val="80"/>
              </w:numPr>
              <w:tabs>
                <w:tab w:val="left" w:pos="0"/>
                <w:tab w:val="num" w:pos="644"/>
              </w:tabs>
              <w:autoSpaceDE w:val="0"/>
              <w:autoSpaceDN w:val="0"/>
              <w:adjustRightInd w:val="0"/>
              <w:ind w:left="644"/>
              <w:jc w:val="both"/>
              <w:rPr>
                <w:bCs/>
              </w:rPr>
            </w:pPr>
            <w:r w:rsidRPr="005405AF">
              <w:rPr>
                <w:bCs/>
              </w:rPr>
              <w:t>Коломийченко В.Л.,</w:t>
            </w:r>
            <w:r w:rsidRPr="005405AF">
              <w:t xml:space="preserve"> Дорогою добра. Концепция и программа социально - коммуникативного развития и социального воспитания дошкольников. Методическое пособие,</w:t>
            </w:r>
            <w:r w:rsidRPr="005405AF">
              <w:rPr>
                <w:bCs/>
              </w:rPr>
              <w:t xml:space="preserve"> ТЦ «Сфера», 2021.-160с.</w:t>
            </w:r>
          </w:p>
          <w:p w14:paraId="7FCB26EA" w14:textId="62059E7C" w:rsidR="00ED78A6" w:rsidRPr="005405AF" w:rsidRDefault="00ED78A6" w:rsidP="005405AF">
            <w:pPr>
              <w:widowControl w:val="0"/>
              <w:numPr>
                <w:ilvl w:val="0"/>
                <w:numId w:val="80"/>
              </w:numPr>
              <w:tabs>
                <w:tab w:val="left" w:pos="0"/>
                <w:tab w:val="num" w:pos="644"/>
              </w:tabs>
              <w:autoSpaceDE w:val="0"/>
              <w:autoSpaceDN w:val="0"/>
              <w:adjustRightInd w:val="0"/>
              <w:ind w:left="644"/>
              <w:jc w:val="both"/>
              <w:rPr>
                <w:bCs/>
              </w:rPr>
            </w:pPr>
            <w:r w:rsidRPr="005405AF">
              <w:rPr>
                <w:bCs/>
              </w:rPr>
              <w:t>Авдеева Н.Н., Князева О.Л., Стеркина Р.Б. Рабочая тетрадь № 2 «Безопасность», ООО «Издательство» «Детство-пресс», 2022.-24с.</w:t>
            </w:r>
          </w:p>
          <w:p w14:paraId="012AAF94" w14:textId="594BBB3A" w:rsidR="00641A45" w:rsidRPr="005405AF" w:rsidRDefault="00ED78A6" w:rsidP="005405AF">
            <w:pPr>
              <w:widowControl w:val="0"/>
              <w:numPr>
                <w:ilvl w:val="0"/>
                <w:numId w:val="80"/>
              </w:numPr>
              <w:tabs>
                <w:tab w:val="left" w:pos="0"/>
                <w:tab w:val="num" w:pos="644"/>
              </w:tabs>
              <w:autoSpaceDE w:val="0"/>
              <w:autoSpaceDN w:val="0"/>
              <w:adjustRightInd w:val="0"/>
              <w:ind w:left="644"/>
              <w:jc w:val="both"/>
              <w:rPr>
                <w:bCs/>
              </w:rPr>
            </w:pPr>
            <w:r w:rsidRPr="005405AF">
              <w:rPr>
                <w:bCs/>
              </w:rPr>
              <w:t>Авдеева Н.Н., Князева О.Л., Стеркина Р.Б. Учебно-методическое пособие по ОБЖ для детей старшего дошкольного возраста., ООО «Издательство» «Детство-пресс», 2023.-144с.</w:t>
            </w:r>
          </w:p>
        </w:tc>
      </w:tr>
      <w:tr w:rsidR="00EE2B20" w:rsidRPr="00EE2B20" w14:paraId="0F89D175" w14:textId="77777777" w:rsidTr="004202D4">
        <w:tc>
          <w:tcPr>
            <w:tcW w:w="2268" w:type="dxa"/>
            <w:tcBorders>
              <w:top w:val="single" w:sz="4" w:space="0" w:color="000000"/>
              <w:left w:val="single" w:sz="4" w:space="0" w:color="000000"/>
              <w:bottom w:val="single" w:sz="4" w:space="0" w:color="000000"/>
              <w:right w:val="single" w:sz="4" w:space="0" w:color="000000"/>
            </w:tcBorders>
          </w:tcPr>
          <w:p w14:paraId="63545E6D" w14:textId="495A7B68" w:rsidR="00641A45" w:rsidRPr="005405AF" w:rsidRDefault="00641A45">
            <w:pPr>
              <w:tabs>
                <w:tab w:val="left" w:pos="733"/>
              </w:tabs>
              <w:jc w:val="both"/>
              <w:rPr>
                <w:i/>
              </w:rPr>
            </w:pPr>
            <w:r w:rsidRPr="005405AF">
              <w:rPr>
                <w:i/>
              </w:rPr>
              <w:t>Познавательное</w:t>
            </w:r>
          </w:p>
          <w:p w14:paraId="36B7767B" w14:textId="77777777" w:rsidR="00641A45" w:rsidRPr="005405AF" w:rsidRDefault="00641A45">
            <w:pPr>
              <w:tabs>
                <w:tab w:val="left" w:pos="733"/>
              </w:tabs>
              <w:jc w:val="both"/>
              <w:rPr>
                <w:i/>
              </w:rPr>
            </w:pPr>
            <w:r w:rsidRPr="005405AF">
              <w:rPr>
                <w:i/>
              </w:rPr>
              <w:t>развитие</w:t>
            </w:r>
          </w:p>
          <w:p w14:paraId="37492254" w14:textId="77777777" w:rsidR="00641A45" w:rsidRPr="005405AF" w:rsidRDefault="00641A45">
            <w:pPr>
              <w:tabs>
                <w:tab w:val="left" w:pos="733"/>
              </w:tabs>
              <w:jc w:val="both"/>
              <w:rPr>
                <w:highlight w:val="yellow"/>
              </w:rPr>
            </w:pPr>
          </w:p>
          <w:p w14:paraId="0BB6BB99" w14:textId="77777777" w:rsidR="00641A45" w:rsidRPr="005405AF" w:rsidRDefault="00641A45">
            <w:pPr>
              <w:tabs>
                <w:tab w:val="left" w:pos="733"/>
              </w:tabs>
              <w:jc w:val="both"/>
              <w:rPr>
                <w:highlight w:val="yellow"/>
              </w:rPr>
            </w:pPr>
          </w:p>
        </w:tc>
        <w:tc>
          <w:tcPr>
            <w:tcW w:w="7938" w:type="dxa"/>
            <w:tcBorders>
              <w:top w:val="single" w:sz="4" w:space="0" w:color="000000"/>
              <w:left w:val="single" w:sz="4" w:space="0" w:color="000000"/>
              <w:bottom w:val="single" w:sz="4" w:space="0" w:color="000000"/>
              <w:right w:val="single" w:sz="4" w:space="0" w:color="000000"/>
            </w:tcBorders>
          </w:tcPr>
          <w:p w14:paraId="621D8F6E" w14:textId="0029967F" w:rsidR="00641A45" w:rsidRPr="005405AF" w:rsidRDefault="00641A45" w:rsidP="005405AF">
            <w:pPr>
              <w:numPr>
                <w:ilvl w:val="0"/>
                <w:numId w:val="81"/>
              </w:numPr>
              <w:shd w:val="clear" w:color="auto" w:fill="FFFFFF"/>
              <w:tabs>
                <w:tab w:val="num" w:pos="709"/>
              </w:tabs>
              <w:ind w:left="601" w:hanging="250"/>
              <w:jc w:val="both"/>
            </w:pPr>
            <w:r w:rsidRPr="005405AF">
              <w:rPr>
                <w:spacing w:val="1"/>
              </w:rPr>
              <w:t xml:space="preserve">Михайлова З.А., Чеплашкина И.Н. «Предматематические игры для детей младшего дошкольного возраста», </w:t>
            </w:r>
            <w:r w:rsidRPr="005405AF">
              <w:t>Санкт-Пе</w:t>
            </w:r>
            <w:r w:rsidR="003277A4" w:rsidRPr="005405AF">
              <w:t>тербург</w:t>
            </w:r>
            <w:r w:rsidR="004202D4" w:rsidRPr="005405AF">
              <w:t>, «ДЕТСТВО-ПРЕСС», 2015.</w:t>
            </w:r>
          </w:p>
          <w:p w14:paraId="2314644D" w14:textId="3F2F675C" w:rsidR="00641A45" w:rsidRPr="005405AF" w:rsidRDefault="00641A45" w:rsidP="005405AF">
            <w:pPr>
              <w:numPr>
                <w:ilvl w:val="0"/>
                <w:numId w:val="81"/>
              </w:numPr>
              <w:shd w:val="clear" w:color="auto" w:fill="FFFFFF"/>
              <w:tabs>
                <w:tab w:val="num" w:pos="709"/>
              </w:tabs>
              <w:ind w:left="601" w:hanging="250"/>
              <w:jc w:val="both"/>
            </w:pPr>
            <w:r w:rsidRPr="005405AF">
              <w:t>Михайлова З.А. «Игр</w:t>
            </w:r>
            <w:r w:rsidR="003277A4" w:rsidRPr="005405AF">
              <w:t xml:space="preserve">овые задачи для дошкольников», </w:t>
            </w:r>
            <w:r w:rsidRPr="005405AF">
              <w:t>Санкт-Пе</w:t>
            </w:r>
            <w:r w:rsidR="004202D4" w:rsidRPr="005405AF">
              <w:t>тербург , «ДЕТСТВО-ПРЕСС», 2015.</w:t>
            </w:r>
          </w:p>
          <w:p w14:paraId="4F98FFE4" w14:textId="60558EBD" w:rsidR="00496A49" w:rsidRPr="005405AF" w:rsidRDefault="00496A49" w:rsidP="005405AF">
            <w:pPr>
              <w:numPr>
                <w:ilvl w:val="0"/>
                <w:numId w:val="81"/>
              </w:numPr>
              <w:shd w:val="clear" w:color="auto" w:fill="FFFFFF"/>
              <w:tabs>
                <w:tab w:val="num" w:pos="709"/>
              </w:tabs>
              <w:ind w:left="601" w:hanging="250"/>
              <w:jc w:val="both"/>
            </w:pPr>
            <w:r w:rsidRPr="005405AF">
              <w:t>Тугушева Г.П., Чистякова А.Е. Экспериментальная деятельность для детей среднего и старшего дошкольного возраста, «ДЕТСТВО-ПРЕСС», 2019.-128с.</w:t>
            </w:r>
          </w:p>
          <w:p w14:paraId="0E3659B9" w14:textId="77777777" w:rsidR="00641A45" w:rsidRPr="005405AF" w:rsidRDefault="00145C94" w:rsidP="005405AF">
            <w:pPr>
              <w:numPr>
                <w:ilvl w:val="0"/>
                <w:numId w:val="81"/>
              </w:numPr>
              <w:shd w:val="clear" w:color="auto" w:fill="FFFFFF"/>
              <w:tabs>
                <w:tab w:val="num" w:pos="709"/>
              </w:tabs>
              <w:ind w:left="601" w:hanging="250"/>
              <w:jc w:val="both"/>
            </w:pPr>
            <w:r w:rsidRPr="005405AF">
              <w:t>Нищева Н.В. Познавательно-исследовательская и опытно-</w:t>
            </w:r>
            <w:r w:rsidRPr="005405AF">
              <w:lastRenderedPageBreak/>
              <w:t xml:space="preserve">экспериментальная деятельность в детском саду. Методическое пособие (рекомендации). 3-7 лет, </w:t>
            </w:r>
            <w:r w:rsidR="00C339EA" w:rsidRPr="005405AF">
              <w:t>«ДЕТСТВО-ПРЕСС», 2021.-240с.</w:t>
            </w:r>
          </w:p>
          <w:p w14:paraId="25E2F97C" w14:textId="13CD53E9" w:rsidR="00A87CEE" w:rsidRPr="005405AF" w:rsidRDefault="00A87CEE" w:rsidP="005405AF">
            <w:pPr>
              <w:numPr>
                <w:ilvl w:val="0"/>
                <w:numId w:val="81"/>
              </w:numPr>
              <w:shd w:val="clear" w:color="auto" w:fill="FFFFFF"/>
              <w:tabs>
                <w:tab w:val="num" w:pos="709"/>
              </w:tabs>
              <w:ind w:left="601" w:hanging="250"/>
              <w:jc w:val="both"/>
            </w:pPr>
            <w:r w:rsidRPr="005405AF">
              <w:t>Князева О.Л., Маханева М.Д. Приобщение детей к истокам русской народной культуры. Учебно-методическое пособие. ООО «ДЕТСТВО_ПРЕСС», 2023.-304с.</w:t>
            </w:r>
          </w:p>
        </w:tc>
      </w:tr>
      <w:tr w:rsidR="00EE2B20" w:rsidRPr="00EE2B20" w14:paraId="5CD24F74" w14:textId="77777777" w:rsidTr="004202D4">
        <w:tc>
          <w:tcPr>
            <w:tcW w:w="2268" w:type="dxa"/>
            <w:tcBorders>
              <w:top w:val="single" w:sz="4" w:space="0" w:color="000000"/>
              <w:left w:val="single" w:sz="4" w:space="0" w:color="000000"/>
              <w:bottom w:val="single" w:sz="4" w:space="0" w:color="000000"/>
              <w:right w:val="single" w:sz="4" w:space="0" w:color="000000"/>
            </w:tcBorders>
          </w:tcPr>
          <w:p w14:paraId="35352CF4" w14:textId="333A60AE" w:rsidR="00641A45" w:rsidRPr="005405AF" w:rsidRDefault="00641A45">
            <w:pPr>
              <w:tabs>
                <w:tab w:val="left" w:pos="733"/>
              </w:tabs>
              <w:jc w:val="both"/>
              <w:rPr>
                <w:i/>
              </w:rPr>
            </w:pPr>
            <w:r w:rsidRPr="005405AF">
              <w:rPr>
                <w:i/>
              </w:rPr>
              <w:lastRenderedPageBreak/>
              <w:t>Речевое развитие</w:t>
            </w:r>
          </w:p>
          <w:p w14:paraId="540A5000" w14:textId="77777777" w:rsidR="00641A45" w:rsidRPr="005405AF" w:rsidRDefault="00641A45">
            <w:pPr>
              <w:tabs>
                <w:tab w:val="left" w:pos="733"/>
              </w:tabs>
              <w:jc w:val="both"/>
              <w:rPr>
                <w:highlight w:val="yellow"/>
              </w:rPr>
            </w:pPr>
          </w:p>
        </w:tc>
        <w:tc>
          <w:tcPr>
            <w:tcW w:w="7938" w:type="dxa"/>
            <w:tcBorders>
              <w:top w:val="single" w:sz="4" w:space="0" w:color="000000"/>
              <w:left w:val="single" w:sz="4" w:space="0" w:color="000000"/>
              <w:bottom w:val="single" w:sz="4" w:space="0" w:color="000000"/>
              <w:right w:val="single" w:sz="4" w:space="0" w:color="000000"/>
            </w:tcBorders>
          </w:tcPr>
          <w:p w14:paraId="3C71136B" w14:textId="52DEE4C8" w:rsidR="00641A45" w:rsidRPr="005405AF" w:rsidRDefault="00641A45" w:rsidP="005405AF">
            <w:pPr>
              <w:numPr>
                <w:ilvl w:val="0"/>
                <w:numId w:val="81"/>
              </w:numPr>
              <w:shd w:val="clear" w:color="auto" w:fill="FFFFFF"/>
              <w:tabs>
                <w:tab w:val="num" w:pos="709"/>
              </w:tabs>
              <w:ind w:left="601" w:hanging="250"/>
              <w:jc w:val="both"/>
            </w:pPr>
            <w:r w:rsidRPr="005405AF">
              <w:rPr>
                <w:spacing w:val="-1"/>
              </w:rPr>
              <w:t>Иванищина О.Н. «Развитие связной речи детей»</w:t>
            </w:r>
            <w:r w:rsidR="00496A49" w:rsidRPr="005405AF">
              <w:rPr>
                <w:spacing w:val="-1"/>
              </w:rPr>
              <w:t>.</w:t>
            </w:r>
            <w:r w:rsidRPr="005405AF">
              <w:rPr>
                <w:spacing w:val="-1"/>
              </w:rPr>
              <w:t xml:space="preserve"> Волгоград, «Учитель», 20</w:t>
            </w:r>
            <w:r w:rsidR="004202D4" w:rsidRPr="005405AF">
              <w:rPr>
                <w:spacing w:val="-1"/>
              </w:rPr>
              <w:t>13.</w:t>
            </w:r>
          </w:p>
          <w:p w14:paraId="0CC9B20A" w14:textId="7EC83FA1" w:rsidR="00496A49" w:rsidRPr="005405AF" w:rsidRDefault="00496A49" w:rsidP="005405AF">
            <w:pPr>
              <w:numPr>
                <w:ilvl w:val="0"/>
                <w:numId w:val="81"/>
              </w:numPr>
              <w:shd w:val="clear" w:color="auto" w:fill="FFFFFF"/>
              <w:tabs>
                <w:tab w:val="num" w:pos="709"/>
              </w:tabs>
              <w:ind w:left="601" w:hanging="250"/>
              <w:jc w:val="both"/>
            </w:pPr>
            <w:r w:rsidRPr="005405AF">
              <w:t>Нищева Н.В. Обучение детей пересказу по опорным картинкам (5-7 лет). «ДЕТСТВО-ПРЕСС», 201</w:t>
            </w:r>
            <w:r w:rsidR="00145C94" w:rsidRPr="005405AF">
              <w:t>7</w:t>
            </w:r>
            <w:r w:rsidRPr="005405AF">
              <w:t>.-</w:t>
            </w:r>
            <w:r w:rsidR="00145C94" w:rsidRPr="005405AF">
              <w:t>24</w:t>
            </w:r>
            <w:r w:rsidRPr="005405AF">
              <w:t>с.</w:t>
            </w:r>
          </w:p>
          <w:p w14:paraId="4504A3CB" w14:textId="556E7BB5" w:rsidR="00145C94" w:rsidRPr="005405AF" w:rsidRDefault="00496A49" w:rsidP="005405AF">
            <w:pPr>
              <w:numPr>
                <w:ilvl w:val="0"/>
                <w:numId w:val="81"/>
              </w:numPr>
              <w:shd w:val="clear" w:color="auto" w:fill="FFFFFF"/>
              <w:tabs>
                <w:tab w:val="num" w:pos="709"/>
              </w:tabs>
              <w:ind w:left="601" w:hanging="250"/>
              <w:jc w:val="both"/>
            </w:pPr>
            <w:r w:rsidRPr="005405AF">
              <w:rPr>
                <w:b/>
              </w:rPr>
              <w:t xml:space="preserve"> </w:t>
            </w:r>
            <w:r w:rsidR="00145C94" w:rsidRPr="005405AF">
              <w:t>Нищева Н.В. Обучение детей пересказу по опорным картинкам (3-5 лет). «ДЕТСТВО-ПРЕСС», 2018.-24с.</w:t>
            </w:r>
          </w:p>
          <w:p w14:paraId="045A6505" w14:textId="31B91229" w:rsidR="00145C94" w:rsidRPr="005405AF" w:rsidRDefault="00145C94" w:rsidP="005405AF">
            <w:pPr>
              <w:pStyle w:val="1"/>
              <w:numPr>
                <w:ilvl w:val="0"/>
                <w:numId w:val="83"/>
              </w:numPr>
              <w:ind w:left="601" w:hanging="250"/>
              <w:jc w:val="both"/>
              <w:rPr>
                <w:b w:val="0"/>
                <w:sz w:val="24"/>
                <w:szCs w:val="24"/>
              </w:rPr>
            </w:pPr>
            <w:r w:rsidRPr="005405AF">
              <w:rPr>
                <w:b w:val="0"/>
                <w:sz w:val="24"/>
                <w:szCs w:val="24"/>
              </w:rPr>
              <w:t>Ушакова В.С. Развитие речи детей 3 - 4 лет. Младшая группа. Методическое пособие.</w:t>
            </w:r>
            <w:r w:rsidRPr="005405AF">
              <w:rPr>
                <w:bCs w:val="0"/>
              </w:rPr>
              <w:t xml:space="preserve"> </w:t>
            </w:r>
            <w:r w:rsidRPr="005405AF">
              <w:rPr>
                <w:b w:val="0"/>
                <w:bCs w:val="0"/>
                <w:sz w:val="24"/>
                <w:szCs w:val="24"/>
              </w:rPr>
              <w:t>ТЦ «Сфера», 2021.-224с.</w:t>
            </w:r>
          </w:p>
          <w:p w14:paraId="5D2ABB66" w14:textId="77777777" w:rsidR="00145C94" w:rsidRPr="005405AF" w:rsidRDefault="00145C94" w:rsidP="005405AF">
            <w:pPr>
              <w:numPr>
                <w:ilvl w:val="0"/>
                <w:numId w:val="81"/>
              </w:numPr>
              <w:shd w:val="clear" w:color="auto" w:fill="FFFFFF"/>
              <w:tabs>
                <w:tab w:val="num" w:pos="709"/>
              </w:tabs>
              <w:ind w:left="601" w:hanging="250"/>
              <w:jc w:val="both"/>
            </w:pPr>
            <w:r w:rsidRPr="005405AF">
              <w:t xml:space="preserve">Маханева М.Д. Обучение грамоте детей 5-7 лет. Методическое </w:t>
            </w:r>
          </w:p>
          <w:p w14:paraId="59B3ABCA" w14:textId="1A056CC7" w:rsidR="00641A45" w:rsidRPr="005405AF" w:rsidRDefault="00145C94" w:rsidP="005405AF">
            <w:pPr>
              <w:shd w:val="clear" w:color="auto" w:fill="FFFFFF"/>
              <w:ind w:left="601" w:hanging="250"/>
              <w:jc w:val="both"/>
              <w:rPr>
                <w:highlight w:val="yellow"/>
              </w:rPr>
            </w:pPr>
            <w:r w:rsidRPr="005405AF">
              <w:t>пособие. ТЦ «Сфера», 2022.-96с.</w:t>
            </w:r>
          </w:p>
        </w:tc>
      </w:tr>
      <w:tr w:rsidR="00EE2B20" w:rsidRPr="00EE2B20" w14:paraId="7D651E4D" w14:textId="77777777" w:rsidTr="004202D4">
        <w:tc>
          <w:tcPr>
            <w:tcW w:w="2268" w:type="dxa"/>
            <w:tcBorders>
              <w:top w:val="single" w:sz="4" w:space="0" w:color="000000"/>
              <w:left w:val="single" w:sz="4" w:space="0" w:color="000000"/>
              <w:bottom w:val="single" w:sz="4" w:space="0" w:color="000000"/>
              <w:right w:val="single" w:sz="4" w:space="0" w:color="000000"/>
            </w:tcBorders>
          </w:tcPr>
          <w:p w14:paraId="0B3F04A3" w14:textId="77777777" w:rsidR="00641A45" w:rsidRPr="005405AF" w:rsidRDefault="00641A45">
            <w:pPr>
              <w:tabs>
                <w:tab w:val="left" w:pos="733"/>
              </w:tabs>
              <w:jc w:val="both"/>
            </w:pPr>
            <w:r w:rsidRPr="005405AF">
              <w:t>Художественно-эстетическое развитие</w:t>
            </w:r>
          </w:p>
          <w:p w14:paraId="0BA19F7C" w14:textId="77777777" w:rsidR="00641A45" w:rsidRPr="005405AF" w:rsidRDefault="00641A45">
            <w:pPr>
              <w:tabs>
                <w:tab w:val="left" w:pos="733"/>
              </w:tabs>
              <w:jc w:val="both"/>
              <w:rPr>
                <w:highlight w:val="yellow"/>
              </w:rPr>
            </w:pPr>
          </w:p>
          <w:p w14:paraId="52700959" w14:textId="77777777" w:rsidR="00641A45" w:rsidRPr="005405AF" w:rsidRDefault="00641A45">
            <w:pPr>
              <w:tabs>
                <w:tab w:val="left" w:pos="733"/>
              </w:tabs>
              <w:jc w:val="both"/>
              <w:rPr>
                <w:highlight w:val="yellow"/>
              </w:rPr>
            </w:pPr>
          </w:p>
          <w:p w14:paraId="2F23891A" w14:textId="77777777" w:rsidR="00641A45" w:rsidRPr="005405AF" w:rsidRDefault="00641A45">
            <w:pPr>
              <w:tabs>
                <w:tab w:val="left" w:pos="733"/>
              </w:tabs>
              <w:jc w:val="both"/>
              <w:rPr>
                <w:highlight w:val="yellow"/>
              </w:rPr>
            </w:pPr>
          </w:p>
        </w:tc>
        <w:tc>
          <w:tcPr>
            <w:tcW w:w="7938" w:type="dxa"/>
            <w:tcBorders>
              <w:top w:val="single" w:sz="4" w:space="0" w:color="000000"/>
              <w:left w:val="single" w:sz="4" w:space="0" w:color="000000"/>
              <w:bottom w:val="single" w:sz="4" w:space="0" w:color="000000"/>
              <w:right w:val="single" w:sz="4" w:space="0" w:color="000000"/>
            </w:tcBorders>
            <w:hideMark/>
          </w:tcPr>
          <w:p w14:paraId="1F0B7F3D" w14:textId="4A71F1DA" w:rsidR="00641A45" w:rsidRPr="005405AF" w:rsidRDefault="00641A45" w:rsidP="005405AF">
            <w:pPr>
              <w:numPr>
                <w:ilvl w:val="0"/>
                <w:numId w:val="82"/>
              </w:numPr>
              <w:shd w:val="clear" w:color="auto" w:fill="FFFFFF"/>
              <w:ind w:left="601" w:hanging="250"/>
              <w:jc w:val="both"/>
              <w:rPr>
                <w:spacing w:val="-1"/>
              </w:rPr>
            </w:pPr>
            <w:r w:rsidRPr="005405AF">
              <w:rPr>
                <w:spacing w:val="-2"/>
              </w:rPr>
              <w:t xml:space="preserve">Гогоберидзе А.Г., Деркунская В.А., «Детство с музыкой», </w:t>
            </w:r>
            <w:r w:rsidRPr="005405AF">
              <w:rPr>
                <w:spacing w:val="-1"/>
              </w:rPr>
              <w:t xml:space="preserve"> Санкт-Петербург, Детство –Пресс, 2013</w:t>
            </w:r>
            <w:r w:rsidR="00A50334" w:rsidRPr="005405AF">
              <w:rPr>
                <w:spacing w:val="-1"/>
              </w:rPr>
              <w:t>.</w:t>
            </w:r>
          </w:p>
          <w:p w14:paraId="171D1011" w14:textId="1D65DDB4" w:rsidR="00641A45" w:rsidRPr="005405AF" w:rsidRDefault="00641A45" w:rsidP="005405AF">
            <w:pPr>
              <w:numPr>
                <w:ilvl w:val="0"/>
                <w:numId w:val="82"/>
              </w:numPr>
              <w:shd w:val="clear" w:color="auto" w:fill="FFFFFF"/>
              <w:ind w:left="601" w:hanging="250"/>
              <w:jc w:val="both"/>
              <w:rPr>
                <w:spacing w:val="-1"/>
              </w:rPr>
            </w:pPr>
            <w:r w:rsidRPr="005405AF">
              <w:rPr>
                <w:spacing w:val="-1"/>
              </w:rPr>
              <w:t>Леонова Н.Н. «Художественно-эстетическое развитие детей в младшей и средней группах ДОУ», Санкт-Петербург, Детство –Пресс, 2014</w:t>
            </w:r>
            <w:r w:rsidR="00A50334" w:rsidRPr="005405AF">
              <w:rPr>
                <w:spacing w:val="-1"/>
              </w:rPr>
              <w:t>.</w:t>
            </w:r>
          </w:p>
          <w:p w14:paraId="50FE2BE6" w14:textId="129228FB" w:rsidR="00641A45" w:rsidRPr="005405AF" w:rsidRDefault="00641A45" w:rsidP="005405AF">
            <w:pPr>
              <w:numPr>
                <w:ilvl w:val="0"/>
                <w:numId w:val="82"/>
              </w:numPr>
              <w:shd w:val="clear" w:color="auto" w:fill="FFFFFF"/>
              <w:ind w:left="601" w:hanging="250"/>
              <w:jc w:val="both"/>
              <w:rPr>
                <w:spacing w:val="-1"/>
              </w:rPr>
            </w:pPr>
            <w:r w:rsidRPr="005405AF">
              <w:rPr>
                <w:spacing w:val="-1"/>
              </w:rPr>
              <w:t>Леонова Н.Н. «Художественно-эстетическое развитие детей в старшей группе ДОУ», Санкт-Петербург, Детство –Пресс, 2014</w:t>
            </w:r>
            <w:r w:rsidR="00A50334" w:rsidRPr="005405AF">
              <w:rPr>
                <w:spacing w:val="-1"/>
              </w:rPr>
              <w:t>.</w:t>
            </w:r>
          </w:p>
          <w:p w14:paraId="41E6FA96" w14:textId="335D5AB5" w:rsidR="00641A45" w:rsidRPr="005405AF" w:rsidRDefault="00641A45" w:rsidP="005405AF">
            <w:pPr>
              <w:numPr>
                <w:ilvl w:val="0"/>
                <w:numId w:val="82"/>
              </w:numPr>
              <w:shd w:val="clear" w:color="auto" w:fill="FFFFFF"/>
              <w:ind w:left="601" w:hanging="250"/>
              <w:jc w:val="both"/>
            </w:pPr>
            <w:r w:rsidRPr="005405AF">
              <w:rPr>
                <w:spacing w:val="-1"/>
              </w:rPr>
              <w:t>Леонова Н.Н. «Художественно-эстетическое развитие детей в подготовительной к школе группе», Санкт-Петербург, Детство –Пресс, 2015</w:t>
            </w:r>
            <w:r w:rsidR="00A50334" w:rsidRPr="005405AF">
              <w:rPr>
                <w:spacing w:val="-1"/>
              </w:rPr>
              <w:t>.</w:t>
            </w:r>
          </w:p>
          <w:p w14:paraId="552812C6" w14:textId="7FA03086" w:rsidR="00641A45" w:rsidRPr="005405AF" w:rsidRDefault="00641A45" w:rsidP="005405AF">
            <w:pPr>
              <w:numPr>
                <w:ilvl w:val="0"/>
                <w:numId w:val="82"/>
              </w:numPr>
              <w:shd w:val="clear" w:color="auto" w:fill="FFFFFF"/>
              <w:ind w:left="601" w:hanging="250"/>
              <w:jc w:val="both"/>
            </w:pPr>
            <w:r w:rsidRPr="005405AF">
              <w:rPr>
                <w:spacing w:val="-1"/>
              </w:rPr>
              <w:t>Леонова Н.Н. «Художественно-эстетическое развитие старших дошкольников», Санкт-Петербург, Детство –Пресс, 2014</w:t>
            </w:r>
            <w:r w:rsidR="00A50334" w:rsidRPr="005405AF">
              <w:rPr>
                <w:spacing w:val="-1"/>
              </w:rPr>
              <w:t>.</w:t>
            </w:r>
          </w:p>
        </w:tc>
      </w:tr>
    </w:tbl>
    <w:p w14:paraId="15299E57" w14:textId="77777777" w:rsidR="00EA46D3" w:rsidRDefault="00EA46D3" w:rsidP="00EA46D3">
      <w:pPr>
        <w:autoSpaceDE w:val="0"/>
        <w:autoSpaceDN w:val="0"/>
        <w:adjustRightInd w:val="0"/>
        <w:jc w:val="center"/>
        <w:rPr>
          <w:i/>
          <w:color w:val="000000"/>
        </w:rPr>
      </w:pPr>
    </w:p>
    <w:p w14:paraId="78AC39C8" w14:textId="04D009F8" w:rsidR="00EA46D3" w:rsidRDefault="00EA46D3" w:rsidP="00EA46D3">
      <w:pPr>
        <w:autoSpaceDE w:val="0"/>
        <w:autoSpaceDN w:val="0"/>
        <w:adjustRightInd w:val="0"/>
        <w:jc w:val="center"/>
        <w:rPr>
          <w:color w:val="000000"/>
        </w:rPr>
      </w:pPr>
      <w:r>
        <w:rPr>
          <w:i/>
          <w:color w:val="000000"/>
        </w:rPr>
        <w:t>Электронные образовательные ресурсы (ЭОР)</w:t>
      </w:r>
      <w:r>
        <w:rPr>
          <w:color w:val="000000"/>
        </w:rPr>
        <w:t>:</w:t>
      </w:r>
    </w:p>
    <w:tbl>
      <w:tblPr>
        <w:tblStyle w:val="afb"/>
        <w:tblW w:w="0" w:type="auto"/>
        <w:tblLook w:val="04A0" w:firstRow="1" w:lastRow="0" w:firstColumn="1" w:lastColumn="0" w:noHBand="0" w:noVBand="1"/>
      </w:tblPr>
      <w:tblGrid>
        <w:gridCol w:w="5920"/>
        <w:gridCol w:w="3935"/>
      </w:tblGrid>
      <w:tr w:rsidR="00F27A72" w14:paraId="58C3DAD6" w14:textId="77777777" w:rsidTr="00351584">
        <w:tc>
          <w:tcPr>
            <w:tcW w:w="5920" w:type="dxa"/>
          </w:tcPr>
          <w:p w14:paraId="2BD983A8" w14:textId="77777777" w:rsidR="00F27A72" w:rsidRPr="003231D5" w:rsidRDefault="00F27A72" w:rsidP="00351584">
            <w:r w:rsidRPr="003231D5">
              <w:t>Развивающие уроки для дошкольников «Ладушки»</w:t>
            </w:r>
          </w:p>
        </w:tc>
        <w:tc>
          <w:tcPr>
            <w:tcW w:w="3935" w:type="dxa"/>
          </w:tcPr>
          <w:p w14:paraId="529C7F13" w14:textId="77777777" w:rsidR="00F27A72" w:rsidRPr="00563915" w:rsidRDefault="00581E31" w:rsidP="00351584">
            <w:pPr>
              <w:jc w:val="center"/>
              <w:rPr>
                <w:b/>
              </w:rPr>
            </w:pPr>
            <w:hyperlink r:id="rId91" w:history="1">
              <w:r w:rsidR="00F27A72" w:rsidRPr="00574250">
                <w:rPr>
                  <w:rStyle w:val="af8"/>
                  <w:rFonts w:ascii="Times New Roman" w:hAnsi="Times New Roman"/>
                  <w:sz w:val="24"/>
                  <w:szCs w:val="24"/>
                </w:rPr>
                <w:t>http://ladushki.ru</w:t>
              </w:r>
            </w:hyperlink>
          </w:p>
        </w:tc>
      </w:tr>
      <w:tr w:rsidR="00F27A72" w14:paraId="04DC262E" w14:textId="77777777" w:rsidTr="00351584">
        <w:tc>
          <w:tcPr>
            <w:tcW w:w="5920" w:type="dxa"/>
          </w:tcPr>
          <w:p w14:paraId="6CAF22E6" w14:textId="77777777" w:rsidR="00F27A72" w:rsidRPr="003231D5" w:rsidRDefault="00F27A72" w:rsidP="00351584">
            <w:r>
              <w:t>Развивающие мультфильмы</w:t>
            </w:r>
          </w:p>
        </w:tc>
        <w:tc>
          <w:tcPr>
            <w:tcW w:w="3935" w:type="dxa"/>
          </w:tcPr>
          <w:p w14:paraId="15DAC59F" w14:textId="77777777" w:rsidR="00F27A72" w:rsidRDefault="00581E31" w:rsidP="00351584">
            <w:pPr>
              <w:jc w:val="center"/>
            </w:pPr>
            <w:hyperlink r:id="rId92" w:history="1">
              <w:r w:rsidR="00F27A72" w:rsidRPr="00E01202">
                <w:rPr>
                  <w:rStyle w:val="af8"/>
                  <w:rFonts w:ascii="Times New Roman" w:hAnsi="Times New Roman"/>
                  <w:sz w:val="24"/>
                  <w:szCs w:val="24"/>
                </w:rPr>
                <w:t>https://detskie</w:t>
              </w:r>
            </w:hyperlink>
            <w:r w:rsidR="00F27A72" w:rsidRPr="00924719">
              <w:t>-multiki.ru/razvivayushhie/</w:t>
            </w:r>
          </w:p>
        </w:tc>
      </w:tr>
      <w:tr w:rsidR="00F27A72" w14:paraId="1D22A282" w14:textId="77777777" w:rsidTr="00351584">
        <w:tc>
          <w:tcPr>
            <w:tcW w:w="5920" w:type="dxa"/>
          </w:tcPr>
          <w:p w14:paraId="0CB155C8" w14:textId="77777777" w:rsidR="00F27A72" w:rsidRPr="003231D5" w:rsidRDefault="00F27A72" w:rsidP="00351584">
            <w:r w:rsidRPr="003231D5">
              <w:t>Сказки народов мира</w:t>
            </w:r>
          </w:p>
        </w:tc>
        <w:tc>
          <w:tcPr>
            <w:tcW w:w="3935" w:type="dxa"/>
          </w:tcPr>
          <w:p w14:paraId="0A348D6F" w14:textId="77777777" w:rsidR="00F27A72" w:rsidRPr="00563915" w:rsidRDefault="00581E31" w:rsidP="00351584">
            <w:pPr>
              <w:jc w:val="center"/>
              <w:rPr>
                <w:b/>
              </w:rPr>
            </w:pPr>
            <w:hyperlink r:id="rId93" w:history="1">
              <w:r w:rsidR="00F27A72" w:rsidRPr="00563915">
                <w:t>http://www.e-skazki.narod.ru</w:t>
              </w:r>
            </w:hyperlink>
          </w:p>
        </w:tc>
      </w:tr>
      <w:tr w:rsidR="00F27A72" w14:paraId="19C792EF" w14:textId="77777777" w:rsidTr="00351584">
        <w:tc>
          <w:tcPr>
            <w:tcW w:w="5920" w:type="dxa"/>
          </w:tcPr>
          <w:p w14:paraId="54C11E21" w14:textId="77777777" w:rsidR="00F27A72" w:rsidRPr="003231D5" w:rsidRDefault="00F27A72" w:rsidP="00351584">
            <w:r>
              <w:t>Логопедический сайт «Болтунишка» - сайт для логопедов и заботливых родителей</w:t>
            </w:r>
          </w:p>
        </w:tc>
        <w:tc>
          <w:tcPr>
            <w:tcW w:w="3935" w:type="dxa"/>
          </w:tcPr>
          <w:p w14:paraId="0FADCE14" w14:textId="77777777" w:rsidR="00F27A72" w:rsidRDefault="00581E31" w:rsidP="00351584">
            <w:pPr>
              <w:jc w:val="center"/>
            </w:pPr>
            <w:hyperlink r:id="rId94" w:history="1">
              <w:r w:rsidR="00F27A72" w:rsidRPr="00E01202">
                <w:rPr>
                  <w:rStyle w:val="af8"/>
                  <w:rFonts w:ascii="Times New Roman" w:hAnsi="Times New Roman"/>
                  <w:sz w:val="24"/>
                  <w:szCs w:val="24"/>
                </w:rPr>
                <w:t>http://www</w:t>
              </w:r>
            </w:hyperlink>
            <w:r w:rsidR="00F27A72" w:rsidRPr="00924719">
              <w:t>.boltun-spb.ru/</w:t>
            </w:r>
          </w:p>
        </w:tc>
      </w:tr>
      <w:tr w:rsidR="00F27A72" w14:paraId="170BF2E4" w14:textId="77777777" w:rsidTr="00351584">
        <w:tc>
          <w:tcPr>
            <w:tcW w:w="5920" w:type="dxa"/>
          </w:tcPr>
          <w:p w14:paraId="185CA11C" w14:textId="77777777" w:rsidR="00F27A72" w:rsidRPr="003231D5" w:rsidRDefault="00F27A72" w:rsidP="00351584">
            <w:r w:rsidRPr="003231D5">
              <w:t xml:space="preserve">Международный образовательный портал </w:t>
            </w:r>
            <w:r w:rsidRPr="003231D5">
              <w:rPr>
                <w:lang w:val="en-US"/>
              </w:rPr>
              <w:t>maam</w:t>
            </w:r>
            <w:r w:rsidRPr="003231D5">
              <w:t>.</w:t>
            </w:r>
            <w:r w:rsidRPr="003231D5">
              <w:rPr>
                <w:lang w:val="en-US"/>
              </w:rPr>
              <w:t>ru</w:t>
            </w:r>
          </w:p>
        </w:tc>
        <w:tc>
          <w:tcPr>
            <w:tcW w:w="3935" w:type="dxa"/>
          </w:tcPr>
          <w:p w14:paraId="349D712F" w14:textId="77777777" w:rsidR="00F27A72" w:rsidRPr="00563915" w:rsidRDefault="00581E31" w:rsidP="00351584">
            <w:pPr>
              <w:jc w:val="center"/>
              <w:rPr>
                <w:color w:val="000000" w:themeColor="text1"/>
              </w:rPr>
            </w:pPr>
            <w:hyperlink r:id="rId95" w:history="1">
              <w:r w:rsidR="00F27A72" w:rsidRPr="00E01202">
                <w:rPr>
                  <w:rStyle w:val="af8"/>
                  <w:rFonts w:ascii="Times New Roman" w:eastAsia="Calibri" w:hAnsi="Times New Roman"/>
                  <w:bCs/>
                  <w:sz w:val="24"/>
                  <w:szCs w:val="24"/>
                </w:rPr>
                <w:t>http://www</w:t>
              </w:r>
            </w:hyperlink>
            <w:r w:rsidR="00F27A72" w:rsidRPr="00563915">
              <w:rPr>
                <w:rFonts w:eastAsia="Calibri"/>
                <w:bCs/>
                <w:color w:val="000000" w:themeColor="text1"/>
              </w:rPr>
              <w:t>.maam.ru/</w:t>
            </w:r>
          </w:p>
        </w:tc>
      </w:tr>
      <w:tr w:rsidR="00F27A72" w14:paraId="2525D7CF" w14:textId="77777777" w:rsidTr="00351584">
        <w:tc>
          <w:tcPr>
            <w:tcW w:w="5920" w:type="dxa"/>
          </w:tcPr>
          <w:p w14:paraId="4071CE00" w14:textId="77777777" w:rsidR="00F27A72" w:rsidRPr="003231D5" w:rsidRDefault="00F27A72" w:rsidP="00351584">
            <w:r>
              <w:t>Интерактивные игры</w:t>
            </w:r>
          </w:p>
        </w:tc>
        <w:tc>
          <w:tcPr>
            <w:tcW w:w="3935" w:type="dxa"/>
          </w:tcPr>
          <w:p w14:paraId="68F8A02D" w14:textId="77777777" w:rsidR="00F27A72" w:rsidRPr="00563915" w:rsidRDefault="00581E31" w:rsidP="00351584">
            <w:pPr>
              <w:jc w:val="center"/>
              <w:rPr>
                <w:color w:val="000000" w:themeColor="text1"/>
              </w:rPr>
            </w:pPr>
            <w:hyperlink r:id="rId96" w:history="1">
              <w:r w:rsidR="00F27A72" w:rsidRPr="00E01202">
                <w:rPr>
                  <w:rStyle w:val="af8"/>
                  <w:rFonts w:ascii="Times New Roman" w:hAnsi="Times New Roman"/>
                  <w:sz w:val="24"/>
                  <w:szCs w:val="24"/>
                </w:rPr>
                <w:t>http://pochemu</w:t>
              </w:r>
            </w:hyperlink>
            <w:r w:rsidR="00F27A72" w:rsidRPr="003231D5">
              <w:rPr>
                <w:color w:val="000000" w:themeColor="text1"/>
              </w:rPr>
              <w:t>4ka.ru/</w:t>
            </w:r>
          </w:p>
        </w:tc>
      </w:tr>
      <w:tr w:rsidR="00F27A72" w14:paraId="072B8A1C" w14:textId="77777777" w:rsidTr="00351584">
        <w:tc>
          <w:tcPr>
            <w:tcW w:w="5920" w:type="dxa"/>
          </w:tcPr>
          <w:p w14:paraId="37D4E489" w14:textId="77777777" w:rsidR="00F27A72" w:rsidRPr="00924719" w:rsidRDefault="00F27A72" w:rsidP="00351584">
            <w:pPr>
              <w:rPr>
                <w:lang w:val="en-US"/>
              </w:rPr>
            </w:pPr>
            <w:r>
              <w:t>Издательский дом «1 сентября»</w:t>
            </w:r>
          </w:p>
        </w:tc>
        <w:tc>
          <w:tcPr>
            <w:tcW w:w="3935" w:type="dxa"/>
          </w:tcPr>
          <w:p w14:paraId="7D50286B" w14:textId="77777777" w:rsidR="00F27A72" w:rsidRPr="003231D5" w:rsidRDefault="00F27A72" w:rsidP="00351584">
            <w:pPr>
              <w:jc w:val="center"/>
              <w:rPr>
                <w:color w:val="000000" w:themeColor="text1"/>
              </w:rPr>
            </w:pPr>
            <w:r w:rsidRPr="00924719">
              <w:rPr>
                <w:color w:val="000000" w:themeColor="text1"/>
              </w:rPr>
              <w:t>https://1sept.ru/</w:t>
            </w:r>
          </w:p>
        </w:tc>
      </w:tr>
      <w:tr w:rsidR="00F27A72" w14:paraId="23DA99E6" w14:textId="77777777" w:rsidTr="00351584">
        <w:tc>
          <w:tcPr>
            <w:tcW w:w="5920" w:type="dxa"/>
          </w:tcPr>
          <w:p w14:paraId="2C5E03C1" w14:textId="77777777" w:rsidR="00F27A72" w:rsidRPr="003231D5" w:rsidRDefault="00F27A72" w:rsidP="00351584">
            <w:r w:rsidRPr="003231D5">
              <w:t>«Социальная сеть работников образования». Имеет раздел для дошкольников «Детский сад». Дает возможность общения с коллегами, обмен опытом</w:t>
            </w:r>
          </w:p>
        </w:tc>
        <w:tc>
          <w:tcPr>
            <w:tcW w:w="3935" w:type="dxa"/>
          </w:tcPr>
          <w:p w14:paraId="2DC2C3B4" w14:textId="77777777" w:rsidR="00F27A72" w:rsidRPr="00563915" w:rsidRDefault="00581E31" w:rsidP="00351584">
            <w:pPr>
              <w:jc w:val="center"/>
              <w:rPr>
                <w:color w:val="000000" w:themeColor="text1"/>
              </w:rPr>
            </w:pPr>
            <w:hyperlink r:id="rId97" w:history="1">
              <w:r w:rsidR="00F27A72" w:rsidRPr="00563915">
                <w:rPr>
                  <w:rFonts w:eastAsia="Calibri"/>
                  <w:color w:val="000000" w:themeColor="text1"/>
                </w:rPr>
                <w:t>http://nsportal.ru/</w:t>
              </w:r>
            </w:hyperlink>
          </w:p>
        </w:tc>
      </w:tr>
      <w:tr w:rsidR="00F27A72" w14:paraId="22155A8D" w14:textId="77777777" w:rsidTr="00351584">
        <w:tc>
          <w:tcPr>
            <w:tcW w:w="5920" w:type="dxa"/>
          </w:tcPr>
          <w:p w14:paraId="144EC74D" w14:textId="77777777" w:rsidR="00F27A72" w:rsidRPr="003231D5" w:rsidRDefault="00F27A72" w:rsidP="00351584">
            <w:r w:rsidRPr="003231D5">
              <w:t>Каталог музеев</w:t>
            </w:r>
          </w:p>
        </w:tc>
        <w:tc>
          <w:tcPr>
            <w:tcW w:w="3935" w:type="dxa"/>
          </w:tcPr>
          <w:p w14:paraId="2D409809" w14:textId="77777777" w:rsidR="00F27A72" w:rsidRPr="00255178" w:rsidRDefault="00581E31" w:rsidP="00351584">
            <w:pPr>
              <w:jc w:val="center"/>
              <w:rPr>
                <w:b/>
              </w:rPr>
            </w:pPr>
            <w:hyperlink r:id="rId98" w:history="1">
              <w:r w:rsidR="00F27A72" w:rsidRPr="00255178">
                <w:t>http://www.museum.ru</w:t>
              </w:r>
            </w:hyperlink>
          </w:p>
        </w:tc>
      </w:tr>
      <w:tr w:rsidR="00F27A72" w14:paraId="7B78F655" w14:textId="77777777" w:rsidTr="00351584">
        <w:tc>
          <w:tcPr>
            <w:tcW w:w="5920" w:type="dxa"/>
          </w:tcPr>
          <w:p w14:paraId="283F9F6D" w14:textId="77777777" w:rsidR="00F27A72" w:rsidRPr="003231D5" w:rsidRDefault="00F27A72" w:rsidP="00351584">
            <w:r>
              <w:t>Развивающие мультфильмы</w:t>
            </w:r>
          </w:p>
        </w:tc>
        <w:tc>
          <w:tcPr>
            <w:tcW w:w="3935" w:type="dxa"/>
          </w:tcPr>
          <w:p w14:paraId="2BD3E806" w14:textId="77777777" w:rsidR="00F27A72" w:rsidRPr="00255178" w:rsidRDefault="00581E31" w:rsidP="00351584">
            <w:pPr>
              <w:jc w:val="center"/>
              <w:rPr>
                <w:b/>
              </w:rPr>
            </w:pPr>
            <w:hyperlink r:id="rId99" w:history="1">
              <w:r w:rsidR="00F27A72" w:rsidRPr="00255178">
                <w:rPr>
                  <w:lang w:eastAsia="ru-RU"/>
                </w:rPr>
                <w:t>http://razviv.ru/</w:t>
              </w:r>
            </w:hyperlink>
          </w:p>
        </w:tc>
      </w:tr>
      <w:tr w:rsidR="00F27A72" w14:paraId="1B991B97" w14:textId="77777777" w:rsidTr="00351584">
        <w:tc>
          <w:tcPr>
            <w:tcW w:w="5920" w:type="dxa"/>
          </w:tcPr>
          <w:p w14:paraId="6A8F1802" w14:textId="77777777" w:rsidR="00F27A72" w:rsidRPr="00255178" w:rsidRDefault="00F27A72" w:rsidP="00351584">
            <w:r w:rsidRPr="00255178">
              <w:t>официальный сайт Министерства образования, науки и молодежной политики Краснодарского края.</w:t>
            </w:r>
          </w:p>
        </w:tc>
        <w:tc>
          <w:tcPr>
            <w:tcW w:w="3935" w:type="dxa"/>
          </w:tcPr>
          <w:p w14:paraId="0E98EBC2" w14:textId="77777777" w:rsidR="00F27A72" w:rsidRPr="00255178" w:rsidRDefault="00F27A72" w:rsidP="00351584">
            <w:pPr>
              <w:jc w:val="center"/>
            </w:pPr>
            <w:r w:rsidRPr="00255178">
              <w:t>https://minobr.krasnodar.ru</w:t>
            </w:r>
          </w:p>
        </w:tc>
      </w:tr>
      <w:tr w:rsidR="00F27A72" w14:paraId="4DE26B05" w14:textId="77777777" w:rsidTr="00351584">
        <w:tc>
          <w:tcPr>
            <w:tcW w:w="5920" w:type="dxa"/>
          </w:tcPr>
          <w:p w14:paraId="5BC4267A" w14:textId="77777777" w:rsidR="00F27A72" w:rsidRPr="00255178" w:rsidRDefault="00F27A72" w:rsidP="00351584">
            <w:r w:rsidRPr="00255178">
              <w:t>официальный сайт Департамента образования МО г.Краснодар.</w:t>
            </w:r>
          </w:p>
        </w:tc>
        <w:tc>
          <w:tcPr>
            <w:tcW w:w="3935" w:type="dxa"/>
          </w:tcPr>
          <w:p w14:paraId="0F05001F" w14:textId="77777777" w:rsidR="00F27A72" w:rsidRPr="00255178" w:rsidRDefault="00F27A72" w:rsidP="00351584">
            <w:pPr>
              <w:jc w:val="center"/>
            </w:pPr>
            <w:r w:rsidRPr="00255178">
              <w:t>http://www.do.krd.ru/</w:t>
            </w:r>
          </w:p>
        </w:tc>
      </w:tr>
      <w:tr w:rsidR="00F27A72" w14:paraId="557010C5" w14:textId="77777777" w:rsidTr="00351584">
        <w:tc>
          <w:tcPr>
            <w:tcW w:w="5920" w:type="dxa"/>
          </w:tcPr>
          <w:p w14:paraId="02307CC8" w14:textId="77777777" w:rsidR="00F27A72" w:rsidRPr="00255178" w:rsidRDefault="00F27A72" w:rsidP="00351584">
            <w:r w:rsidRPr="00255178">
              <w:t>«Краснодарский методический центр информационно-коммуникационных технологи й «Старт».</w:t>
            </w:r>
          </w:p>
        </w:tc>
        <w:tc>
          <w:tcPr>
            <w:tcW w:w="3935" w:type="dxa"/>
          </w:tcPr>
          <w:p w14:paraId="192FAF98" w14:textId="77777777" w:rsidR="00F27A72" w:rsidRPr="00255178" w:rsidRDefault="00F27A72" w:rsidP="00351584">
            <w:pPr>
              <w:jc w:val="center"/>
            </w:pPr>
            <w:r w:rsidRPr="00255178">
              <w:t>http://centerstart.ru/</w:t>
            </w:r>
          </w:p>
        </w:tc>
      </w:tr>
      <w:tr w:rsidR="00F27A72" w14:paraId="737064D2" w14:textId="77777777" w:rsidTr="00351584">
        <w:tc>
          <w:tcPr>
            <w:tcW w:w="5920" w:type="dxa"/>
          </w:tcPr>
          <w:p w14:paraId="47402909" w14:textId="77777777" w:rsidR="00F27A72" w:rsidRPr="00255178" w:rsidRDefault="00F27A72" w:rsidP="00351584">
            <w:r w:rsidRPr="00255178">
              <w:t>Краснодарский научно-методический центр</w:t>
            </w:r>
          </w:p>
        </w:tc>
        <w:tc>
          <w:tcPr>
            <w:tcW w:w="3935" w:type="dxa"/>
          </w:tcPr>
          <w:p w14:paraId="03732573" w14:textId="77777777" w:rsidR="00F27A72" w:rsidRPr="00255178" w:rsidRDefault="00F27A72" w:rsidP="00351584">
            <w:pPr>
              <w:jc w:val="center"/>
            </w:pPr>
            <w:r w:rsidRPr="00255178">
              <w:t>http://knmc.centerstart.ru/</w:t>
            </w:r>
          </w:p>
        </w:tc>
      </w:tr>
      <w:tr w:rsidR="00F27A72" w14:paraId="0D56E11D" w14:textId="77777777" w:rsidTr="00351584">
        <w:tc>
          <w:tcPr>
            <w:tcW w:w="5920" w:type="dxa"/>
          </w:tcPr>
          <w:p w14:paraId="39D8C766" w14:textId="77777777" w:rsidR="00F27A72" w:rsidRPr="00255178" w:rsidRDefault="00F27A72" w:rsidP="00351584">
            <w:r w:rsidRPr="00255178">
              <w:t>Институт развития образования Краснодарского края</w:t>
            </w:r>
          </w:p>
        </w:tc>
        <w:tc>
          <w:tcPr>
            <w:tcW w:w="3935" w:type="dxa"/>
          </w:tcPr>
          <w:p w14:paraId="4C665850" w14:textId="77777777" w:rsidR="00F27A72" w:rsidRPr="00255178" w:rsidRDefault="00F27A72" w:rsidP="00351584">
            <w:pPr>
              <w:jc w:val="center"/>
            </w:pPr>
            <w:r w:rsidRPr="00255178">
              <w:t>http://iro23.ru/</w:t>
            </w:r>
          </w:p>
        </w:tc>
      </w:tr>
    </w:tbl>
    <w:p w14:paraId="5906C62A" w14:textId="77777777" w:rsidR="00F27A72" w:rsidRPr="00F27A72" w:rsidRDefault="00F27A72" w:rsidP="00F27A72">
      <w:pPr>
        <w:pStyle w:val="af4"/>
        <w:ind w:left="1423"/>
        <w:rPr>
          <w:b/>
          <w:sz w:val="28"/>
          <w:szCs w:val="28"/>
          <w:lang w:eastAsia="en-US"/>
        </w:rPr>
      </w:pPr>
    </w:p>
    <w:p w14:paraId="73ED0EAC" w14:textId="0EA4B7F9" w:rsidR="00F27A72" w:rsidRPr="00772B63" w:rsidRDefault="00772B63" w:rsidP="00772B63">
      <w:pPr>
        <w:pStyle w:val="af4"/>
        <w:ind w:left="1353"/>
        <w:rPr>
          <w:i/>
          <w:iCs/>
          <w:sz w:val="28"/>
          <w:szCs w:val="28"/>
          <w:lang w:eastAsia="en-US"/>
        </w:rPr>
      </w:pPr>
      <w:r w:rsidRPr="00772B63">
        <w:rPr>
          <w:i/>
          <w:iCs/>
          <w:sz w:val="28"/>
          <w:szCs w:val="28"/>
          <w:lang w:eastAsia="en-US"/>
        </w:rPr>
        <w:lastRenderedPageBreak/>
        <w:t xml:space="preserve">3.3.1. </w:t>
      </w:r>
      <w:r w:rsidR="00F27A72" w:rsidRPr="00772B63">
        <w:rPr>
          <w:i/>
          <w:iCs/>
          <w:sz w:val="28"/>
          <w:szCs w:val="28"/>
          <w:lang w:eastAsia="en-US"/>
        </w:rPr>
        <w:t>Перечень литературных, музыкальных, художественных, анимационных произведений для реализации Программы</w:t>
      </w:r>
    </w:p>
    <w:p w14:paraId="52D960D7" w14:textId="77777777" w:rsidR="00772B63" w:rsidRPr="00772B63" w:rsidRDefault="00772B63" w:rsidP="00772B63">
      <w:pPr>
        <w:pStyle w:val="af4"/>
        <w:ind w:left="1353"/>
        <w:rPr>
          <w:i/>
          <w:iCs/>
          <w:sz w:val="28"/>
          <w:szCs w:val="28"/>
          <w:lang w:eastAsia="en-US"/>
        </w:rPr>
      </w:pPr>
    </w:p>
    <w:tbl>
      <w:tblPr>
        <w:tblStyle w:val="afb"/>
        <w:tblW w:w="0" w:type="auto"/>
        <w:jc w:val="center"/>
        <w:tblLook w:val="04A0" w:firstRow="1" w:lastRow="0" w:firstColumn="1" w:lastColumn="0" w:noHBand="0" w:noVBand="1"/>
      </w:tblPr>
      <w:tblGrid>
        <w:gridCol w:w="1555"/>
        <w:gridCol w:w="1417"/>
        <w:gridCol w:w="1418"/>
        <w:gridCol w:w="1417"/>
        <w:gridCol w:w="1394"/>
        <w:gridCol w:w="1449"/>
      </w:tblGrid>
      <w:tr w:rsidR="00772B63" w14:paraId="5B39D6D5" w14:textId="77777777" w:rsidTr="00EA46D3">
        <w:trPr>
          <w:jc w:val="center"/>
        </w:trPr>
        <w:tc>
          <w:tcPr>
            <w:tcW w:w="1555" w:type="dxa"/>
            <w:tcBorders>
              <w:top w:val="single" w:sz="4" w:space="0" w:color="auto"/>
              <w:left w:val="single" w:sz="4" w:space="0" w:color="auto"/>
              <w:bottom w:val="single" w:sz="4" w:space="0" w:color="auto"/>
              <w:right w:val="single" w:sz="4" w:space="0" w:color="auto"/>
            </w:tcBorders>
            <w:hideMark/>
          </w:tcPr>
          <w:p w14:paraId="3BA19ED2" w14:textId="77777777" w:rsidR="00772B63" w:rsidRPr="00772B63" w:rsidRDefault="00581E31">
            <w:pPr>
              <w:ind w:left="-250" w:firstLine="142"/>
              <w:jc w:val="center"/>
              <w:rPr>
                <w:bCs/>
              </w:rPr>
            </w:pPr>
            <w:hyperlink r:id="rId100" w:history="1">
              <w:r w:rsidR="00772B63" w:rsidRPr="00772B63">
                <w:rPr>
                  <w:rStyle w:val="af8"/>
                  <w:rFonts w:ascii="Times New Roman" w:hAnsi="Times New Roman"/>
                  <w:bCs/>
                  <w:sz w:val="24"/>
                  <w:szCs w:val="24"/>
                </w:rPr>
                <w:t>2 м. – 2 года</w:t>
              </w:r>
            </w:hyperlink>
          </w:p>
        </w:tc>
        <w:tc>
          <w:tcPr>
            <w:tcW w:w="1417" w:type="dxa"/>
            <w:tcBorders>
              <w:top w:val="single" w:sz="4" w:space="0" w:color="auto"/>
              <w:left w:val="single" w:sz="4" w:space="0" w:color="auto"/>
              <w:bottom w:val="single" w:sz="4" w:space="0" w:color="auto"/>
              <w:right w:val="single" w:sz="4" w:space="0" w:color="auto"/>
            </w:tcBorders>
            <w:hideMark/>
          </w:tcPr>
          <w:p w14:paraId="4256A58C" w14:textId="77777777" w:rsidR="00772B63" w:rsidRPr="00772B63" w:rsidRDefault="00581E31">
            <w:pPr>
              <w:rPr>
                <w:bCs/>
              </w:rPr>
            </w:pPr>
            <w:hyperlink r:id="rId101" w:history="1">
              <w:r w:rsidR="00772B63" w:rsidRPr="00772B63">
                <w:rPr>
                  <w:rStyle w:val="af8"/>
                  <w:rFonts w:ascii="Times New Roman" w:hAnsi="Times New Roman"/>
                  <w:bCs/>
                  <w:sz w:val="24"/>
                  <w:szCs w:val="24"/>
                </w:rPr>
                <w:t>2 -3 года</w:t>
              </w:r>
            </w:hyperlink>
          </w:p>
        </w:tc>
        <w:tc>
          <w:tcPr>
            <w:tcW w:w="1418" w:type="dxa"/>
            <w:tcBorders>
              <w:top w:val="single" w:sz="4" w:space="0" w:color="auto"/>
              <w:left w:val="single" w:sz="4" w:space="0" w:color="auto"/>
              <w:bottom w:val="single" w:sz="4" w:space="0" w:color="auto"/>
              <w:right w:val="single" w:sz="4" w:space="0" w:color="auto"/>
            </w:tcBorders>
            <w:hideMark/>
          </w:tcPr>
          <w:p w14:paraId="1119BBBC" w14:textId="77777777" w:rsidR="00772B63" w:rsidRPr="00772B63" w:rsidRDefault="00581E31">
            <w:pPr>
              <w:rPr>
                <w:bCs/>
              </w:rPr>
            </w:pPr>
            <w:hyperlink r:id="rId102" w:history="1">
              <w:r w:rsidR="00772B63" w:rsidRPr="00772B63">
                <w:rPr>
                  <w:rStyle w:val="af8"/>
                  <w:rFonts w:ascii="Times New Roman" w:hAnsi="Times New Roman"/>
                  <w:bCs/>
                  <w:sz w:val="24"/>
                  <w:szCs w:val="24"/>
                </w:rPr>
                <w:t>3-4 года</w:t>
              </w:r>
            </w:hyperlink>
          </w:p>
        </w:tc>
        <w:tc>
          <w:tcPr>
            <w:tcW w:w="1417" w:type="dxa"/>
            <w:tcBorders>
              <w:top w:val="single" w:sz="4" w:space="0" w:color="auto"/>
              <w:left w:val="single" w:sz="4" w:space="0" w:color="auto"/>
              <w:bottom w:val="single" w:sz="4" w:space="0" w:color="auto"/>
              <w:right w:val="single" w:sz="4" w:space="0" w:color="auto"/>
            </w:tcBorders>
            <w:hideMark/>
          </w:tcPr>
          <w:p w14:paraId="2343E6E7" w14:textId="77777777" w:rsidR="00772B63" w:rsidRPr="00772B63" w:rsidRDefault="00581E31">
            <w:pPr>
              <w:rPr>
                <w:bCs/>
              </w:rPr>
            </w:pPr>
            <w:hyperlink r:id="rId103" w:history="1">
              <w:r w:rsidR="00772B63" w:rsidRPr="00772B63">
                <w:rPr>
                  <w:rStyle w:val="af8"/>
                  <w:rFonts w:ascii="Times New Roman" w:hAnsi="Times New Roman"/>
                  <w:bCs/>
                  <w:sz w:val="24"/>
                  <w:szCs w:val="24"/>
                </w:rPr>
                <w:t>4-5 лет</w:t>
              </w:r>
            </w:hyperlink>
          </w:p>
        </w:tc>
        <w:tc>
          <w:tcPr>
            <w:tcW w:w="1394" w:type="dxa"/>
            <w:tcBorders>
              <w:top w:val="single" w:sz="4" w:space="0" w:color="auto"/>
              <w:left w:val="single" w:sz="4" w:space="0" w:color="auto"/>
              <w:bottom w:val="single" w:sz="4" w:space="0" w:color="auto"/>
              <w:right w:val="single" w:sz="4" w:space="0" w:color="auto"/>
            </w:tcBorders>
            <w:hideMark/>
          </w:tcPr>
          <w:p w14:paraId="7EFDE9F5" w14:textId="77777777" w:rsidR="00772B63" w:rsidRPr="00772B63" w:rsidRDefault="00581E31">
            <w:pPr>
              <w:rPr>
                <w:bCs/>
              </w:rPr>
            </w:pPr>
            <w:hyperlink r:id="rId104" w:history="1">
              <w:r w:rsidR="00772B63" w:rsidRPr="00772B63">
                <w:rPr>
                  <w:rStyle w:val="af8"/>
                  <w:rFonts w:ascii="Times New Roman" w:hAnsi="Times New Roman"/>
                  <w:bCs/>
                  <w:sz w:val="24"/>
                  <w:szCs w:val="24"/>
                </w:rPr>
                <w:t>5-6 лет</w:t>
              </w:r>
            </w:hyperlink>
          </w:p>
        </w:tc>
        <w:tc>
          <w:tcPr>
            <w:tcW w:w="1449" w:type="dxa"/>
            <w:tcBorders>
              <w:top w:val="single" w:sz="4" w:space="0" w:color="auto"/>
              <w:left w:val="single" w:sz="4" w:space="0" w:color="auto"/>
              <w:bottom w:val="single" w:sz="4" w:space="0" w:color="auto"/>
              <w:right w:val="single" w:sz="4" w:space="0" w:color="auto"/>
            </w:tcBorders>
            <w:hideMark/>
          </w:tcPr>
          <w:p w14:paraId="6E054520" w14:textId="77777777" w:rsidR="00772B63" w:rsidRPr="00772B63" w:rsidRDefault="00581E31">
            <w:pPr>
              <w:rPr>
                <w:bCs/>
              </w:rPr>
            </w:pPr>
            <w:hyperlink r:id="rId105" w:history="1">
              <w:r w:rsidR="00772B63" w:rsidRPr="00772B63">
                <w:rPr>
                  <w:rStyle w:val="af8"/>
                  <w:rFonts w:ascii="Times New Roman" w:hAnsi="Times New Roman"/>
                  <w:bCs/>
                  <w:sz w:val="24"/>
                  <w:szCs w:val="24"/>
                </w:rPr>
                <w:t>6-8 лет</w:t>
              </w:r>
            </w:hyperlink>
          </w:p>
        </w:tc>
      </w:tr>
      <w:tr w:rsidR="00772B63" w14:paraId="15036D1B" w14:textId="77777777" w:rsidTr="00EA46D3">
        <w:trPr>
          <w:jc w:val="center"/>
        </w:trPr>
        <w:tc>
          <w:tcPr>
            <w:tcW w:w="1555" w:type="dxa"/>
            <w:tcBorders>
              <w:top w:val="single" w:sz="4" w:space="0" w:color="auto"/>
              <w:left w:val="single" w:sz="4" w:space="0" w:color="auto"/>
              <w:bottom w:val="single" w:sz="4" w:space="0" w:color="auto"/>
              <w:right w:val="single" w:sz="4" w:space="0" w:color="auto"/>
            </w:tcBorders>
            <w:hideMark/>
          </w:tcPr>
          <w:p w14:paraId="54F38D1C" w14:textId="24A23122" w:rsidR="00772B63" w:rsidRDefault="00772B63">
            <w:pPr>
              <w:ind w:left="-250" w:firstLine="142"/>
              <w:rPr>
                <w:b/>
                <w:bCs/>
              </w:rPr>
            </w:pPr>
            <w:r>
              <w:rPr>
                <w:rFonts w:ascii="Calibri" w:hAnsi="Calibri"/>
                <w:noProof/>
              </w:rPr>
              <w:drawing>
                <wp:anchor distT="0" distB="0" distL="114300" distR="114300" simplePos="0" relativeHeight="251710464" behindDoc="0" locked="0" layoutInCell="1" allowOverlap="1" wp14:anchorId="43C72166" wp14:editId="752EEF60">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0" y="0"/>
                      <wp:lineTo x="0" y="21078"/>
                      <wp:lineTo x="21078" y="21078"/>
                      <wp:lineTo x="21078"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1365" cy="761365"/>
                          </a:xfrm>
                          <a:prstGeom prst="rect">
                            <a:avLst/>
                          </a:prstGeom>
                          <a:noFill/>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hideMark/>
          </w:tcPr>
          <w:p w14:paraId="1E793BF2" w14:textId="6A7614AC" w:rsidR="00772B63" w:rsidRDefault="00772B63">
            <w:pPr>
              <w:rPr>
                <w:b/>
                <w:bCs/>
              </w:rPr>
            </w:pPr>
            <w:r>
              <w:rPr>
                <w:rFonts w:ascii="Calibri" w:hAnsi="Calibri"/>
                <w:noProof/>
              </w:rPr>
              <w:drawing>
                <wp:anchor distT="0" distB="0" distL="114300" distR="114300" simplePos="0" relativeHeight="251711488" behindDoc="0" locked="0" layoutInCell="1" allowOverlap="1" wp14:anchorId="4959242A" wp14:editId="781576A8">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p>
        </w:tc>
        <w:tc>
          <w:tcPr>
            <w:tcW w:w="1418" w:type="dxa"/>
            <w:tcBorders>
              <w:top w:val="single" w:sz="4" w:space="0" w:color="auto"/>
              <w:left w:val="single" w:sz="4" w:space="0" w:color="auto"/>
              <w:bottom w:val="single" w:sz="4" w:space="0" w:color="auto"/>
              <w:right w:val="single" w:sz="4" w:space="0" w:color="auto"/>
            </w:tcBorders>
            <w:hideMark/>
          </w:tcPr>
          <w:p w14:paraId="2BFD8569" w14:textId="473BC175" w:rsidR="00772B63" w:rsidRDefault="00772B63">
            <w:pPr>
              <w:rPr>
                <w:b/>
                <w:bCs/>
              </w:rPr>
            </w:pPr>
            <w:r>
              <w:rPr>
                <w:rFonts w:ascii="Calibri" w:hAnsi="Calibri"/>
                <w:noProof/>
              </w:rPr>
              <w:drawing>
                <wp:anchor distT="0" distB="0" distL="114300" distR="114300" simplePos="0" relativeHeight="251712512" behindDoc="0" locked="0" layoutInCell="1" allowOverlap="1" wp14:anchorId="7BCD3E7D" wp14:editId="3E5E6B00">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pic:spPr>
                      </pic:pic>
                    </a:graphicData>
                  </a:graphic>
                  <wp14:sizeRelH relativeFrom="page">
                    <wp14:pctWidth>0</wp14:pctWidth>
                  </wp14:sizeRelH>
                  <wp14:sizeRelV relativeFrom="page">
                    <wp14:pctHeight>0</wp14:pctHeight>
                  </wp14:sizeRelV>
                </wp:anchor>
              </w:drawing>
            </w:r>
          </w:p>
        </w:tc>
        <w:tc>
          <w:tcPr>
            <w:tcW w:w="1417" w:type="dxa"/>
            <w:tcBorders>
              <w:top w:val="single" w:sz="4" w:space="0" w:color="auto"/>
              <w:left w:val="single" w:sz="4" w:space="0" w:color="auto"/>
              <w:bottom w:val="single" w:sz="4" w:space="0" w:color="auto"/>
              <w:right w:val="single" w:sz="4" w:space="0" w:color="auto"/>
            </w:tcBorders>
            <w:hideMark/>
          </w:tcPr>
          <w:p w14:paraId="37F3E676" w14:textId="3B62B950" w:rsidR="00772B63" w:rsidRDefault="00772B63">
            <w:pPr>
              <w:rPr>
                <w:b/>
                <w:bCs/>
              </w:rPr>
            </w:pPr>
            <w:r>
              <w:rPr>
                <w:rFonts w:ascii="Calibri" w:hAnsi="Calibri"/>
                <w:noProof/>
              </w:rPr>
              <w:drawing>
                <wp:anchor distT="0" distB="0" distL="114300" distR="114300" simplePos="0" relativeHeight="251713536" behindDoc="0" locked="0" layoutInCell="1" allowOverlap="1" wp14:anchorId="0BE33C72" wp14:editId="643409A4">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pic:spPr>
                      </pic:pic>
                    </a:graphicData>
                  </a:graphic>
                  <wp14:sizeRelH relativeFrom="page">
                    <wp14:pctWidth>0</wp14:pctWidth>
                  </wp14:sizeRelH>
                  <wp14:sizeRelV relativeFrom="page">
                    <wp14:pctHeight>0</wp14:pctHeight>
                  </wp14:sizeRelV>
                </wp:anchor>
              </w:drawing>
            </w:r>
          </w:p>
        </w:tc>
        <w:tc>
          <w:tcPr>
            <w:tcW w:w="1394" w:type="dxa"/>
            <w:tcBorders>
              <w:top w:val="single" w:sz="4" w:space="0" w:color="auto"/>
              <w:left w:val="single" w:sz="4" w:space="0" w:color="auto"/>
              <w:bottom w:val="single" w:sz="4" w:space="0" w:color="auto"/>
              <w:right w:val="single" w:sz="4" w:space="0" w:color="auto"/>
            </w:tcBorders>
            <w:hideMark/>
          </w:tcPr>
          <w:p w14:paraId="22DD0420" w14:textId="50D8548E" w:rsidR="00772B63" w:rsidRDefault="00772B63">
            <w:pPr>
              <w:rPr>
                <w:b/>
                <w:bCs/>
              </w:rPr>
            </w:pPr>
            <w:r>
              <w:rPr>
                <w:rFonts w:ascii="Calibri" w:hAnsi="Calibri"/>
                <w:noProof/>
              </w:rPr>
              <w:drawing>
                <wp:anchor distT="0" distB="0" distL="114300" distR="114300" simplePos="0" relativeHeight="251714560" behindDoc="0" locked="0" layoutInCell="1" allowOverlap="1" wp14:anchorId="27929EC8" wp14:editId="045520CF">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pic:spPr>
                      </pic:pic>
                    </a:graphicData>
                  </a:graphic>
                  <wp14:sizeRelH relativeFrom="page">
                    <wp14:pctWidth>0</wp14:pctWidth>
                  </wp14:sizeRelH>
                  <wp14:sizeRelV relativeFrom="page">
                    <wp14:pctHeight>0</wp14:pctHeight>
                  </wp14:sizeRelV>
                </wp:anchor>
              </w:drawing>
            </w:r>
          </w:p>
        </w:tc>
        <w:tc>
          <w:tcPr>
            <w:tcW w:w="1449" w:type="dxa"/>
            <w:tcBorders>
              <w:top w:val="single" w:sz="4" w:space="0" w:color="auto"/>
              <w:left w:val="single" w:sz="4" w:space="0" w:color="auto"/>
              <w:bottom w:val="single" w:sz="4" w:space="0" w:color="auto"/>
              <w:right w:val="single" w:sz="4" w:space="0" w:color="auto"/>
            </w:tcBorders>
            <w:hideMark/>
          </w:tcPr>
          <w:p w14:paraId="13F40F80" w14:textId="6E0BA8D9" w:rsidR="00772B63" w:rsidRDefault="00772B63">
            <w:pPr>
              <w:rPr>
                <w:b/>
                <w:bCs/>
              </w:rPr>
            </w:pPr>
            <w:r>
              <w:rPr>
                <w:rFonts w:ascii="Calibri" w:hAnsi="Calibri"/>
                <w:noProof/>
              </w:rPr>
              <w:drawing>
                <wp:anchor distT="0" distB="0" distL="114300" distR="114300" simplePos="0" relativeHeight="251715584" behindDoc="0" locked="0" layoutInCell="1" allowOverlap="1" wp14:anchorId="3EE22F6E" wp14:editId="0B26E429">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pic:spPr>
                      </pic:pic>
                    </a:graphicData>
                  </a:graphic>
                  <wp14:sizeRelH relativeFrom="page">
                    <wp14:pctWidth>0</wp14:pctWidth>
                  </wp14:sizeRelH>
                  <wp14:sizeRelV relativeFrom="page">
                    <wp14:pctHeight>0</wp14:pctHeight>
                  </wp14:sizeRelV>
                </wp:anchor>
              </w:drawing>
            </w:r>
          </w:p>
        </w:tc>
      </w:tr>
    </w:tbl>
    <w:p w14:paraId="3F7D62D9" w14:textId="77777777" w:rsidR="00772B63" w:rsidRDefault="00772B63" w:rsidP="00772B63">
      <w:pPr>
        <w:rPr>
          <w:rFonts w:ascii="Calibri" w:hAnsi="Calibri" w:cs="Calibri"/>
          <w:sz w:val="22"/>
          <w:szCs w:val="22"/>
        </w:rPr>
      </w:pPr>
    </w:p>
    <w:p w14:paraId="7E80BC40" w14:textId="4A5A7EAA" w:rsidR="00BC4C08" w:rsidRDefault="00772B63" w:rsidP="00BC4C08">
      <w:pPr>
        <w:rPr>
          <w:color w:val="0000FF"/>
          <w:u w:val="single"/>
          <w:shd w:val="clear" w:color="auto" w:fill="FFFFFF"/>
        </w:rPr>
      </w:pPr>
      <w:r w:rsidRPr="00772B63">
        <w:rPr>
          <w:sz w:val="28"/>
          <w:szCs w:val="28"/>
        </w:rPr>
        <w:t xml:space="preserve">Цифровой каталог произведений размещен по ссылке </w:t>
      </w:r>
      <w:hyperlink r:id="rId112" w:history="1">
        <w:r w:rsidR="008C0563" w:rsidRPr="00280533">
          <w:rPr>
            <w:rStyle w:val="af8"/>
            <w:rFonts w:ascii="Times New Roman" w:hAnsi="Times New Roman"/>
            <w:sz w:val="24"/>
            <w:szCs w:val="24"/>
            <w:shd w:val="clear" w:color="auto" w:fill="FFFFFF"/>
          </w:rPr>
          <w:t>https://drive.google.com/drive/folders/1RhVrasAHirvYT</w:t>
        </w:r>
      </w:hyperlink>
      <w:r w:rsidR="005C4E58">
        <w:rPr>
          <w:rStyle w:val="af8"/>
          <w:rFonts w:ascii="Times New Roman" w:hAnsi="Times New Roman"/>
          <w:sz w:val="24"/>
          <w:szCs w:val="24"/>
          <w:shd w:val="clear" w:color="auto" w:fill="FFFFFF"/>
        </w:rPr>
        <w:t xml:space="preserve"> </w:t>
      </w:r>
    </w:p>
    <w:p w14:paraId="2F3D2EBB" w14:textId="77777777" w:rsidR="008C0563" w:rsidRDefault="008C0563" w:rsidP="008C0563">
      <w:pPr>
        <w:shd w:val="clear" w:color="auto" w:fill="FFFFFF"/>
        <w:jc w:val="center"/>
        <w:rPr>
          <w:rFonts w:eastAsia="Calibri"/>
          <w:b/>
          <w:sz w:val="28"/>
          <w:szCs w:val="28"/>
          <w:lang w:eastAsia="en-US"/>
        </w:rPr>
      </w:pPr>
    </w:p>
    <w:p w14:paraId="0A12C8DB" w14:textId="1EB12B76" w:rsidR="008C0563" w:rsidRDefault="008C0563" w:rsidP="008C0563">
      <w:pPr>
        <w:shd w:val="clear" w:color="auto" w:fill="FFFFFF"/>
        <w:jc w:val="center"/>
        <w:rPr>
          <w:rFonts w:eastAsia="Calibri"/>
          <w:b/>
          <w:sz w:val="28"/>
          <w:szCs w:val="28"/>
          <w:lang w:eastAsia="en-US"/>
        </w:rPr>
      </w:pPr>
      <w:r>
        <w:rPr>
          <w:rFonts w:eastAsia="Calibri"/>
          <w:b/>
          <w:sz w:val="28"/>
          <w:szCs w:val="28"/>
          <w:lang w:eastAsia="en-US"/>
        </w:rPr>
        <w:t>3.4.</w:t>
      </w:r>
      <w:r w:rsidRPr="00144C64">
        <w:rPr>
          <w:rFonts w:eastAsia="Calibri"/>
          <w:b/>
          <w:sz w:val="28"/>
          <w:szCs w:val="28"/>
          <w:lang w:eastAsia="en-US"/>
        </w:rPr>
        <w:t xml:space="preserve"> </w:t>
      </w:r>
      <w:r>
        <w:rPr>
          <w:rFonts w:eastAsia="Calibri"/>
          <w:b/>
          <w:sz w:val="28"/>
          <w:szCs w:val="28"/>
          <w:lang w:eastAsia="en-US"/>
        </w:rPr>
        <w:t>Кадровые условия Программы</w:t>
      </w:r>
    </w:p>
    <w:p w14:paraId="0DB0246C" w14:textId="77777777" w:rsidR="008C0563" w:rsidRDefault="008C0563" w:rsidP="008C0563">
      <w:pPr>
        <w:pStyle w:val="af4"/>
        <w:spacing w:line="276" w:lineRule="auto"/>
        <w:ind w:left="1440"/>
        <w:rPr>
          <w:i/>
          <w:sz w:val="28"/>
          <w:szCs w:val="28"/>
          <w:shd w:val="clear" w:color="auto" w:fill="FFFFFF"/>
        </w:rPr>
      </w:pPr>
    </w:p>
    <w:p w14:paraId="3971F2D1" w14:textId="77777777" w:rsidR="008C0563" w:rsidRDefault="008C0563" w:rsidP="008C0563">
      <w:pPr>
        <w:autoSpaceDE w:val="0"/>
        <w:autoSpaceDN w:val="0"/>
        <w:adjustRightInd w:val="0"/>
        <w:ind w:firstLine="708"/>
        <w:jc w:val="both"/>
        <w:rPr>
          <w:rFonts w:eastAsia="Arial Unicode MS"/>
          <w:sz w:val="28"/>
          <w:szCs w:val="28"/>
        </w:rPr>
      </w:pPr>
      <w:r w:rsidRPr="009B1F7A">
        <w:rPr>
          <w:rFonts w:eastAsia="Arial Unicode MS"/>
          <w:sz w:val="28"/>
          <w:szCs w:val="28"/>
        </w:rPr>
        <w:t>Реализаци</w:t>
      </w:r>
      <w:r>
        <w:rPr>
          <w:rFonts w:eastAsia="Arial Unicode MS"/>
          <w:sz w:val="28"/>
          <w:szCs w:val="28"/>
        </w:rPr>
        <w:t>я</w:t>
      </w:r>
      <w:r w:rsidRPr="009B1F7A">
        <w:rPr>
          <w:rFonts w:eastAsia="Arial Unicode MS"/>
          <w:sz w:val="28"/>
          <w:szCs w:val="28"/>
        </w:rPr>
        <w:t xml:space="preserve"> </w:t>
      </w:r>
      <w:r>
        <w:rPr>
          <w:rFonts w:eastAsia="Arial Unicode MS"/>
          <w:sz w:val="28"/>
          <w:szCs w:val="28"/>
        </w:rPr>
        <w:t>о</w:t>
      </w:r>
      <w:r w:rsidRPr="009B1F7A">
        <w:rPr>
          <w:rFonts w:eastAsia="Arial Unicode MS"/>
          <w:sz w:val="28"/>
          <w:szCs w:val="28"/>
        </w:rPr>
        <w:t xml:space="preserve">бразовательной </w:t>
      </w:r>
      <w:r>
        <w:rPr>
          <w:rFonts w:eastAsia="Arial Unicode MS"/>
          <w:sz w:val="28"/>
          <w:szCs w:val="28"/>
        </w:rPr>
        <w:t>П</w:t>
      </w:r>
      <w:r w:rsidRPr="009B1F7A">
        <w:rPr>
          <w:rFonts w:eastAsia="Arial Unicode MS"/>
          <w:sz w:val="28"/>
          <w:szCs w:val="28"/>
        </w:rPr>
        <w:t xml:space="preserve">рограммы дошкольного образования </w:t>
      </w:r>
      <w:r>
        <w:rPr>
          <w:rFonts w:eastAsia="Arial Unicode MS"/>
          <w:sz w:val="28"/>
          <w:szCs w:val="28"/>
        </w:rPr>
        <w:t>ДОО обеспечивается руководящими, педагогическими   работниками и учебно-вспомогательным персоналом ДОО.</w:t>
      </w:r>
      <w:r w:rsidRPr="00E2773B">
        <w:rPr>
          <w:color w:val="000000"/>
          <w:sz w:val="28"/>
          <w:szCs w:val="28"/>
        </w:rPr>
        <w:t xml:space="preserve"> </w:t>
      </w:r>
      <w:r w:rsidRPr="00CD0F67">
        <w:rPr>
          <w:color w:val="000000"/>
          <w:sz w:val="28"/>
          <w:szCs w:val="28"/>
        </w:rPr>
        <w:t xml:space="preserve">Квалификация педагогических работников и учебно-вспомогательного персонала соответствует квалификационным характеристикам, установленным в Едином квалификационном справочнике должностей руководителей, </w:t>
      </w:r>
      <w:r>
        <w:rPr>
          <w:color w:val="000000"/>
          <w:sz w:val="28"/>
          <w:szCs w:val="28"/>
        </w:rPr>
        <w:t xml:space="preserve">специалистов и служащих, раздел </w:t>
      </w:r>
      <w:r w:rsidRPr="00CD0F67">
        <w:rPr>
          <w:color w:val="000000"/>
          <w:sz w:val="28"/>
          <w:szCs w:val="28"/>
        </w:rPr>
        <w:t>«Квалификационные характеристики должностей работников образования». Должностной состав и количество работников, необходимых для реализации и обеспечения реализации Программы, определены ее целями и задачами, а также особенностями развития детей.</w:t>
      </w:r>
    </w:p>
    <w:p w14:paraId="637CFC83" w14:textId="77777777" w:rsidR="008C0563" w:rsidRPr="00E74DA5" w:rsidRDefault="008C0563" w:rsidP="008C0563">
      <w:pPr>
        <w:pStyle w:val="19"/>
        <w:spacing w:before="0" w:line="240" w:lineRule="auto"/>
        <w:ind w:firstLine="680"/>
        <w:jc w:val="both"/>
        <w:rPr>
          <w:sz w:val="28"/>
          <w:szCs w:val="28"/>
        </w:rPr>
      </w:pPr>
      <w:r w:rsidRPr="00C01013">
        <w:rPr>
          <w:sz w:val="28"/>
          <w:szCs w:val="28"/>
        </w:rPr>
        <w:t xml:space="preserve">Все педагоги владеют навыками пользователя ПК, пройдя обучение на базе ДОО или освоив компьютер самостоятельно. А также повышают свой </w:t>
      </w:r>
      <w:r>
        <w:rPr>
          <w:sz w:val="28"/>
          <w:szCs w:val="28"/>
        </w:rPr>
        <w:t>профессиональный уровень, посещая</w:t>
      </w:r>
      <w:r w:rsidRPr="00C01013">
        <w:rPr>
          <w:sz w:val="28"/>
          <w:szCs w:val="28"/>
        </w:rPr>
        <w:t xml:space="preserve"> методически</w:t>
      </w:r>
      <w:r>
        <w:rPr>
          <w:sz w:val="28"/>
          <w:szCs w:val="28"/>
        </w:rPr>
        <w:t>е</w:t>
      </w:r>
      <w:r w:rsidRPr="00C01013">
        <w:rPr>
          <w:sz w:val="28"/>
          <w:szCs w:val="28"/>
        </w:rPr>
        <w:t xml:space="preserve"> объединени</w:t>
      </w:r>
      <w:r>
        <w:rPr>
          <w:sz w:val="28"/>
          <w:szCs w:val="28"/>
        </w:rPr>
        <w:t>я</w:t>
      </w:r>
      <w:r w:rsidRPr="00C01013">
        <w:rPr>
          <w:sz w:val="28"/>
          <w:szCs w:val="28"/>
        </w:rPr>
        <w:t>, семинары педагогов,</w:t>
      </w:r>
      <w:r>
        <w:rPr>
          <w:sz w:val="28"/>
          <w:szCs w:val="28"/>
        </w:rPr>
        <w:t xml:space="preserve"> </w:t>
      </w:r>
      <w:r w:rsidRPr="00C01013">
        <w:rPr>
          <w:sz w:val="28"/>
          <w:szCs w:val="28"/>
        </w:rPr>
        <w:t>прохо</w:t>
      </w:r>
      <w:r>
        <w:rPr>
          <w:sz w:val="28"/>
          <w:szCs w:val="28"/>
        </w:rPr>
        <w:t>дя</w:t>
      </w:r>
      <w:r w:rsidRPr="00C01013">
        <w:rPr>
          <w:sz w:val="28"/>
          <w:szCs w:val="28"/>
        </w:rPr>
        <w:t xml:space="preserve"> процедур</w:t>
      </w:r>
      <w:r>
        <w:rPr>
          <w:sz w:val="28"/>
          <w:szCs w:val="28"/>
        </w:rPr>
        <w:t>у</w:t>
      </w:r>
      <w:r w:rsidRPr="00C01013">
        <w:rPr>
          <w:sz w:val="28"/>
          <w:szCs w:val="28"/>
        </w:rPr>
        <w:t xml:space="preserve"> аттестации, самообразовани</w:t>
      </w:r>
      <w:r>
        <w:rPr>
          <w:sz w:val="28"/>
          <w:szCs w:val="28"/>
        </w:rPr>
        <w:t>е</w:t>
      </w:r>
      <w:r w:rsidRPr="00C01013">
        <w:rPr>
          <w:sz w:val="28"/>
          <w:szCs w:val="28"/>
        </w:rPr>
        <w:t>, что способствует повышению профессионального мастерства, положительно влияет на развитие ДОО.</w:t>
      </w:r>
      <w:r w:rsidRPr="00B37F94">
        <w:rPr>
          <w:sz w:val="28"/>
          <w:szCs w:val="28"/>
        </w:rPr>
        <w:t xml:space="preserve"> </w:t>
      </w:r>
      <w:r w:rsidRPr="00E74DA5">
        <w:rPr>
          <w:sz w:val="28"/>
          <w:szCs w:val="28"/>
        </w:rPr>
        <w:t>В ДОО</w:t>
      </w:r>
      <w:r>
        <w:rPr>
          <w:sz w:val="28"/>
          <w:szCs w:val="28"/>
        </w:rPr>
        <w:t xml:space="preserve"> также  </w:t>
      </w:r>
      <w:r w:rsidRPr="00E74DA5">
        <w:rPr>
          <w:sz w:val="28"/>
          <w:szCs w:val="28"/>
        </w:rPr>
        <w:t xml:space="preserve">созданы условия для профессионального развития педагогических и руководящих кадров, в том числе реализации права педагогов на </w:t>
      </w:r>
      <w:r>
        <w:rPr>
          <w:sz w:val="28"/>
          <w:szCs w:val="28"/>
        </w:rPr>
        <w:t xml:space="preserve">прохождение </w:t>
      </w:r>
      <w:r w:rsidRPr="00E74DA5">
        <w:rPr>
          <w:sz w:val="28"/>
          <w:szCs w:val="28"/>
        </w:rPr>
        <w:t>дополнительн</w:t>
      </w:r>
      <w:r>
        <w:rPr>
          <w:sz w:val="28"/>
          <w:szCs w:val="28"/>
        </w:rPr>
        <w:t>ых</w:t>
      </w:r>
      <w:r w:rsidRPr="00E74DA5">
        <w:rPr>
          <w:sz w:val="28"/>
          <w:szCs w:val="28"/>
        </w:rPr>
        <w:t xml:space="preserve"> профессиональн</w:t>
      </w:r>
      <w:r>
        <w:rPr>
          <w:sz w:val="28"/>
          <w:szCs w:val="28"/>
        </w:rPr>
        <w:t>ых</w:t>
      </w:r>
      <w:r w:rsidRPr="00E74DA5">
        <w:rPr>
          <w:sz w:val="28"/>
          <w:szCs w:val="28"/>
        </w:rPr>
        <w:t xml:space="preserve"> </w:t>
      </w:r>
      <w:r>
        <w:rPr>
          <w:sz w:val="28"/>
          <w:szCs w:val="28"/>
        </w:rPr>
        <w:t xml:space="preserve">программ повышения квалификации </w:t>
      </w:r>
      <w:r w:rsidRPr="00E74DA5">
        <w:rPr>
          <w:sz w:val="28"/>
          <w:szCs w:val="28"/>
        </w:rPr>
        <w:t>не реже одного раза в три года за счет средств ДОО.</w:t>
      </w:r>
    </w:p>
    <w:p w14:paraId="4CF01D75" w14:textId="452C83B5" w:rsidR="008C0563" w:rsidRDefault="00A87CEE" w:rsidP="008C0563">
      <w:pPr>
        <w:ind w:firstLine="567"/>
        <w:jc w:val="both"/>
        <w:rPr>
          <w:sz w:val="28"/>
          <w:szCs w:val="28"/>
        </w:rPr>
      </w:pPr>
      <w:r>
        <w:rPr>
          <w:sz w:val="28"/>
          <w:szCs w:val="28"/>
        </w:rPr>
        <w:t>Педагогический процесс в ДОО обеспечивают специалисты:</w:t>
      </w:r>
    </w:p>
    <w:p w14:paraId="32A6F29D" w14:textId="6221B626" w:rsidR="008C0563" w:rsidRPr="00A87CEE" w:rsidRDefault="00A87CEE" w:rsidP="00A87CEE">
      <w:pPr>
        <w:pStyle w:val="af4"/>
        <w:numPr>
          <w:ilvl w:val="0"/>
          <w:numId w:val="89"/>
        </w:numPr>
        <w:jc w:val="both"/>
        <w:rPr>
          <w:sz w:val="28"/>
          <w:szCs w:val="28"/>
        </w:rPr>
      </w:pPr>
      <w:r w:rsidRPr="00A87CEE">
        <w:rPr>
          <w:sz w:val="28"/>
          <w:szCs w:val="28"/>
        </w:rPr>
        <w:t>заведующий,</w:t>
      </w:r>
    </w:p>
    <w:p w14:paraId="4255B9AE" w14:textId="647F5896" w:rsidR="00A87CEE" w:rsidRPr="00A87CEE" w:rsidRDefault="00A87CEE" w:rsidP="00A87CEE">
      <w:pPr>
        <w:pStyle w:val="af4"/>
        <w:numPr>
          <w:ilvl w:val="0"/>
          <w:numId w:val="89"/>
        </w:numPr>
        <w:jc w:val="both"/>
        <w:rPr>
          <w:sz w:val="28"/>
          <w:szCs w:val="28"/>
        </w:rPr>
      </w:pPr>
      <w:r w:rsidRPr="00A87CEE">
        <w:rPr>
          <w:sz w:val="28"/>
          <w:szCs w:val="28"/>
        </w:rPr>
        <w:t>старший воспитатель,</w:t>
      </w:r>
    </w:p>
    <w:p w14:paraId="04764D89" w14:textId="43D581C3" w:rsidR="00A87CEE" w:rsidRPr="00A87CEE" w:rsidRDefault="00A87CEE" w:rsidP="00A87CEE">
      <w:pPr>
        <w:pStyle w:val="af4"/>
        <w:numPr>
          <w:ilvl w:val="0"/>
          <w:numId w:val="89"/>
        </w:numPr>
        <w:jc w:val="both"/>
        <w:rPr>
          <w:sz w:val="28"/>
          <w:szCs w:val="28"/>
        </w:rPr>
      </w:pPr>
      <w:r w:rsidRPr="00A87CEE">
        <w:rPr>
          <w:sz w:val="28"/>
          <w:szCs w:val="28"/>
        </w:rPr>
        <w:t>воспитатели,</w:t>
      </w:r>
    </w:p>
    <w:p w14:paraId="70DFEEB4" w14:textId="754C9EFF" w:rsidR="00A87CEE" w:rsidRPr="00A87CEE" w:rsidRDefault="00A87CEE" w:rsidP="00A87CEE">
      <w:pPr>
        <w:pStyle w:val="af4"/>
        <w:numPr>
          <w:ilvl w:val="0"/>
          <w:numId w:val="89"/>
        </w:numPr>
        <w:jc w:val="both"/>
        <w:rPr>
          <w:sz w:val="28"/>
          <w:szCs w:val="28"/>
        </w:rPr>
      </w:pPr>
      <w:r w:rsidRPr="00A87CEE">
        <w:rPr>
          <w:sz w:val="28"/>
          <w:szCs w:val="28"/>
        </w:rPr>
        <w:t>инструктор по ФК,</w:t>
      </w:r>
    </w:p>
    <w:p w14:paraId="177CA276" w14:textId="17955650" w:rsidR="00A87CEE" w:rsidRDefault="00A87CEE" w:rsidP="00A87CEE">
      <w:pPr>
        <w:pStyle w:val="af4"/>
        <w:numPr>
          <w:ilvl w:val="0"/>
          <w:numId w:val="89"/>
        </w:numPr>
        <w:jc w:val="both"/>
        <w:rPr>
          <w:sz w:val="28"/>
          <w:szCs w:val="28"/>
        </w:rPr>
      </w:pPr>
      <w:r w:rsidRPr="00A87CEE">
        <w:rPr>
          <w:sz w:val="28"/>
          <w:szCs w:val="28"/>
        </w:rPr>
        <w:t>музыкальный руководитель,</w:t>
      </w:r>
    </w:p>
    <w:p w14:paraId="6212332B" w14:textId="77777777" w:rsidR="00E15BA7" w:rsidRPr="00AC4F7B" w:rsidRDefault="00A87CEE" w:rsidP="00A87CEE">
      <w:pPr>
        <w:pStyle w:val="af4"/>
        <w:numPr>
          <w:ilvl w:val="0"/>
          <w:numId w:val="89"/>
        </w:numPr>
        <w:jc w:val="both"/>
        <w:rPr>
          <w:sz w:val="28"/>
          <w:szCs w:val="28"/>
        </w:rPr>
      </w:pPr>
      <w:r w:rsidRPr="00AC4F7B">
        <w:rPr>
          <w:sz w:val="28"/>
          <w:szCs w:val="28"/>
        </w:rPr>
        <w:t>педагог-психолог</w:t>
      </w:r>
    </w:p>
    <w:p w14:paraId="4B5A3544" w14:textId="77777777" w:rsidR="001B7912" w:rsidRDefault="00E15BA7" w:rsidP="00A87CEE">
      <w:pPr>
        <w:pStyle w:val="af4"/>
        <w:numPr>
          <w:ilvl w:val="0"/>
          <w:numId w:val="89"/>
        </w:numPr>
        <w:jc w:val="both"/>
        <w:rPr>
          <w:sz w:val="28"/>
          <w:szCs w:val="28"/>
        </w:rPr>
      </w:pPr>
      <w:r w:rsidRPr="00AC4F7B">
        <w:rPr>
          <w:sz w:val="28"/>
          <w:szCs w:val="28"/>
        </w:rPr>
        <w:t>учитель-логопед</w:t>
      </w:r>
    </w:p>
    <w:p w14:paraId="571D0398" w14:textId="2C70D427" w:rsidR="00A87CEE" w:rsidRPr="00AC4F7B" w:rsidRDefault="001B7912" w:rsidP="00A87CEE">
      <w:pPr>
        <w:pStyle w:val="af4"/>
        <w:numPr>
          <w:ilvl w:val="0"/>
          <w:numId w:val="89"/>
        </w:numPr>
        <w:jc w:val="both"/>
        <w:rPr>
          <w:sz w:val="28"/>
          <w:szCs w:val="28"/>
        </w:rPr>
      </w:pPr>
      <w:r>
        <w:rPr>
          <w:sz w:val="28"/>
          <w:szCs w:val="28"/>
        </w:rPr>
        <w:t>учитель-дефектолог</w:t>
      </w:r>
      <w:r w:rsidR="00A87CEE" w:rsidRPr="00AC4F7B">
        <w:rPr>
          <w:sz w:val="28"/>
          <w:szCs w:val="28"/>
        </w:rPr>
        <w:t>.</w:t>
      </w:r>
    </w:p>
    <w:p w14:paraId="13FED91E" w14:textId="08FDCA78" w:rsidR="00A87CEE" w:rsidRPr="00AC4F7B" w:rsidRDefault="00A87CEE" w:rsidP="008C0563">
      <w:pPr>
        <w:ind w:firstLine="567"/>
        <w:jc w:val="both"/>
        <w:rPr>
          <w:sz w:val="28"/>
          <w:szCs w:val="28"/>
        </w:rPr>
      </w:pPr>
    </w:p>
    <w:p w14:paraId="73C5530C" w14:textId="392C8062" w:rsidR="006C7A92" w:rsidRDefault="006C7A92" w:rsidP="00A87CEE">
      <w:pPr>
        <w:ind w:firstLine="567"/>
        <w:jc w:val="both"/>
        <w:rPr>
          <w:bCs/>
          <w:i/>
        </w:rPr>
      </w:pPr>
    </w:p>
    <w:p w14:paraId="7B45F5CE" w14:textId="77777777" w:rsidR="005C4E58" w:rsidRDefault="005C4E58" w:rsidP="00A87CEE">
      <w:pPr>
        <w:ind w:firstLine="567"/>
        <w:jc w:val="both"/>
        <w:rPr>
          <w:bCs/>
          <w:i/>
        </w:rPr>
      </w:pPr>
    </w:p>
    <w:p w14:paraId="090FE7D8" w14:textId="56F11DDA" w:rsidR="0098480E" w:rsidRDefault="008C0563" w:rsidP="00A87CEE">
      <w:pPr>
        <w:ind w:firstLine="567"/>
        <w:jc w:val="both"/>
        <w:rPr>
          <w:b/>
          <w:bCs/>
          <w:sz w:val="28"/>
          <w:szCs w:val="28"/>
        </w:rPr>
      </w:pPr>
      <w:r w:rsidRPr="00C86E71">
        <w:rPr>
          <w:bCs/>
          <w:i/>
        </w:rPr>
        <w:t xml:space="preserve">      </w:t>
      </w:r>
      <w:r>
        <w:rPr>
          <w:bCs/>
          <w:i/>
        </w:rPr>
        <w:tab/>
      </w:r>
      <w:r w:rsidRPr="00C86E71">
        <w:rPr>
          <w:bCs/>
          <w:i/>
        </w:rPr>
        <w:t xml:space="preserve"> </w:t>
      </w:r>
      <w:r w:rsidR="00BB5548">
        <w:rPr>
          <w:b/>
          <w:bCs/>
          <w:sz w:val="28"/>
          <w:szCs w:val="28"/>
        </w:rPr>
        <w:t>3.</w:t>
      </w:r>
      <w:r w:rsidR="00C06F07">
        <w:rPr>
          <w:b/>
          <w:bCs/>
          <w:sz w:val="28"/>
          <w:szCs w:val="28"/>
        </w:rPr>
        <w:t>5</w:t>
      </w:r>
      <w:r w:rsidR="006D683B" w:rsidRPr="00EB5622">
        <w:rPr>
          <w:b/>
          <w:bCs/>
          <w:sz w:val="28"/>
          <w:szCs w:val="28"/>
        </w:rPr>
        <w:t xml:space="preserve"> </w:t>
      </w:r>
      <w:r w:rsidR="00BB5548">
        <w:rPr>
          <w:b/>
          <w:bCs/>
          <w:sz w:val="28"/>
          <w:szCs w:val="28"/>
        </w:rPr>
        <w:t xml:space="preserve">Режим </w:t>
      </w:r>
      <w:r w:rsidR="00C06F07">
        <w:rPr>
          <w:b/>
          <w:bCs/>
          <w:sz w:val="28"/>
          <w:szCs w:val="28"/>
        </w:rPr>
        <w:t xml:space="preserve">и распорядок </w:t>
      </w:r>
      <w:r w:rsidR="00BB5548">
        <w:rPr>
          <w:b/>
          <w:bCs/>
          <w:sz w:val="28"/>
          <w:szCs w:val="28"/>
        </w:rPr>
        <w:t>дня</w:t>
      </w:r>
      <w:r w:rsidR="00C06F07">
        <w:rPr>
          <w:b/>
          <w:bCs/>
          <w:sz w:val="28"/>
          <w:szCs w:val="28"/>
        </w:rPr>
        <w:t xml:space="preserve"> </w:t>
      </w:r>
    </w:p>
    <w:p w14:paraId="01AD3D73" w14:textId="77777777" w:rsidR="0070203B" w:rsidRDefault="0070203B" w:rsidP="00A87CEE">
      <w:pPr>
        <w:ind w:firstLine="567"/>
        <w:jc w:val="both"/>
        <w:rPr>
          <w:b/>
          <w:sz w:val="28"/>
          <w:szCs w:val="28"/>
        </w:rPr>
      </w:pPr>
    </w:p>
    <w:p w14:paraId="593925E4" w14:textId="77777777" w:rsidR="00A45736" w:rsidRPr="008C1083" w:rsidRDefault="00A45736" w:rsidP="00A45736">
      <w:pPr>
        <w:shd w:val="clear" w:color="auto" w:fill="FFFFFF"/>
        <w:ind w:firstLine="708"/>
        <w:jc w:val="both"/>
        <w:rPr>
          <w:sz w:val="28"/>
          <w:szCs w:val="28"/>
        </w:rPr>
      </w:pPr>
      <w:r w:rsidRPr="001A76E6">
        <w:rPr>
          <w:sz w:val="28"/>
          <w:szCs w:val="28"/>
        </w:rPr>
        <w:t xml:space="preserve">С учетом выделенных климатических особенностей, реализация Программы осуществляется круглогодично с выделением </w:t>
      </w:r>
      <w:r w:rsidRPr="008C1083">
        <w:rPr>
          <w:sz w:val="28"/>
          <w:szCs w:val="28"/>
        </w:rPr>
        <w:t xml:space="preserve">трех периодов: </w:t>
      </w:r>
    </w:p>
    <w:p w14:paraId="006F78BE" w14:textId="77777777" w:rsidR="00A45736" w:rsidRPr="008C1083" w:rsidRDefault="00A45736" w:rsidP="00A45736">
      <w:pPr>
        <w:shd w:val="clear" w:color="auto" w:fill="FFFFFF"/>
        <w:ind w:firstLine="708"/>
        <w:jc w:val="both"/>
      </w:pPr>
      <w:r w:rsidRPr="008C1083">
        <w:rPr>
          <w:sz w:val="28"/>
          <w:szCs w:val="28"/>
        </w:rPr>
        <w:t xml:space="preserve">- </w:t>
      </w:r>
      <w:r w:rsidRPr="000F4069">
        <w:rPr>
          <w:bCs/>
          <w:i/>
          <w:sz w:val="28"/>
          <w:szCs w:val="28"/>
        </w:rPr>
        <w:t>первый период</w:t>
      </w:r>
      <w:r w:rsidRPr="008C1083">
        <w:rPr>
          <w:sz w:val="28"/>
          <w:szCs w:val="28"/>
        </w:rPr>
        <w:t>: с 01 сентября по 15 мая, для этого периода в режиме дня характерно наличие выделенной в утренний отрезок времени образовательной деятельности (занятия) в процессе организации педагогом различных видов детской деятельности.</w:t>
      </w:r>
    </w:p>
    <w:p w14:paraId="4F77CD7D" w14:textId="77777777" w:rsidR="00A45736" w:rsidRPr="008C1083" w:rsidRDefault="00A45736" w:rsidP="00A45736">
      <w:pPr>
        <w:shd w:val="clear" w:color="auto" w:fill="FFFFFF"/>
        <w:ind w:firstLine="708"/>
        <w:jc w:val="both"/>
        <w:rPr>
          <w:sz w:val="28"/>
          <w:szCs w:val="28"/>
        </w:rPr>
      </w:pPr>
      <w:r w:rsidRPr="008C1083">
        <w:rPr>
          <w:sz w:val="28"/>
          <w:szCs w:val="28"/>
        </w:rPr>
        <w:t xml:space="preserve">- </w:t>
      </w:r>
      <w:r w:rsidRPr="000F4069">
        <w:rPr>
          <w:bCs/>
          <w:i/>
          <w:sz w:val="28"/>
          <w:szCs w:val="28"/>
        </w:rPr>
        <w:t>второй период</w:t>
      </w:r>
      <w:r w:rsidRPr="008C1083">
        <w:rPr>
          <w:sz w:val="28"/>
          <w:szCs w:val="28"/>
        </w:rPr>
        <w:t xml:space="preserve">: с 16 мая по 31 мая, в этот период педагогами групп проводится анализ работы за период с 01 сентября по 15 мая, в том числе педагогическая диагностика, внутренняя система оценки качества дошкольного образования детского сада. </w:t>
      </w:r>
    </w:p>
    <w:p w14:paraId="421324A7" w14:textId="77777777" w:rsidR="00A45736" w:rsidRDefault="00A45736" w:rsidP="00A45736">
      <w:pPr>
        <w:shd w:val="clear" w:color="auto" w:fill="FFFFFF"/>
        <w:ind w:firstLine="708"/>
        <w:jc w:val="both"/>
        <w:rPr>
          <w:sz w:val="28"/>
          <w:szCs w:val="28"/>
        </w:rPr>
      </w:pPr>
      <w:r w:rsidRPr="008C1083">
        <w:rPr>
          <w:sz w:val="28"/>
          <w:szCs w:val="28"/>
        </w:rPr>
        <w:t xml:space="preserve">- </w:t>
      </w:r>
      <w:r w:rsidRPr="000F4069">
        <w:rPr>
          <w:bCs/>
          <w:i/>
          <w:sz w:val="28"/>
          <w:szCs w:val="28"/>
        </w:rPr>
        <w:t>третий период</w:t>
      </w:r>
      <w:r w:rsidRPr="008C1083">
        <w:rPr>
          <w:b/>
          <w:bCs/>
          <w:sz w:val="28"/>
          <w:szCs w:val="28"/>
        </w:rPr>
        <w:t xml:space="preserve"> </w:t>
      </w:r>
      <w:r w:rsidRPr="008C1083">
        <w:rPr>
          <w:sz w:val="28"/>
          <w:szCs w:val="28"/>
        </w:rPr>
        <w:t>с 01 июня по 31 августа, для этого периода характерно преобладание совместной деятельности ребёнка с педагогом, организуемой педагогами на уличных участках, и самостоятельной деятельности детей по их интересам и инициативе.</w:t>
      </w:r>
    </w:p>
    <w:p w14:paraId="086C54D6" w14:textId="7A49E477" w:rsidR="003030CC" w:rsidRDefault="00B94B72" w:rsidP="008C0563">
      <w:pPr>
        <w:widowControl w:val="0"/>
        <w:autoSpaceDE w:val="0"/>
        <w:autoSpaceDN w:val="0"/>
        <w:adjustRightInd w:val="0"/>
        <w:ind w:firstLine="708"/>
        <w:jc w:val="both"/>
        <w:rPr>
          <w:sz w:val="28"/>
          <w:szCs w:val="28"/>
        </w:rPr>
      </w:pPr>
      <w:r w:rsidRPr="00EB5622">
        <w:rPr>
          <w:sz w:val="28"/>
          <w:szCs w:val="28"/>
        </w:rPr>
        <w:t xml:space="preserve">Режим дня в дошкольной организации </w:t>
      </w:r>
      <w:r w:rsidR="008C0563">
        <w:rPr>
          <w:sz w:val="28"/>
          <w:szCs w:val="28"/>
        </w:rPr>
        <w:t xml:space="preserve">является основой организации образовательного процесса в ДОО и </w:t>
      </w:r>
      <w:r w:rsidRPr="00EB5622">
        <w:rPr>
          <w:sz w:val="28"/>
          <w:szCs w:val="28"/>
        </w:rPr>
        <w:t xml:space="preserve">предполагает чередование различных видов деятельности и отдыха детей в течение их пребывания в </w:t>
      </w:r>
      <w:r w:rsidR="008C0563">
        <w:rPr>
          <w:sz w:val="28"/>
          <w:szCs w:val="28"/>
        </w:rPr>
        <w:t xml:space="preserve">детском саду </w:t>
      </w:r>
      <w:r w:rsidR="00EE2B20">
        <w:rPr>
          <w:sz w:val="28"/>
          <w:szCs w:val="28"/>
        </w:rPr>
        <w:t xml:space="preserve">– 12 часов. </w:t>
      </w:r>
      <w:r w:rsidR="003030CC">
        <w:rPr>
          <w:sz w:val="28"/>
          <w:szCs w:val="28"/>
        </w:rPr>
        <w:t>Он составляется на холодный и теплый период времени года.</w:t>
      </w:r>
    </w:p>
    <w:p w14:paraId="740FE386" w14:textId="77777777" w:rsidR="006C7A92" w:rsidRPr="004A5FC6" w:rsidRDefault="006C7A92" w:rsidP="006C7A92">
      <w:pPr>
        <w:pStyle w:val="Standard"/>
        <w:pageBreakBefore/>
        <w:spacing w:after="0" w:line="240" w:lineRule="auto"/>
        <w:jc w:val="center"/>
        <w:rPr>
          <w:rFonts w:ascii="Times New Roman" w:hAnsi="Times New Roman" w:cs="Times New Roman"/>
        </w:rPr>
      </w:pPr>
      <w:r w:rsidRPr="004A5FC6">
        <w:rPr>
          <w:rFonts w:ascii="Times New Roman" w:eastAsia="Times New Roman" w:hAnsi="Times New Roman" w:cs="Times New Roman"/>
          <w:bCs/>
          <w:color w:val="000000"/>
          <w:sz w:val="28"/>
        </w:rPr>
        <w:lastRenderedPageBreak/>
        <w:t>Режим дня детей группы раннего возраста</w:t>
      </w:r>
    </w:p>
    <w:p w14:paraId="209888BD" w14:textId="00233ED6" w:rsidR="006C7A92" w:rsidRPr="00933313" w:rsidRDefault="006C7A92" w:rsidP="006C7A92">
      <w:pPr>
        <w:pStyle w:val="Standard"/>
        <w:spacing w:after="0" w:line="240" w:lineRule="auto"/>
        <w:jc w:val="center"/>
        <w:rPr>
          <w:rFonts w:ascii="Times New Roman" w:hAnsi="Times New Roman" w:cs="Times New Roman"/>
        </w:rPr>
      </w:pPr>
      <w:r w:rsidRPr="00933313">
        <w:rPr>
          <w:rFonts w:ascii="Times New Roman" w:eastAsia="Times New Roman" w:hAnsi="Times New Roman" w:cs="Times New Roman"/>
          <w:bCs/>
          <w:sz w:val="28"/>
        </w:rPr>
        <w:t>(1,6 – 3 года)</w:t>
      </w:r>
    </w:p>
    <w:p w14:paraId="16C27448" w14:textId="77777777" w:rsidR="006C7A92" w:rsidRPr="004A5FC6" w:rsidRDefault="006C7A92" w:rsidP="006C7A92">
      <w:pPr>
        <w:pStyle w:val="Standard"/>
        <w:spacing w:after="0" w:line="240" w:lineRule="auto"/>
        <w:jc w:val="center"/>
        <w:rPr>
          <w:rFonts w:ascii="Times New Roman" w:eastAsia="Times New Roman" w:hAnsi="Times New Roman" w:cs="Times New Roman"/>
          <w:i/>
          <w:color w:val="000000"/>
          <w:sz w:val="28"/>
        </w:rPr>
      </w:pPr>
      <w:r w:rsidRPr="004A5FC6">
        <w:rPr>
          <w:rFonts w:ascii="Times New Roman" w:eastAsia="Times New Roman" w:hAnsi="Times New Roman" w:cs="Times New Roman"/>
          <w:i/>
          <w:color w:val="000000"/>
          <w:sz w:val="28"/>
        </w:rPr>
        <w:t>холодный период года</w:t>
      </w:r>
    </w:p>
    <w:tbl>
      <w:tblPr>
        <w:tblW w:w="9468" w:type="dxa"/>
        <w:jc w:val="center"/>
        <w:tblLayout w:type="fixed"/>
        <w:tblCellMar>
          <w:left w:w="10" w:type="dxa"/>
          <w:right w:w="10" w:type="dxa"/>
        </w:tblCellMar>
        <w:tblLook w:val="0000" w:firstRow="0" w:lastRow="0" w:firstColumn="0" w:lastColumn="0" w:noHBand="0" w:noVBand="0"/>
      </w:tblPr>
      <w:tblGrid>
        <w:gridCol w:w="6948"/>
        <w:gridCol w:w="2520"/>
      </w:tblGrid>
      <w:tr w:rsidR="006C7A92" w:rsidRPr="004A5FC6" w14:paraId="274F6AEA" w14:textId="77777777" w:rsidTr="00B17D7B">
        <w:trPr>
          <w:trHeight w:val="283"/>
          <w:jc w:val="center"/>
        </w:trPr>
        <w:tc>
          <w:tcPr>
            <w:tcW w:w="6948" w:type="dxa"/>
            <w:tcBorders>
              <w:top w:val="double" w:sz="2" w:space="0" w:color="00000A"/>
              <w:left w:val="double" w:sz="2" w:space="0" w:color="00000A"/>
              <w:bottom w:val="single" w:sz="4" w:space="0" w:color="00000A"/>
              <w:right w:val="single" w:sz="4" w:space="0" w:color="00000A"/>
            </w:tcBorders>
            <w:tcMar>
              <w:top w:w="0" w:type="dxa"/>
              <w:left w:w="108" w:type="dxa"/>
              <w:bottom w:w="0" w:type="dxa"/>
              <w:right w:w="108" w:type="dxa"/>
            </w:tcMar>
          </w:tcPr>
          <w:p w14:paraId="3CF3BBC8"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Режимные моменты</w:t>
            </w:r>
          </w:p>
        </w:tc>
        <w:tc>
          <w:tcPr>
            <w:tcW w:w="2520" w:type="dxa"/>
            <w:tcBorders>
              <w:top w:val="double" w:sz="2" w:space="0" w:color="00000A"/>
              <w:left w:val="single" w:sz="4" w:space="0" w:color="00000A"/>
              <w:bottom w:val="single" w:sz="4" w:space="0" w:color="00000A"/>
              <w:right w:val="double" w:sz="2" w:space="0" w:color="00000A"/>
            </w:tcBorders>
            <w:tcMar>
              <w:top w:w="0" w:type="dxa"/>
              <w:left w:w="108" w:type="dxa"/>
              <w:bottom w:w="0" w:type="dxa"/>
              <w:right w:w="108" w:type="dxa"/>
            </w:tcMar>
          </w:tcPr>
          <w:p w14:paraId="6D77C863"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Время</w:t>
            </w:r>
          </w:p>
        </w:tc>
      </w:tr>
      <w:tr w:rsidR="006C7A92" w:rsidRPr="004A5FC6" w14:paraId="43AD9A1C"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2CC54AAE"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Прием детей на воздухе, взаимодействие с семьей, игровая деятельность</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27CECD7A"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07</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07</w:t>
            </w:r>
            <w:r w:rsidRPr="004A5FC6">
              <w:rPr>
                <w:rFonts w:ascii="Times New Roman" w:eastAsia="Times New Roman" w:hAnsi="Times New Roman" w:cs="Times New Roman"/>
                <w:color w:val="000000"/>
                <w:sz w:val="24"/>
                <w:szCs w:val="24"/>
                <w:vertAlign w:val="superscript"/>
              </w:rPr>
              <w:t>40</w:t>
            </w:r>
          </w:p>
        </w:tc>
      </w:tr>
      <w:tr w:rsidR="006C7A92" w:rsidRPr="004A5FC6" w14:paraId="6A67E8A3"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5FE0760"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в группу, осмотр, подготовка к утренней гимнастике, утренняя гимнастика</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2D6DDA99"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07</w:t>
            </w:r>
            <w:r w:rsidRPr="004A5FC6">
              <w:rPr>
                <w:rFonts w:ascii="Times New Roman" w:eastAsia="Times New Roman" w:hAnsi="Times New Roman" w:cs="Times New Roman"/>
                <w:color w:val="000000"/>
                <w:sz w:val="24"/>
                <w:szCs w:val="24"/>
                <w:vertAlign w:val="superscript"/>
              </w:rPr>
              <w:t>40</w:t>
            </w:r>
            <w:r w:rsidRPr="004A5FC6">
              <w:rPr>
                <w:rFonts w:ascii="Times New Roman" w:eastAsia="Times New Roman" w:hAnsi="Times New Roman" w:cs="Times New Roman"/>
                <w:color w:val="000000"/>
                <w:sz w:val="24"/>
                <w:szCs w:val="24"/>
              </w:rPr>
              <w:t xml:space="preserve"> – 08</w:t>
            </w:r>
            <w:r w:rsidRPr="004A5FC6">
              <w:rPr>
                <w:rFonts w:ascii="Times New Roman" w:eastAsia="Times New Roman" w:hAnsi="Times New Roman" w:cs="Times New Roman"/>
                <w:color w:val="000000"/>
                <w:sz w:val="24"/>
                <w:szCs w:val="24"/>
                <w:vertAlign w:val="superscript"/>
              </w:rPr>
              <w:t>30</w:t>
            </w:r>
          </w:p>
        </w:tc>
      </w:tr>
      <w:tr w:rsidR="006C7A92" w:rsidRPr="004A5FC6" w14:paraId="664F4D4A"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2F5492E0"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завтраку, завтрак</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5A937729"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 xml:space="preserve"> – 09</w:t>
            </w:r>
            <w:r w:rsidRPr="004A5FC6">
              <w:rPr>
                <w:rFonts w:ascii="Times New Roman" w:eastAsia="Times New Roman" w:hAnsi="Times New Roman" w:cs="Times New Roman"/>
                <w:color w:val="000000"/>
                <w:sz w:val="24"/>
                <w:szCs w:val="24"/>
                <w:vertAlign w:val="superscript"/>
              </w:rPr>
              <w:t>00</w:t>
            </w:r>
          </w:p>
        </w:tc>
      </w:tr>
      <w:tr w:rsidR="006C7A92" w:rsidRPr="004A5FC6" w14:paraId="7D960131" w14:textId="77777777" w:rsidTr="00B17D7B">
        <w:trPr>
          <w:trHeight w:val="212"/>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0B54F138" w14:textId="77777777" w:rsidR="006C7A92" w:rsidRPr="004A5FC6" w:rsidRDefault="006C7A92" w:rsidP="00B17D7B">
            <w:pPr>
              <w:pStyle w:val="Standard"/>
              <w:jc w:val="both"/>
              <w:rPr>
                <w:rFonts w:ascii="Times New Roman" w:hAnsi="Times New Roman" w:cs="Times New Roman"/>
                <w:sz w:val="24"/>
                <w:szCs w:val="24"/>
              </w:rPr>
            </w:pPr>
            <w:r>
              <w:rPr>
                <w:rFonts w:ascii="Times New Roman" w:eastAsia="Times New Roman" w:hAnsi="Times New Roman" w:cs="Times New Roman"/>
                <w:sz w:val="24"/>
                <w:szCs w:val="24"/>
              </w:rPr>
              <w:t>Занятия (по подгруппам)</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54B6A2F2"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09</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10</w:t>
            </w:r>
            <w:r w:rsidRPr="004A5FC6">
              <w:rPr>
                <w:rFonts w:ascii="Times New Roman" w:eastAsia="Times New Roman" w:hAnsi="Times New Roman" w:cs="Times New Roman"/>
                <w:color w:val="000000"/>
                <w:sz w:val="24"/>
                <w:szCs w:val="24"/>
                <w:vertAlign w:val="superscript"/>
              </w:rPr>
              <w:t>00</w:t>
            </w:r>
          </w:p>
        </w:tc>
      </w:tr>
      <w:tr w:rsidR="006C7A92" w:rsidRPr="004A5FC6" w14:paraId="534C53FE" w14:textId="77777777" w:rsidTr="00B17D7B">
        <w:trPr>
          <w:trHeight w:val="212"/>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EB8A87D" w14:textId="77777777" w:rsidR="006C7A92" w:rsidRPr="004A5FC6" w:rsidRDefault="006C7A92" w:rsidP="00B17D7B">
            <w:pPr>
              <w:pStyle w:val="Standard"/>
              <w:jc w:val="both"/>
              <w:rPr>
                <w:rFonts w:ascii="Times New Roman" w:eastAsia="Times New Roman" w:hAnsi="Times New Roman" w:cs="Times New Roman"/>
                <w:sz w:val="24"/>
                <w:szCs w:val="24"/>
              </w:rPr>
            </w:pPr>
            <w:r w:rsidRPr="004A5FC6">
              <w:rPr>
                <w:rFonts w:ascii="Times New Roman" w:eastAsia="Times New Roman" w:hAnsi="Times New Roman" w:cs="Times New Roman"/>
                <w:color w:val="000000"/>
                <w:sz w:val="24"/>
                <w:szCs w:val="24"/>
              </w:rPr>
              <w:t>Индивидуальная и подгрупповая работа</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0D24AEA3" w14:textId="77777777" w:rsidR="006C7A92" w:rsidRPr="004A5FC6" w:rsidRDefault="006C7A92" w:rsidP="00B17D7B">
            <w:pPr>
              <w:pStyle w:val="Standard"/>
              <w:jc w:val="center"/>
              <w:rPr>
                <w:rFonts w:ascii="Times New Roman" w:eastAsia="Times New Roman" w:hAnsi="Times New Roman" w:cs="Times New Roman"/>
                <w:color w:val="000000"/>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 xml:space="preserve">00 _ </w:t>
            </w: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30</w:t>
            </w:r>
          </w:p>
        </w:tc>
      </w:tr>
      <w:tr w:rsidR="006C7A92" w:rsidRPr="004A5FC6" w14:paraId="638CEDC1" w14:textId="77777777" w:rsidTr="00B17D7B">
        <w:trPr>
          <w:trHeight w:val="212"/>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323F1AA1"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sz w:val="24"/>
                <w:szCs w:val="24"/>
              </w:rPr>
              <w:t>Второй завтрак</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39ED66C9"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 xml:space="preserve">30 _ </w:t>
            </w: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40</w:t>
            </w:r>
          </w:p>
        </w:tc>
      </w:tr>
      <w:tr w:rsidR="006C7A92" w:rsidRPr="004A5FC6" w14:paraId="1BC149F9" w14:textId="77777777" w:rsidTr="00B17D7B">
        <w:trPr>
          <w:trHeight w:val="270"/>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308A02EB" w14:textId="5C3B64BC"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w:t>
            </w:r>
            <w:r w:rsidR="00933313">
              <w:rPr>
                <w:rFonts w:ascii="Times New Roman" w:eastAsia="Times New Roman" w:hAnsi="Times New Roman" w:cs="Times New Roman"/>
                <w:color w:val="000000"/>
                <w:sz w:val="24"/>
                <w:szCs w:val="24"/>
              </w:rPr>
              <w:t xml:space="preserve">дготовка к прогулке, прогулка: </w:t>
            </w:r>
            <w:r w:rsidRPr="004A5FC6">
              <w:rPr>
                <w:rFonts w:ascii="Times New Roman" w:eastAsia="Times New Roman" w:hAnsi="Times New Roman" w:cs="Times New Roman"/>
                <w:color w:val="000000"/>
                <w:sz w:val="24"/>
                <w:szCs w:val="24"/>
              </w:rPr>
              <w:t>наблюдения, труд, подвижные игры на прогулке, индивидуальная и подгрупповая работа, совместная деятельность</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399ECA3D"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40</w:t>
            </w:r>
            <w:r w:rsidRPr="004A5FC6">
              <w:rPr>
                <w:rFonts w:ascii="Times New Roman" w:eastAsia="Times New Roman" w:hAnsi="Times New Roman" w:cs="Times New Roman"/>
                <w:color w:val="000000"/>
                <w:sz w:val="24"/>
                <w:szCs w:val="24"/>
              </w:rPr>
              <w:t xml:space="preserve"> – 11</w:t>
            </w:r>
            <w:r w:rsidRPr="004A5FC6">
              <w:rPr>
                <w:rFonts w:ascii="Times New Roman" w:eastAsia="Times New Roman" w:hAnsi="Times New Roman" w:cs="Times New Roman"/>
                <w:color w:val="000000"/>
                <w:sz w:val="24"/>
                <w:szCs w:val="24"/>
                <w:vertAlign w:val="superscript"/>
              </w:rPr>
              <w:t>40</w:t>
            </w:r>
          </w:p>
        </w:tc>
      </w:tr>
      <w:tr w:rsidR="006C7A92" w:rsidRPr="004A5FC6" w14:paraId="4A4FFFFD" w14:textId="77777777" w:rsidTr="00B17D7B">
        <w:trPr>
          <w:trHeight w:val="412"/>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613F97B1"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с прогулки, гигиенические процедуры</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5FAB5104"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11</w:t>
            </w:r>
            <w:r w:rsidRPr="004A5FC6">
              <w:rPr>
                <w:rFonts w:ascii="Times New Roman" w:eastAsia="Times New Roman" w:hAnsi="Times New Roman" w:cs="Times New Roman"/>
                <w:color w:val="000000"/>
                <w:sz w:val="24"/>
                <w:szCs w:val="24"/>
                <w:vertAlign w:val="superscript"/>
              </w:rPr>
              <w:t>40</w:t>
            </w:r>
            <w:r w:rsidRPr="004A5FC6">
              <w:rPr>
                <w:rFonts w:ascii="Times New Roman" w:eastAsia="Times New Roman" w:hAnsi="Times New Roman" w:cs="Times New Roman"/>
                <w:color w:val="000000"/>
                <w:sz w:val="24"/>
                <w:szCs w:val="24"/>
              </w:rPr>
              <w:t xml:space="preserve"> – 12</w:t>
            </w:r>
            <w:r w:rsidRPr="004A5FC6">
              <w:rPr>
                <w:rFonts w:ascii="Times New Roman" w:eastAsia="Times New Roman" w:hAnsi="Times New Roman" w:cs="Times New Roman"/>
                <w:color w:val="000000"/>
                <w:sz w:val="24"/>
                <w:szCs w:val="24"/>
                <w:vertAlign w:val="superscript"/>
              </w:rPr>
              <w:t>00</w:t>
            </w:r>
          </w:p>
        </w:tc>
      </w:tr>
      <w:tr w:rsidR="006C7A92" w:rsidRPr="004A5FC6" w14:paraId="05E0BAD7"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A1C5836"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обеду, обед</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2C70FE83"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12</w:t>
            </w:r>
            <w:r w:rsidRPr="004A5FC6">
              <w:rPr>
                <w:rFonts w:ascii="Times New Roman" w:eastAsia="Times New Roman" w:hAnsi="Times New Roman" w:cs="Times New Roman"/>
                <w:color w:val="000000"/>
                <w:sz w:val="24"/>
                <w:szCs w:val="24"/>
                <w:vertAlign w:val="superscript"/>
              </w:rPr>
              <w:t>30</w:t>
            </w:r>
          </w:p>
        </w:tc>
      </w:tr>
      <w:tr w:rsidR="006C7A92" w:rsidRPr="004A5FC6" w14:paraId="7E1D60E7"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196C7604"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ко сну, дневной сон с использованием музыкотерапии и чтения произведений художественной литературы для детей</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70F83BDC" w14:textId="73F763F6"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 xml:space="preserve">30 </w:t>
            </w:r>
            <w:r w:rsidRPr="004A5FC6">
              <w:rPr>
                <w:rFonts w:ascii="Times New Roman" w:eastAsia="Times New Roman" w:hAnsi="Times New Roman" w:cs="Times New Roman"/>
                <w:color w:val="000000"/>
                <w:sz w:val="24"/>
                <w:szCs w:val="24"/>
              </w:rPr>
              <w:t>– 15</w:t>
            </w:r>
            <w:r w:rsidR="00AC4F7B">
              <w:rPr>
                <w:rFonts w:ascii="Times New Roman" w:eastAsia="Times New Roman" w:hAnsi="Times New Roman" w:cs="Times New Roman"/>
                <w:color w:val="000000"/>
                <w:sz w:val="24"/>
                <w:szCs w:val="24"/>
                <w:vertAlign w:val="superscript"/>
              </w:rPr>
              <w:t>4</w:t>
            </w:r>
            <w:r w:rsidRPr="004A5FC6">
              <w:rPr>
                <w:rFonts w:ascii="Times New Roman" w:eastAsia="Times New Roman" w:hAnsi="Times New Roman" w:cs="Times New Roman"/>
                <w:color w:val="000000"/>
                <w:sz w:val="24"/>
                <w:szCs w:val="24"/>
                <w:vertAlign w:val="superscript"/>
              </w:rPr>
              <w:t>0</w:t>
            </w:r>
          </w:p>
        </w:tc>
      </w:tr>
      <w:tr w:rsidR="006C7A92" w:rsidRPr="004A5FC6" w14:paraId="32F61E44"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481B7308"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Постепенный подъем, закаливающие мероприятия: гимнастика пробуждения, дорожка здоровья, дыхательная гимнастика, совместная деятельность.</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6018D026" w14:textId="6DA4446B"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15</w:t>
            </w:r>
            <w:r w:rsidR="00AC4F7B">
              <w:rPr>
                <w:rFonts w:ascii="Times New Roman" w:eastAsia="Times New Roman" w:hAnsi="Times New Roman" w:cs="Times New Roman"/>
                <w:color w:val="000000"/>
                <w:sz w:val="24"/>
                <w:szCs w:val="24"/>
                <w:vertAlign w:val="superscript"/>
              </w:rPr>
              <w:t>4</w:t>
            </w:r>
            <w:r w:rsidRPr="004A5FC6">
              <w:rPr>
                <w:rFonts w:ascii="Times New Roman" w:eastAsia="Times New Roman" w:hAnsi="Times New Roman" w:cs="Times New Roman"/>
                <w:color w:val="000000"/>
                <w:sz w:val="24"/>
                <w:szCs w:val="24"/>
                <w:vertAlign w:val="superscript"/>
              </w:rPr>
              <w:t>0</w:t>
            </w:r>
            <w:r w:rsidRPr="004A5FC6">
              <w:rPr>
                <w:rFonts w:ascii="Times New Roman" w:eastAsia="Times New Roman" w:hAnsi="Times New Roman" w:cs="Times New Roman"/>
                <w:color w:val="000000"/>
                <w:sz w:val="24"/>
                <w:szCs w:val="24"/>
              </w:rPr>
              <w:t xml:space="preserve"> – 15</w:t>
            </w:r>
            <w:r w:rsidR="00AC4F7B">
              <w:rPr>
                <w:rFonts w:ascii="Times New Roman" w:eastAsia="Times New Roman" w:hAnsi="Times New Roman" w:cs="Times New Roman"/>
                <w:color w:val="000000"/>
                <w:sz w:val="24"/>
                <w:szCs w:val="24"/>
                <w:vertAlign w:val="superscript"/>
              </w:rPr>
              <w:t>50</w:t>
            </w:r>
          </w:p>
        </w:tc>
      </w:tr>
      <w:tr w:rsidR="006C7A92" w:rsidRPr="004A5FC6" w14:paraId="677DB564" w14:textId="77777777" w:rsidTr="00B17D7B">
        <w:trPr>
          <w:trHeight w:val="531"/>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26F3F617"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полднику, уплотненный полдник</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78348C98" w14:textId="12956EFA"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15</w:t>
            </w:r>
            <w:r w:rsidR="00AC4F7B">
              <w:rPr>
                <w:rFonts w:ascii="Times New Roman" w:eastAsia="Times New Roman" w:hAnsi="Times New Roman" w:cs="Times New Roman"/>
                <w:color w:val="000000"/>
                <w:sz w:val="24"/>
                <w:szCs w:val="24"/>
                <w:vertAlign w:val="superscript"/>
              </w:rPr>
              <w:t>50</w:t>
            </w:r>
            <w:r w:rsidRPr="004A5FC6">
              <w:rPr>
                <w:rFonts w:ascii="Times New Roman" w:eastAsia="Times New Roman" w:hAnsi="Times New Roman" w:cs="Times New Roman"/>
                <w:color w:val="000000"/>
                <w:sz w:val="24"/>
                <w:szCs w:val="24"/>
              </w:rPr>
              <w:t>- 16</w:t>
            </w:r>
            <w:r w:rsidR="00AC4F7B">
              <w:rPr>
                <w:rFonts w:ascii="Times New Roman" w:eastAsia="Times New Roman" w:hAnsi="Times New Roman" w:cs="Times New Roman"/>
                <w:color w:val="000000"/>
                <w:sz w:val="24"/>
                <w:szCs w:val="24"/>
                <w:vertAlign w:val="superscript"/>
              </w:rPr>
              <w:t>15</w:t>
            </w:r>
          </w:p>
          <w:p w14:paraId="1302A4EC" w14:textId="77777777" w:rsidR="006C7A92" w:rsidRPr="004A5FC6" w:rsidRDefault="006C7A92" w:rsidP="00B17D7B">
            <w:pPr>
              <w:pStyle w:val="Standard"/>
              <w:jc w:val="center"/>
              <w:rPr>
                <w:rFonts w:ascii="Times New Roman" w:eastAsia="Times New Roman" w:hAnsi="Times New Roman" w:cs="Times New Roman"/>
                <w:color w:val="000000"/>
                <w:sz w:val="24"/>
                <w:szCs w:val="24"/>
                <w:vertAlign w:val="superscript"/>
              </w:rPr>
            </w:pPr>
          </w:p>
        </w:tc>
      </w:tr>
      <w:tr w:rsidR="006C7A92" w:rsidRPr="004A5FC6" w14:paraId="00995175" w14:textId="77777777" w:rsidTr="00B17D7B">
        <w:trPr>
          <w:trHeight w:val="548"/>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5CA4BE5A"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 xml:space="preserve">Игровая деятельность, самостоятельная художественно-эстетическая деятельность, игры и упражнения оздоровительной направленности  </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37277AA8"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16</w:t>
            </w:r>
            <w:r w:rsidRPr="004A5FC6">
              <w:rPr>
                <w:rFonts w:ascii="Times New Roman" w:eastAsia="Times New Roman" w:hAnsi="Times New Roman" w:cs="Times New Roman"/>
                <w:color w:val="000000"/>
                <w:sz w:val="24"/>
                <w:szCs w:val="24"/>
                <w:vertAlign w:val="superscript"/>
              </w:rPr>
              <w:t>15</w:t>
            </w:r>
            <w:r w:rsidRPr="004A5FC6">
              <w:rPr>
                <w:rFonts w:ascii="Times New Roman" w:eastAsia="Times New Roman" w:hAnsi="Times New Roman" w:cs="Times New Roman"/>
                <w:color w:val="000000"/>
                <w:sz w:val="24"/>
                <w:szCs w:val="24"/>
              </w:rPr>
              <w:t>-16</w:t>
            </w:r>
            <w:r w:rsidRPr="004A5FC6">
              <w:rPr>
                <w:rFonts w:ascii="Times New Roman" w:eastAsia="Times New Roman" w:hAnsi="Times New Roman" w:cs="Times New Roman"/>
                <w:color w:val="000000"/>
                <w:sz w:val="24"/>
                <w:szCs w:val="24"/>
                <w:vertAlign w:val="superscript"/>
              </w:rPr>
              <w:t>30</w:t>
            </w:r>
          </w:p>
        </w:tc>
      </w:tr>
      <w:tr w:rsidR="006C7A92" w:rsidRPr="004A5FC6" w14:paraId="13E43763" w14:textId="77777777" w:rsidTr="00B17D7B">
        <w:trPr>
          <w:trHeight w:val="267"/>
          <w:jc w:val="center"/>
        </w:trPr>
        <w:tc>
          <w:tcPr>
            <w:tcW w:w="6948" w:type="dxa"/>
            <w:tcBorders>
              <w:top w:val="single" w:sz="4" w:space="0" w:color="00000A"/>
              <w:left w:val="double" w:sz="2" w:space="0" w:color="00000A"/>
              <w:bottom w:val="double" w:sz="2" w:space="0" w:color="00000A"/>
              <w:right w:val="single" w:sz="4" w:space="0" w:color="00000A"/>
            </w:tcBorders>
            <w:tcMar>
              <w:top w:w="0" w:type="dxa"/>
              <w:left w:w="108" w:type="dxa"/>
              <w:bottom w:w="0" w:type="dxa"/>
              <w:right w:w="108" w:type="dxa"/>
            </w:tcMar>
          </w:tcPr>
          <w:p w14:paraId="14D6A17D"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совместная деятельность, индивидуальная работа, совместная деятельность воспитателя с детьми, игры, взаимодействие с семьёй.  Уход домой.</w:t>
            </w:r>
          </w:p>
        </w:tc>
        <w:tc>
          <w:tcPr>
            <w:tcW w:w="2520" w:type="dxa"/>
            <w:tcBorders>
              <w:top w:val="single" w:sz="4" w:space="0" w:color="00000A"/>
              <w:left w:val="single" w:sz="4" w:space="0" w:color="00000A"/>
              <w:bottom w:val="double" w:sz="2" w:space="0" w:color="00000A"/>
              <w:right w:val="double" w:sz="2" w:space="0" w:color="00000A"/>
            </w:tcBorders>
            <w:tcMar>
              <w:top w:w="0" w:type="dxa"/>
              <w:left w:w="108" w:type="dxa"/>
              <w:bottom w:w="0" w:type="dxa"/>
              <w:right w:w="108" w:type="dxa"/>
            </w:tcMar>
          </w:tcPr>
          <w:p w14:paraId="08FE03CB"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16</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 xml:space="preserve"> – 19</w:t>
            </w:r>
            <w:r w:rsidRPr="004A5FC6">
              <w:rPr>
                <w:rFonts w:ascii="Times New Roman" w:eastAsia="Times New Roman" w:hAnsi="Times New Roman" w:cs="Times New Roman"/>
                <w:color w:val="000000"/>
                <w:sz w:val="24"/>
                <w:szCs w:val="24"/>
                <w:vertAlign w:val="superscript"/>
              </w:rPr>
              <w:t>00</w:t>
            </w:r>
          </w:p>
        </w:tc>
      </w:tr>
    </w:tbl>
    <w:p w14:paraId="09B5C4FA" w14:textId="77777777" w:rsidR="00933313" w:rsidRDefault="00933313" w:rsidP="006C7A92">
      <w:pPr>
        <w:pStyle w:val="Standard"/>
        <w:spacing w:after="0" w:line="240" w:lineRule="auto"/>
        <w:jc w:val="center"/>
        <w:rPr>
          <w:rFonts w:ascii="Times New Roman" w:eastAsia="Times New Roman" w:hAnsi="Times New Roman" w:cs="Times New Roman"/>
          <w:i/>
          <w:color w:val="000000"/>
          <w:sz w:val="24"/>
          <w:szCs w:val="24"/>
        </w:rPr>
      </w:pPr>
    </w:p>
    <w:p w14:paraId="35E57E79" w14:textId="77777777" w:rsidR="00933313" w:rsidRDefault="00933313" w:rsidP="006C7A92">
      <w:pPr>
        <w:pStyle w:val="Standard"/>
        <w:spacing w:after="0" w:line="240" w:lineRule="auto"/>
        <w:jc w:val="center"/>
        <w:rPr>
          <w:rFonts w:ascii="Times New Roman" w:eastAsia="Times New Roman" w:hAnsi="Times New Roman" w:cs="Times New Roman"/>
          <w:i/>
          <w:color w:val="000000"/>
          <w:sz w:val="24"/>
          <w:szCs w:val="24"/>
        </w:rPr>
      </w:pPr>
    </w:p>
    <w:p w14:paraId="676DD207" w14:textId="77777777" w:rsidR="00933313" w:rsidRDefault="00933313" w:rsidP="006C7A92">
      <w:pPr>
        <w:pStyle w:val="Standard"/>
        <w:spacing w:after="0" w:line="240" w:lineRule="auto"/>
        <w:jc w:val="center"/>
        <w:rPr>
          <w:rFonts w:ascii="Times New Roman" w:eastAsia="Times New Roman" w:hAnsi="Times New Roman" w:cs="Times New Roman"/>
          <w:i/>
          <w:color w:val="000000"/>
          <w:sz w:val="24"/>
          <w:szCs w:val="24"/>
        </w:rPr>
      </w:pPr>
    </w:p>
    <w:p w14:paraId="7BAB7F1F" w14:textId="77777777" w:rsidR="00933313" w:rsidRDefault="00933313" w:rsidP="006C7A92">
      <w:pPr>
        <w:pStyle w:val="Standard"/>
        <w:spacing w:after="0" w:line="240" w:lineRule="auto"/>
        <w:jc w:val="center"/>
        <w:rPr>
          <w:rFonts w:ascii="Times New Roman" w:eastAsia="Times New Roman" w:hAnsi="Times New Roman" w:cs="Times New Roman"/>
          <w:i/>
          <w:color w:val="000000"/>
          <w:sz w:val="24"/>
          <w:szCs w:val="24"/>
        </w:rPr>
      </w:pPr>
    </w:p>
    <w:p w14:paraId="1D9DEE3B" w14:textId="77777777" w:rsidR="00933313" w:rsidRDefault="00933313" w:rsidP="006C7A92">
      <w:pPr>
        <w:pStyle w:val="Standard"/>
        <w:spacing w:after="0" w:line="240" w:lineRule="auto"/>
        <w:jc w:val="center"/>
        <w:rPr>
          <w:rFonts w:ascii="Times New Roman" w:eastAsia="Times New Roman" w:hAnsi="Times New Roman" w:cs="Times New Roman"/>
          <w:i/>
          <w:color w:val="000000"/>
          <w:sz w:val="24"/>
          <w:szCs w:val="24"/>
        </w:rPr>
      </w:pPr>
    </w:p>
    <w:p w14:paraId="537614FE" w14:textId="77777777" w:rsidR="00933313" w:rsidRDefault="00933313" w:rsidP="006C7A92">
      <w:pPr>
        <w:pStyle w:val="Standard"/>
        <w:spacing w:after="0" w:line="240" w:lineRule="auto"/>
        <w:jc w:val="center"/>
        <w:rPr>
          <w:rFonts w:ascii="Times New Roman" w:eastAsia="Times New Roman" w:hAnsi="Times New Roman" w:cs="Times New Roman"/>
          <w:i/>
          <w:color w:val="000000"/>
          <w:sz w:val="24"/>
          <w:szCs w:val="24"/>
        </w:rPr>
      </w:pPr>
    </w:p>
    <w:p w14:paraId="352D8860" w14:textId="090F08EB" w:rsidR="006C7A92" w:rsidRDefault="006C7A92" w:rsidP="006C7A92">
      <w:pPr>
        <w:pStyle w:val="Standard"/>
        <w:spacing w:after="0" w:line="240" w:lineRule="auto"/>
        <w:jc w:val="center"/>
        <w:rPr>
          <w:rFonts w:ascii="Times New Roman" w:eastAsia="Times New Roman" w:hAnsi="Times New Roman" w:cs="Times New Roman"/>
          <w:i/>
          <w:color w:val="000000"/>
          <w:sz w:val="24"/>
          <w:szCs w:val="24"/>
        </w:rPr>
      </w:pPr>
      <w:r w:rsidRPr="004A5FC6">
        <w:rPr>
          <w:rFonts w:ascii="Times New Roman" w:eastAsia="Times New Roman" w:hAnsi="Times New Roman" w:cs="Times New Roman"/>
          <w:i/>
          <w:color w:val="000000"/>
          <w:sz w:val="24"/>
          <w:szCs w:val="24"/>
        </w:rPr>
        <w:lastRenderedPageBreak/>
        <w:t>тёплый период года</w:t>
      </w:r>
    </w:p>
    <w:p w14:paraId="20D5D1BA" w14:textId="77777777" w:rsidR="00933313" w:rsidRPr="004A5FC6" w:rsidRDefault="00933313" w:rsidP="006C7A92">
      <w:pPr>
        <w:pStyle w:val="Standard"/>
        <w:spacing w:after="0" w:line="240" w:lineRule="auto"/>
        <w:jc w:val="center"/>
        <w:rPr>
          <w:rFonts w:ascii="Times New Roman" w:hAnsi="Times New Roman" w:cs="Times New Roman"/>
          <w:sz w:val="24"/>
          <w:szCs w:val="24"/>
        </w:rPr>
      </w:pPr>
    </w:p>
    <w:tbl>
      <w:tblPr>
        <w:tblW w:w="9355" w:type="dxa"/>
        <w:tblInd w:w="108" w:type="dxa"/>
        <w:tblLayout w:type="fixed"/>
        <w:tblCellMar>
          <w:left w:w="10" w:type="dxa"/>
          <w:right w:w="10" w:type="dxa"/>
        </w:tblCellMar>
        <w:tblLook w:val="0000" w:firstRow="0" w:lastRow="0" w:firstColumn="0" w:lastColumn="0" w:noHBand="0" w:noVBand="0"/>
      </w:tblPr>
      <w:tblGrid>
        <w:gridCol w:w="7537"/>
        <w:gridCol w:w="1818"/>
      </w:tblGrid>
      <w:tr w:rsidR="006C7A92" w:rsidRPr="004A5FC6" w14:paraId="51D28C74" w14:textId="77777777" w:rsidTr="00B17D7B">
        <w:tc>
          <w:tcPr>
            <w:tcW w:w="7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D59DEF"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Режимные моменты</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18ADDB"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Время</w:t>
            </w:r>
          </w:p>
        </w:tc>
      </w:tr>
      <w:tr w:rsidR="006C7A92" w:rsidRPr="004A5FC6" w14:paraId="287A6456" w14:textId="77777777" w:rsidTr="00B17D7B">
        <w:tc>
          <w:tcPr>
            <w:tcW w:w="7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6310DD"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Утренний приём, игры, утренняя гимнастика на свежем воздухе</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8AB625"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07</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20</w:t>
            </w:r>
          </w:p>
        </w:tc>
      </w:tr>
      <w:tr w:rsidR="006C7A92" w:rsidRPr="004A5FC6" w14:paraId="195CA844" w14:textId="77777777" w:rsidTr="00B17D7B">
        <w:tc>
          <w:tcPr>
            <w:tcW w:w="7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68083D"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в группу, дыхательная, зрительная, пальчиковая гимнастика, мытьё лица и рук до локтя прохладной водой.</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10F391"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20</w:t>
            </w: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30</w:t>
            </w:r>
          </w:p>
        </w:tc>
      </w:tr>
      <w:tr w:rsidR="006C7A92" w:rsidRPr="004A5FC6" w14:paraId="2E625A7D" w14:textId="77777777" w:rsidTr="00B17D7B">
        <w:tc>
          <w:tcPr>
            <w:tcW w:w="7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B00116"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завтраку, завтрак, (полоскание полости рта после завтрака)</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266E4E"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-09</w:t>
            </w:r>
            <w:r w:rsidRPr="004A5FC6">
              <w:rPr>
                <w:rFonts w:ascii="Times New Roman" w:eastAsia="Times New Roman" w:hAnsi="Times New Roman" w:cs="Times New Roman"/>
                <w:color w:val="000000"/>
                <w:sz w:val="24"/>
                <w:szCs w:val="24"/>
                <w:vertAlign w:val="superscript"/>
              </w:rPr>
              <w:t>00</w:t>
            </w:r>
          </w:p>
        </w:tc>
      </w:tr>
      <w:tr w:rsidR="006C7A92" w:rsidRPr="004A5FC6" w14:paraId="78624E7C" w14:textId="77777777" w:rsidTr="00B17D7B">
        <w:tc>
          <w:tcPr>
            <w:tcW w:w="7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363113"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Игры, подготовка к прогулке, выход на прогулку</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055A34"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09</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-09</w:t>
            </w:r>
            <w:r w:rsidRPr="004A5FC6">
              <w:rPr>
                <w:rFonts w:ascii="Times New Roman" w:eastAsia="Times New Roman" w:hAnsi="Times New Roman" w:cs="Times New Roman"/>
                <w:color w:val="000000"/>
                <w:sz w:val="24"/>
                <w:szCs w:val="24"/>
                <w:vertAlign w:val="superscript"/>
              </w:rPr>
              <w:t>15</w:t>
            </w:r>
          </w:p>
        </w:tc>
      </w:tr>
      <w:tr w:rsidR="006C7A92" w:rsidRPr="004A5FC6" w14:paraId="59318F06" w14:textId="77777777" w:rsidTr="00B17D7B">
        <w:tc>
          <w:tcPr>
            <w:tcW w:w="7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69E3D4"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совместная деятельность физкультурно-оздоровительного и художественно – эстетического цикла, подвижные игры на прогулке, индивидуальная и подгрупповая работа, совместная деятельность педагога и детей</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5634B9"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09</w:t>
            </w:r>
            <w:r w:rsidRPr="004A5FC6">
              <w:rPr>
                <w:rFonts w:ascii="Times New Roman" w:eastAsia="Times New Roman" w:hAnsi="Times New Roman" w:cs="Times New Roman"/>
                <w:color w:val="000000"/>
                <w:sz w:val="24"/>
                <w:szCs w:val="24"/>
                <w:vertAlign w:val="superscript"/>
              </w:rPr>
              <w:t>15</w:t>
            </w:r>
            <w:r w:rsidRPr="004A5FC6">
              <w:rPr>
                <w:rFonts w:ascii="Times New Roman" w:eastAsia="Times New Roman" w:hAnsi="Times New Roman" w:cs="Times New Roman"/>
                <w:color w:val="000000"/>
                <w:sz w:val="24"/>
                <w:szCs w:val="24"/>
              </w:rPr>
              <w:t>-11</w:t>
            </w:r>
            <w:r w:rsidRPr="004A5FC6">
              <w:rPr>
                <w:rFonts w:ascii="Times New Roman" w:eastAsia="Times New Roman" w:hAnsi="Times New Roman" w:cs="Times New Roman"/>
                <w:color w:val="000000"/>
                <w:sz w:val="24"/>
                <w:szCs w:val="24"/>
                <w:vertAlign w:val="superscript"/>
              </w:rPr>
              <w:t>40</w:t>
            </w:r>
          </w:p>
        </w:tc>
      </w:tr>
      <w:tr w:rsidR="006C7A92" w:rsidRPr="004A5FC6" w14:paraId="75B4999C" w14:textId="77777777" w:rsidTr="00B17D7B">
        <w:tc>
          <w:tcPr>
            <w:tcW w:w="7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48AFB8"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Второй завтрак</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8A1E2E"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40</w:t>
            </w:r>
          </w:p>
        </w:tc>
      </w:tr>
      <w:tr w:rsidR="006C7A92" w:rsidRPr="004A5FC6" w14:paraId="1DF3DCC1" w14:textId="77777777" w:rsidTr="00B17D7B">
        <w:tc>
          <w:tcPr>
            <w:tcW w:w="7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75D9C7"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с прогулки, водные процедуры</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30748B"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11</w:t>
            </w:r>
            <w:r w:rsidRPr="004A5FC6">
              <w:rPr>
                <w:rFonts w:ascii="Times New Roman" w:eastAsia="Times New Roman" w:hAnsi="Times New Roman" w:cs="Times New Roman"/>
                <w:color w:val="000000"/>
                <w:sz w:val="24"/>
                <w:szCs w:val="24"/>
                <w:vertAlign w:val="superscript"/>
              </w:rPr>
              <w:t>40</w:t>
            </w: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00</w:t>
            </w:r>
          </w:p>
        </w:tc>
      </w:tr>
      <w:tr w:rsidR="006C7A92" w:rsidRPr="004A5FC6" w14:paraId="17951378" w14:textId="77777777" w:rsidTr="00B17D7B">
        <w:tc>
          <w:tcPr>
            <w:tcW w:w="7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688CF0"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обеду, обед (полоскание рта после обеда)</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F3AF33"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30</w:t>
            </w:r>
          </w:p>
        </w:tc>
      </w:tr>
      <w:tr w:rsidR="006C7A92" w:rsidRPr="004A5FC6" w14:paraId="567AC81D" w14:textId="77777777" w:rsidTr="00B17D7B">
        <w:tc>
          <w:tcPr>
            <w:tcW w:w="7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189133"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ко сну. Сон с доступом свежего воздуха</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872A9E" w14:textId="6AB7CE09"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-15</w:t>
            </w:r>
            <w:r w:rsidR="00AC4F7B">
              <w:rPr>
                <w:rFonts w:ascii="Times New Roman" w:eastAsia="Times New Roman" w:hAnsi="Times New Roman" w:cs="Times New Roman"/>
                <w:color w:val="000000"/>
                <w:sz w:val="24"/>
                <w:szCs w:val="24"/>
                <w:vertAlign w:val="superscript"/>
              </w:rPr>
              <w:t>4</w:t>
            </w:r>
            <w:r w:rsidRPr="004A5FC6">
              <w:rPr>
                <w:rFonts w:ascii="Times New Roman" w:eastAsia="Times New Roman" w:hAnsi="Times New Roman" w:cs="Times New Roman"/>
                <w:color w:val="000000"/>
                <w:sz w:val="24"/>
                <w:szCs w:val="24"/>
                <w:vertAlign w:val="superscript"/>
              </w:rPr>
              <w:t>0</w:t>
            </w:r>
          </w:p>
        </w:tc>
      </w:tr>
      <w:tr w:rsidR="006C7A92" w:rsidRPr="004A5FC6" w14:paraId="7B991EBF" w14:textId="77777777" w:rsidTr="00B17D7B">
        <w:tc>
          <w:tcPr>
            <w:tcW w:w="7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5BDCC6"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Постепенный подъём, гимнастика пробуждения. Дорожка здоровья</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316269" w14:textId="496B2F96"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15</w:t>
            </w:r>
            <w:r w:rsidR="00AC4F7B">
              <w:rPr>
                <w:rFonts w:ascii="Times New Roman" w:eastAsia="Times New Roman" w:hAnsi="Times New Roman" w:cs="Times New Roman"/>
                <w:color w:val="000000"/>
                <w:sz w:val="24"/>
                <w:szCs w:val="24"/>
                <w:vertAlign w:val="superscript"/>
              </w:rPr>
              <w:t>4</w:t>
            </w:r>
            <w:r w:rsidRPr="004A5FC6">
              <w:rPr>
                <w:rFonts w:ascii="Times New Roman" w:eastAsia="Times New Roman" w:hAnsi="Times New Roman" w:cs="Times New Roman"/>
                <w:color w:val="000000"/>
                <w:sz w:val="24"/>
                <w:szCs w:val="24"/>
                <w:vertAlign w:val="superscript"/>
              </w:rPr>
              <w:t>0</w:t>
            </w:r>
            <w:r w:rsidR="00AC4F7B">
              <w:rPr>
                <w:rFonts w:ascii="Times New Roman" w:eastAsia="Times New Roman" w:hAnsi="Times New Roman" w:cs="Times New Roman"/>
                <w:color w:val="000000"/>
                <w:sz w:val="24"/>
                <w:szCs w:val="24"/>
              </w:rPr>
              <w:t>-16</w:t>
            </w:r>
            <w:r w:rsidR="00AC4F7B">
              <w:rPr>
                <w:rFonts w:ascii="Times New Roman" w:eastAsia="Times New Roman" w:hAnsi="Times New Roman" w:cs="Times New Roman"/>
                <w:color w:val="000000"/>
                <w:sz w:val="24"/>
                <w:szCs w:val="24"/>
                <w:vertAlign w:val="superscript"/>
              </w:rPr>
              <w:t>00</w:t>
            </w:r>
          </w:p>
        </w:tc>
      </w:tr>
      <w:tr w:rsidR="006C7A92" w:rsidRPr="004A5FC6" w14:paraId="53CBFCE3" w14:textId="77777777" w:rsidTr="00B17D7B">
        <w:tc>
          <w:tcPr>
            <w:tcW w:w="7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3D85F7" w14:textId="77777777" w:rsidR="006C7A92" w:rsidRPr="004A5FC6" w:rsidRDefault="006C7A92" w:rsidP="00B17D7B">
            <w:pPr>
              <w:pStyle w:val="Standard"/>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полднику, уплотненный полдник (полоскание полости рта после полдника)</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4922E2" w14:textId="77777777" w:rsidR="006C7A92" w:rsidRPr="004A5FC6" w:rsidRDefault="006C7A92" w:rsidP="00B17D7B">
            <w:pPr>
              <w:pStyle w:val="Standard"/>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16</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-16</w:t>
            </w:r>
            <w:r w:rsidRPr="004A5FC6">
              <w:rPr>
                <w:rFonts w:ascii="Times New Roman" w:eastAsia="Times New Roman" w:hAnsi="Times New Roman" w:cs="Times New Roman"/>
                <w:color w:val="000000"/>
                <w:sz w:val="24"/>
                <w:szCs w:val="24"/>
                <w:vertAlign w:val="superscript"/>
              </w:rPr>
              <w:t>35</w:t>
            </w:r>
          </w:p>
        </w:tc>
      </w:tr>
      <w:tr w:rsidR="006C7A92" w:rsidRPr="004A5FC6" w14:paraId="5E0CD454" w14:textId="77777777" w:rsidTr="00B17D7B">
        <w:tc>
          <w:tcPr>
            <w:tcW w:w="75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B16090"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совместная деятельность индивидуальная работа воспитателя с детьми, беседы с родителями, уход домой</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D254D2"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16</w:t>
            </w:r>
            <w:r w:rsidRPr="004A5FC6">
              <w:rPr>
                <w:rFonts w:ascii="Times New Roman" w:eastAsia="Times New Roman" w:hAnsi="Times New Roman" w:cs="Times New Roman"/>
                <w:color w:val="000000"/>
                <w:sz w:val="24"/>
                <w:szCs w:val="24"/>
                <w:vertAlign w:val="superscript"/>
              </w:rPr>
              <w:t>35</w:t>
            </w:r>
            <w:r w:rsidRPr="004A5FC6">
              <w:rPr>
                <w:rFonts w:ascii="Times New Roman" w:eastAsia="Times New Roman" w:hAnsi="Times New Roman" w:cs="Times New Roman"/>
                <w:color w:val="000000"/>
                <w:sz w:val="24"/>
                <w:szCs w:val="24"/>
              </w:rPr>
              <w:t>-19</w:t>
            </w:r>
            <w:r w:rsidRPr="004A5FC6">
              <w:rPr>
                <w:rFonts w:ascii="Times New Roman" w:eastAsia="Times New Roman" w:hAnsi="Times New Roman" w:cs="Times New Roman"/>
                <w:color w:val="000000"/>
                <w:sz w:val="24"/>
                <w:szCs w:val="24"/>
                <w:vertAlign w:val="superscript"/>
              </w:rPr>
              <w:t>00</w:t>
            </w:r>
          </w:p>
        </w:tc>
      </w:tr>
    </w:tbl>
    <w:p w14:paraId="2D3A84C4" w14:textId="77777777" w:rsidR="006C7A92" w:rsidRDefault="006C7A92" w:rsidP="006C7A92">
      <w:pPr>
        <w:pStyle w:val="Standard"/>
        <w:jc w:val="both"/>
        <w:rPr>
          <w:rFonts w:eastAsia="Times New Roman" w:cs="Times New Roman"/>
          <w:b/>
          <w:bCs/>
          <w:color w:val="000000"/>
          <w:sz w:val="28"/>
        </w:rPr>
      </w:pPr>
    </w:p>
    <w:p w14:paraId="39041C69" w14:textId="77777777" w:rsidR="006C7A92" w:rsidRPr="004A5FC6" w:rsidRDefault="006C7A92" w:rsidP="006C7A92">
      <w:pPr>
        <w:pStyle w:val="Standard"/>
        <w:pageBreakBefore/>
        <w:spacing w:after="0" w:line="240" w:lineRule="auto"/>
        <w:jc w:val="center"/>
        <w:rPr>
          <w:rFonts w:ascii="Times New Roman" w:hAnsi="Times New Roman" w:cs="Times New Roman"/>
        </w:rPr>
      </w:pPr>
      <w:r w:rsidRPr="004A5FC6">
        <w:rPr>
          <w:rFonts w:ascii="Times New Roman" w:eastAsia="Times New Roman" w:hAnsi="Times New Roman" w:cs="Times New Roman"/>
          <w:bCs/>
          <w:color w:val="000000"/>
          <w:sz w:val="28"/>
        </w:rPr>
        <w:lastRenderedPageBreak/>
        <w:t>Режим дня детей 2 младшей группы</w:t>
      </w:r>
    </w:p>
    <w:p w14:paraId="6DC2AD60" w14:textId="77777777" w:rsidR="006C7A92" w:rsidRPr="004A5FC6" w:rsidRDefault="006C7A92" w:rsidP="006C7A92">
      <w:pPr>
        <w:pStyle w:val="Standard"/>
        <w:spacing w:after="0" w:line="240" w:lineRule="auto"/>
        <w:jc w:val="center"/>
        <w:rPr>
          <w:rFonts w:ascii="Times New Roman" w:hAnsi="Times New Roman" w:cs="Times New Roman"/>
        </w:rPr>
      </w:pPr>
      <w:r w:rsidRPr="004A5FC6">
        <w:rPr>
          <w:rFonts w:ascii="Times New Roman" w:eastAsia="Times New Roman" w:hAnsi="Times New Roman" w:cs="Times New Roman"/>
          <w:bCs/>
          <w:color w:val="000000"/>
          <w:sz w:val="28"/>
        </w:rPr>
        <w:t>(3 – 4 года)</w:t>
      </w:r>
    </w:p>
    <w:p w14:paraId="608235C8" w14:textId="20B6D473" w:rsidR="006C7A92" w:rsidRDefault="006C7A92" w:rsidP="006C7A92">
      <w:pPr>
        <w:pStyle w:val="Standard"/>
        <w:spacing w:after="0" w:line="240" w:lineRule="auto"/>
        <w:jc w:val="center"/>
        <w:rPr>
          <w:rFonts w:ascii="Times New Roman" w:eastAsia="Times New Roman" w:hAnsi="Times New Roman" w:cs="Times New Roman"/>
          <w:i/>
          <w:color w:val="000000"/>
          <w:sz w:val="28"/>
        </w:rPr>
      </w:pPr>
      <w:r w:rsidRPr="004A5FC6">
        <w:rPr>
          <w:rFonts w:ascii="Times New Roman" w:eastAsia="Times New Roman" w:hAnsi="Times New Roman" w:cs="Times New Roman"/>
          <w:i/>
          <w:color w:val="000000"/>
          <w:sz w:val="28"/>
        </w:rPr>
        <w:t>холодный период года</w:t>
      </w:r>
    </w:p>
    <w:p w14:paraId="2100FD98" w14:textId="77777777" w:rsidR="00933313" w:rsidRPr="00AA43E1" w:rsidRDefault="00933313" w:rsidP="006C7A92">
      <w:pPr>
        <w:pStyle w:val="Standard"/>
        <w:spacing w:after="0" w:line="240" w:lineRule="auto"/>
        <w:jc w:val="center"/>
        <w:rPr>
          <w:rFonts w:ascii="Times New Roman" w:hAnsi="Times New Roman" w:cs="Times New Roman"/>
        </w:rPr>
      </w:pPr>
    </w:p>
    <w:tbl>
      <w:tblPr>
        <w:tblW w:w="9468" w:type="dxa"/>
        <w:jc w:val="center"/>
        <w:tblLayout w:type="fixed"/>
        <w:tblCellMar>
          <w:left w:w="10" w:type="dxa"/>
          <w:right w:w="10" w:type="dxa"/>
        </w:tblCellMar>
        <w:tblLook w:val="0000" w:firstRow="0" w:lastRow="0" w:firstColumn="0" w:lastColumn="0" w:noHBand="0" w:noVBand="0"/>
      </w:tblPr>
      <w:tblGrid>
        <w:gridCol w:w="6948"/>
        <w:gridCol w:w="2520"/>
      </w:tblGrid>
      <w:tr w:rsidR="006C7A92" w:rsidRPr="004A5FC6" w14:paraId="45602100" w14:textId="77777777" w:rsidTr="00B17D7B">
        <w:trPr>
          <w:trHeight w:val="283"/>
          <w:jc w:val="center"/>
        </w:trPr>
        <w:tc>
          <w:tcPr>
            <w:tcW w:w="6948" w:type="dxa"/>
            <w:tcBorders>
              <w:top w:val="double" w:sz="2"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E5627DF"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Режимные моменты</w:t>
            </w:r>
          </w:p>
        </w:tc>
        <w:tc>
          <w:tcPr>
            <w:tcW w:w="2520" w:type="dxa"/>
            <w:tcBorders>
              <w:top w:val="double" w:sz="2" w:space="0" w:color="00000A"/>
              <w:left w:val="single" w:sz="4" w:space="0" w:color="00000A"/>
              <w:bottom w:val="single" w:sz="4" w:space="0" w:color="00000A"/>
              <w:right w:val="double" w:sz="2" w:space="0" w:color="00000A"/>
            </w:tcBorders>
            <w:tcMar>
              <w:top w:w="0" w:type="dxa"/>
              <w:left w:w="108" w:type="dxa"/>
              <w:bottom w:w="0" w:type="dxa"/>
              <w:right w:w="108" w:type="dxa"/>
            </w:tcMar>
          </w:tcPr>
          <w:p w14:paraId="4A449DA2"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Время</w:t>
            </w:r>
          </w:p>
        </w:tc>
      </w:tr>
      <w:tr w:rsidR="006C7A92" w:rsidRPr="004A5FC6" w14:paraId="7BEEFC88"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13DECBFA"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Прием детей на воздухе, взаимодействие с семьей, игровая деятельность</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6543FA87"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07</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07</w:t>
            </w:r>
            <w:r w:rsidRPr="004A5FC6">
              <w:rPr>
                <w:rFonts w:ascii="Times New Roman" w:eastAsia="Times New Roman" w:hAnsi="Times New Roman" w:cs="Times New Roman"/>
                <w:color w:val="000000"/>
                <w:sz w:val="24"/>
                <w:szCs w:val="24"/>
                <w:vertAlign w:val="superscript"/>
              </w:rPr>
              <w:t>40</w:t>
            </w:r>
          </w:p>
        </w:tc>
      </w:tr>
      <w:tr w:rsidR="006C7A92" w:rsidRPr="004A5FC6" w14:paraId="03A7B87D"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1A5AF867"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в группу, осмотр, подготовка к утренней гимнастике, утренняя гимнастика</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2EF838CC"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07</w:t>
            </w:r>
            <w:r w:rsidRPr="004A5FC6">
              <w:rPr>
                <w:rFonts w:ascii="Times New Roman" w:eastAsia="Times New Roman" w:hAnsi="Times New Roman" w:cs="Times New Roman"/>
                <w:color w:val="000000"/>
                <w:sz w:val="24"/>
                <w:szCs w:val="24"/>
                <w:vertAlign w:val="superscript"/>
              </w:rPr>
              <w:t>40</w:t>
            </w:r>
            <w:r w:rsidRPr="004A5FC6">
              <w:rPr>
                <w:rFonts w:ascii="Times New Roman" w:eastAsia="Times New Roman" w:hAnsi="Times New Roman" w:cs="Times New Roman"/>
                <w:color w:val="000000"/>
                <w:sz w:val="24"/>
                <w:szCs w:val="24"/>
              </w:rPr>
              <w:t xml:space="preserve"> – 08</w:t>
            </w:r>
            <w:r w:rsidRPr="004A5FC6">
              <w:rPr>
                <w:rFonts w:ascii="Times New Roman" w:eastAsia="Times New Roman" w:hAnsi="Times New Roman" w:cs="Times New Roman"/>
                <w:color w:val="000000"/>
                <w:sz w:val="24"/>
                <w:szCs w:val="24"/>
                <w:vertAlign w:val="superscript"/>
              </w:rPr>
              <w:t>30</w:t>
            </w:r>
          </w:p>
        </w:tc>
      </w:tr>
      <w:tr w:rsidR="006C7A92" w:rsidRPr="004A5FC6" w14:paraId="6636F852"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545D46BC"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завтраку, завтрак</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196F8466"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 xml:space="preserve"> – 09</w:t>
            </w:r>
            <w:r w:rsidRPr="004A5FC6">
              <w:rPr>
                <w:rFonts w:ascii="Times New Roman" w:eastAsia="Times New Roman" w:hAnsi="Times New Roman" w:cs="Times New Roman"/>
                <w:color w:val="000000"/>
                <w:sz w:val="24"/>
                <w:szCs w:val="24"/>
                <w:vertAlign w:val="superscript"/>
              </w:rPr>
              <w:t>00</w:t>
            </w:r>
          </w:p>
        </w:tc>
      </w:tr>
      <w:tr w:rsidR="006C7A92" w:rsidRPr="004A5FC6" w14:paraId="3842C358" w14:textId="77777777" w:rsidTr="00B17D7B">
        <w:trPr>
          <w:trHeight w:val="212"/>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65E155A0"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Занятия</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109ED44A"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09</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10</w:t>
            </w:r>
            <w:r w:rsidRPr="004A5FC6">
              <w:rPr>
                <w:rFonts w:ascii="Times New Roman" w:eastAsia="Times New Roman" w:hAnsi="Times New Roman" w:cs="Times New Roman"/>
                <w:color w:val="000000"/>
                <w:sz w:val="24"/>
                <w:szCs w:val="24"/>
                <w:vertAlign w:val="superscript"/>
              </w:rPr>
              <w:t>00</w:t>
            </w:r>
          </w:p>
        </w:tc>
      </w:tr>
      <w:tr w:rsidR="006C7A92" w:rsidRPr="004A5FC6" w14:paraId="21B515BE" w14:textId="77777777" w:rsidTr="00B17D7B">
        <w:trPr>
          <w:trHeight w:val="212"/>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44CE41A" w14:textId="77777777" w:rsidR="006C7A92" w:rsidRPr="004A5FC6" w:rsidRDefault="006C7A92" w:rsidP="00B17D7B">
            <w:pPr>
              <w:pStyle w:val="Standard"/>
              <w:spacing w:after="0" w:line="240" w:lineRule="auto"/>
              <w:jc w:val="both"/>
              <w:rPr>
                <w:rFonts w:ascii="Times New Roman" w:eastAsia="Times New Roman" w:hAnsi="Times New Roman" w:cs="Times New Roman"/>
                <w:sz w:val="24"/>
                <w:szCs w:val="24"/>
              </w:rPr>
            </w:pPr>
            <w:r w:rsidRPr="004A5FC6">
              <w:rPr>
                <w:rFonts w:ascii="Times New Roman" w:eastAsia="Times New Roman" w:hAnsi="Times New Roman" w:cs="Times New Roman"/>
                <w:color w:val="000000"/>
                <w:sz w:val="24"/>
                <w:szCs w:val="24"/>
              </w:rPr>
              <w:t>Индивидуальная и подгрупповая работа</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44D7B12E" w14:textId="77777777" w:rsidR="006C7A92" w:rsidRPr="004A5FC6" w:rsidRDefault="006C7A92" w:rsidP="00B17D7B">
            <w:pPr>
              <w:pStyle w:val="Standard"/>
              <w:spacing w:after="0" w:line="240" w:lineRule="auto"/>
              <w:jc w:val="center"/>
              <w:rPr>
                <w:rFonts w:ascii="Times New Roman" w:eastAsia="Times New Roman" w:hAnsi="Times New Roman" w:cs="Times New Roman"/>
                <w:color w:val="000000"/>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 xml:space="preserve">00 _ </w:t>
            </w: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30</w:t>
            </w:r>
          </w:p>
        </w:tc>
      </w:tr>
      <w:tr w:rsidR="006C7A92" w:rsidRPr="004A5FC6" w14:paraId="517E38EE" w14:textId="77777777" w:rsidTr="00B17D7B">
        <w:trPr>
          <w:trHeight w:val="212"/>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3B0FE04F"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Второй завтрак</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6B1CF8B5"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 xml:space="preserve">30 _ </w:t>
            </w: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40</w:t>
            </w:r>
          </w:p>
        </w:tc>
      </w:tr>
      <w:tr w:rsidR="006C7A92" w:rsidRPr="004A5FC6" w14:paraId="4F2ACE2C" w14:textId="77777777" w:rsidTr="00B17D7B">
        <w:trPr>
          <w:trHeight w:val="270"/>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25AE1FE"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наблюдения, труд, подвижные игры на прогулке,  индивидуальная и подгрупповая работа, самостоятельная деятельность</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239CBDD1"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40</w:t>
            </w:r>
            <w:r w:rsidRPr="004A5FC6">
              <w:rPr>
                <w:rFonts w:ascii="Times New Roman" w:eastAsia="Times New Roman" w:hAnsi="Times New Roman" w:cs="Times New Roman"/>
                <w:color w:val="000000"/>
                <w:sz w:val="24"/>
                <w:szCs w:val="24"/>
              </w:rPr>
              <w:t xml:space="preserve"> – 12</w:t>
            </w:r>
            <w:r w:rsidRPr="004A5FC6">
              <w:rPr>
                <w:rFonts w:ascii="Times New Roman" w:eastAsia="Times New Roman" w:hAnsi="Times New Roman" w:cs="Times New Roman"/>
                <w:color w:val="000000"/>
                <w:sz w:val="24"/>
                <w:szCs w:val="24"/>
                <w:vertAlign w:val="superscript"/>
              </w:rPr>
              <w:t>05</w:t>
            </w:r>
          </w:p>
        </w:tc>
      </w:tr>
      <w:tr w:rsidR="006C7A92" w:rsidRPr="004A5FC6" w14:paraId="438CF196" w14:textId="77777777" w:rsidTr="00B17D7B">
        <w:trPr>
          <w:trHeight w:val="412"/>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38344042"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с прогулки, гигиенические процедуры</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4791E863"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05</w:t>
            </w:r>
            <w:r w:rsidRPr="004A5FC6">
              <w:rPr>
                <w:rFonts w:ascii="Times New Roman" w:eastAsia="Times New Roman" w:hAnsi="Times New Roman" w:cs="Times New Roman"/>
                <w:color w:val="000000"/>
                <w:sz w:val="24"/>
                <w:szCs w:val="24"/>
              </w:rPr>
              <w:t xml:space="preserve"> – 12</w:t>
            </w:r>
            <w:r w:rsidRPr="004A5FC6">
              <w:rPr>
                <w:rFonts w:ascii="Times New Roman" w:eastAsia="Times New Roman" w:hAnsi="Times New Roman" w:cs="Times New Roman"/>
                <w:color w:val="000000"/>
                <w:sz w:val="24"/>
                <w:szCs w:val="24"/>
                <w:vertAlign w:val="superscript"/>
              </w:rPr>
              <w:t>30</w:t>
            </w:r>
          </w:p>
        </w:tc>
      </w:tr>
      <w:tr w:rsidR="006C7A92" w:rsidRPr="004A5FC6" w14:paraId="1E9301CC"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111CD63F"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обеду, обед</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1A53DEB2"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 xml:space="preserve"> – 13</w:t>
            </w:r>
            <w:r w:rsidRPr="004A5FC6">
              <w:rPr>
                <w:rFonts w:ascii="Times New Roman" w:eastAsia="Times New Roman" w:hAnsi="Times New Roman" w:cs="Times New Roman"/>
                <w:color w:val="000000"/>
                <w:sz w:val="24"/>
                <w:szCs w:val="24"/>
                <w:vertAlign w:val="superscript"/>
              </w:rPr>
              <w:t>00</w:t>
            </w:r>
          </w:p>
        </w:tc>
      </w:tr>
      <w:tr w:rsidR="006C7A92" w:rsidRPr="004A5FC6" w14:paraId="4C3A4E8B"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08B8AC41" w14:textId="16E0387D" w:rsidR="006C7A92" w:rsidRPr="004A5FC6" w:rsidRDefault="006C7A92" w:rsidP="00AC4F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 xml:space="preserve">Подготовка ко сну, дневной сон с использованием музыкотерапии </w:t>
            </w:r>
            <w:r w:rsidR="00482F80" w:rsidRPr="004A5FC6">
              <w:rPr>
                <w:rFonts w:ascii="Times New Roman" w:eastAsia="Times New Roman" w:hAnsi="Times New Roman" w:cs="Times New Roman"/>
                <w:color w:val="000000"/>
                <w:sz w:val="24"/>
                <w:szCs w:val="24"/>
              </w:rPr>
              <w:t>и чтения произведений художественной литературы для детей</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2FB4F57B" w14:textId="0797597B"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13</w:t>
            </w:r>
            <w:r w:rsidRPr="004A5FC6">
              <w:rPr>
                <w:rFonts w:ascii="Times New Roman" w:eastAsia="Times New Roman" w:hAnsi="Times New Roman" w:cs="Times New Roman"/>
                <w:color w:val="000000"/>
                <w:sz w:val="24"/>
                <w:szCs w:val="24"/>
                <w:vertAlign w:val="superscript"/>
              </w:rPr>
              <w:t xml:space="preserve">00 </w:t>
            </w:r>
            <w:r w:rsidRPr="004A5FC6">
              <w:rPr>
                <w:rFonts w:ascii="Times New Roman" w:eastAsia="Times New Roman" w:hAnsi="Times New Roman" w:cs="Times New Roman"/>
                <w:color w:val="000000"/>
                <w:sz w:val="24"/>
                <w:szCs w:val="24"/>
              </w:rPr>
              <w:t>– 15</w:t>
            </w:r>
            <w:r w:rsidR="00AC4F7B">
              <w:rPr>
                <w:rFonts w:ascii="Times New Roman" w:eastAsia="Times New Roman" w:hAnsi="Times New Roman" w:cs="Times New Roman"/>
                <w:color w:val="000000"/>
                <w:sz w:val="24"/>
                <w:szCs w:val="24"/>
                <w:vertAlign w:val="superscript"/>
              </w:rPr>
              <w:t>4</w:t>
            </w:r>
            <w:r w:rsidRPr="004A5FC6">
              <w:rPr>
                <w:rFonts w:ascii="Times New Roman" w:eastAsia="Times New Roman" w:hAnsi="Times New Roman" w:cs="Times New Roman"/>
                <w:color w:val="000000"/>
                <w:sz w:val="24"/>
                <w:szCs w:val="24"/>
                <w:vertAlign w:val="superscript"/>
              </w:rPr>
              <w:t>0</w:t>
            </w:r>
          </w:p>
        </w:tc>
      </w:tr>
      <w:tr w:rsidR="006C7A92" w:rsidRPr="004A5FC6" w14:paraId="1B2C58CE"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3E402AF"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Постепенный подъем, закаливающие мероприятия: гимнастика пробуждения, дорожка здоровья, дыхательная гимнастика, самостоятельная деятельность.</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0D47EBC3" w14:textId="3D7D1C71"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15</w:t>
            </w:r>
            <w:r w:rsidR="00AC4F7B">
              <w:rPr>
                <w:rFonts w:ascii="Times New Roman" w:eastAsia="Times New Roman" w:hAnsi="Times New Roman" w:cs="Times New Roman"/>
                <w:color w:val="000000"/>
                <w:sz w:val="24"/>
                <w:szCs w:val="24"/>
                <w:vertAlign w:val="superscript"/>
              </w:rPr>
              <w:t>4</w:t>
            </w:r>
            <w:r w:rsidRPr="004A5FC6">
              <w:rPr>
                <w:rFonts w:ascii="Times New Roman" w:eastAsia="Times New Roman" w:hAnsi="Times New Roman" w:cs="Times New Roman"/>
                <w:color w:val="000000"/>
                <w:sz w:val="24"/>
                <w:szCs w:val="24"/>
                <w:vertAlign w:val="superscript"/>
              </w:rPr>
              <w:t>0</w:t>
            </w:r>
            <w:r w:rsidRPr="004A5FC6">
              <w:rPr>
                <w:rFonts w:ascii="Times New Roman" w:eastAsia="Times New Roman" w:hAnsi="Times New Roman" w:cs="Times New Roman"/>
                <w:color w:val="000000"/>
                <w:sz w:val="24"/>
                <w:szCs w:val="24"/>
              </w:rPr>
              <w:t xml:space="preserve"> – 15</w:t>
            </w:r>
            <w:r w:rsidR="00AC4F7B">
              <w:rPr>
                <w:rFonts w:ascii="Times New Roman" w:eastAsia="Times New Roman" w:hAnsi="Times New Roman" w:cs="Times New Roman"/>
                <w:color w:val="000000"/>
                <w:sz w:val="24"/>
                <w:szCs w:val="24"/>
                <w:vertAlign w:val="superscript"/>
              </w:rPr>
              <w:t>50</w:t>
            </w:r>
          </w:p>
        </w:tc>
      </w:tr>
      <w:tr w:rsidR="006C7A92" w:rsidRPr="004A5FC6" w14:paraId="7582D13E" w14:textId="77777777" w:rsidTr="00B17D7B">
        <w:trPr>
          <w:trHeight w:val="531"/>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0F579CD2"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полднику, уплотненный полдник</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2F27F0CB" w14:textId="0E826674"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15</w:t>
            </w:r>
            <w:r w:rsidR="00AC4F7B">
              <w:rPr>
                <w:rFonts w:ascii="Times New Roman" w:eastAsia="Times New Roman" w:hAnsi="Times New Roman" w:cs="Times New Roman"/>
                <w:color w:val="000000"/>
                <w:sz w:val="24"/>
                <w:szCs w:val="24"/>
                <w:vertAlign w:val="superscript"/>
              </w:rPr>
              <w:t>50</w:t>
            </w:r>
            <w:r w:rsidRPr="004A5FC6">
              <w:rPr>
                <w:rFonts w:ascii="Times New Roman" w:eastAsia="Times New Roman" w:hAnsi="Times New Roman" w:cs="Times New Roman"/>
                <w:color w:val="000000"/>
                <w:sz w:val="24"/>
                <w:szCs w:val="24"/>
              </w:rPr>
              <w:t>- 16</w:t>
            </w:r>
            <w:r w:rsidRPr="004A5FC6">
              <w:rPr>
                <w:rFonts w:ascii="Times New Roman" w:eastAsia="Times New Roman" w:hAnsi="Times New Roman" w:cs="Times New Roman"/>
                <w:color w:val="000000"/>
                <w:sz w:val="24"/>
                <w:szCs w:val="24"/>
                <w:vertAlign w:val="superscript"/>
              </w:rPr>
              <w:t>15</w:t>
            </w:r>
          </w:p>
          <w:p w14:paraId="2A4D60AF" w14:textId="77777777" w:rsidR="006C7A92" w:rsidRPr="004A5FC6" w:rsidRDefault="006C7A92" w:rsidP="00B17D7B">
            <w:pPr>
              <w:pStyle w:val="Standard"/>
              <w:spacing w:after="0" w:line="240" w:lineRule="auto"/>
              <w:jc w:val="center"/>
              <w:rPr>
                <w:rFonts w:ascii="Times New Roman" w:eastAsia="Times New Roman" w:hAnsi="Times New Roman" w:cs="Times New Roman"/>
                <w:color w:val="000000"/>
                <w:sz w:val="24"/>
                <w:szCs w:val="24"/>
                <w:vertAlign w:val="superscript"/>
              </w:rPr>
            </w:pPr>
          </w:p>
        </w:tc>
      </w:tr>
      <w:tr w:rsidR="006C7A92" w:rsidRPr="004A5FC6" w14:paraId="285BAFF4" w14:textId="77777777" w:rsidTr="00B17D7B">
        <w:trPr>
          <w:trHeight w:val="548"/>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36A23627"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 xml:space="preserve">Игровая деятельность, самостоятельная художественно-эстетическая деятельность, игры и упражнения оздоровительной направленности  </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08044F1D"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16</w:t>
            </w:r>
            <w:r w:rsidRPr="004A5FC6">
              <w:rPr>
                <w:rFonts w:ascii="Times New Roman" w:eastAsia="Times New Roman" w:hAnsi="Times New Roman" w:cs="Times New Roman"/>
                <w:color w:val="000000"/>
                <w:sz w:val="24"/>
                <w:szCs w:val="24"/>
                <w:vertAlign w:val="superscript"/>
              </w:rPr>
              <w:t>15</w:t>
            </w:r>
            <w:r w:rsidRPr="004A5FC6">
              <w:rPr>
                <w:rFonts w:ascii="Times New Roman" w:eastAsia="Times New Roman" w:hAnsi="Times New Roman" w:cs="Times New Roman"/>
                <w:color w:val="000000"/>
                <w:sz w:val="24"/>
                <w:szCs w:val="24"/>
              </w:rPr>
              <w:t>-16</w:t>
            </w:r>
            <w:r w:rsidRPr="004A5FC6">
              <w:rPr>
                <w:rFonts w:ascii="Times New Roman" w:eastAsia="Times New Roman" w:hAnsi="Times New Roman" w:cs="Times New Roman"/>
                <w:color w:val="000000"/>
                <w:sz w:val="24"/>
                <w:szCs w:val="24"/>
                <w:vertAlign w:val="superscript"/>
              </w:rPr>
              <w:t>30</w:t>
            </w:r>
          </w:p>
        </w:tc>
      </w:tr>
      <w:tr w:rsidR="006C7A92" w:rsidRPr="004A5FC6" w14:paraId="49C055E7" w14:textId="77777777" w:rsidTr="00B17D7B">
        <w:trPr>
          <w:trHeight w:val="267"/>
          <w:jc w:val="center"/>
        </w:trPr>
        <w:tc>
          <w:tcPr>
            <w:tcW w:w="6948" w:type="dxa"/>
            <w:tcBorders>
              <w:top w:val="single" w:sz="4" w:space="0" w:color="00000A"/>
              <w:left w:val="double" w:sz="2" w:space="0" w:color="00000A"/>
              <w:bottom w:val="double" w:sz="2" w:space="0" w:color="00000A"/>
              <w:right w:val="single" w:sz="4" w:space="0" w:color="00000A"/>
            </w:tcBorders>
            <w:tcMar>
              <w:top w:w="0" w:type="dxa"/>
              <w:left w:w="108" w:type="dxa"/>
              <w:bottom w:w="0" w:type="dxa"/>
              <w:right w:w="108" w:type="dxa"/>
            </w:tcMar>
          </w:tcPr>
          <w:p w14:paraId="6079E1C1"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самостоятельная деятельность, индивидуальная работа, совместная деятельность воспитателя с детьми, игры, взаимодействие с семьёй.  Уход домой.</w:t>
            </w:r>
          </w:p>
        </w:tc>
        <w:tc>
          <w:tcPr>
            <w:tcW w:w="2520" w:type="dxa"/>
            <w:tcBorders>
              <w:top w:val="single" w:sz="4" w:space="0" w:color="00000A"/>
              <w:left w:val="single" w:sz="4" w:space="0" w:color="00000A"/>
              <w:bottom w:val="double" w:sz="2" w:space="0" w:color="00000A"/>
              <w:right w:val="double" w:sz="2" w:space="0" w:color="00000A"/>
            </w:tcBorders>
            <w:tcMar>
              <w:top w:w="0" w:type="dxa"/>
              <w:left w:w="108" w:type="dxa"/>
              <w:bottom w:w="0" w:type="dxa"/>
              <w:right w:w="108" w:type="dxa"/>
            </w:tcMar>
          </w:tcPr>
          <w:p w14:paraId="3ED69935"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16</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 xml:space="preserve"> – 19</w:t>
            </w:r>
            <w:r w:rsidRPr="004A5FC6">
              <w:rPr>
                <w:rFonts w:ascii="Times New Roman" w:eastAsia="Times New Roman" w:hAnsi="Times New Roman" w:cs="Times New Roman"/>
                <w:color w:val="000000"/>
                <w:sz w:val="24"/>
                <w:szCs w:val="24"/>
                <w:vertAlign w:val="superscript"/>
              </w:rPr>
              <w:t>00</w:t>
            </w:r>
          </w:p>
        </w:tc>
      </w:tr>
    </w:tbl>
    <w:p w14:paraId="72AC5BFA" w14:textId="6E8BC3D6" w:rsidR="006C7A92" w:rsidRDefault="006C7A92" w:rsidP="006C7A92">
      <w:pPr>
        <w:pStyle w:val="Standard"/>
        <w:spacing w:after="0" w:line="240" w:lineRule="auto"/>
        <w:jc w:val="both"/>
        <w:rPr>
          <w:rFonts w:ascii="Times New Roman" w:eastAsia="Times New Roman" w:hAnsi="Times New Roman" w:cs="Times New Roman"/>
          <w:bCs/>
          <w:color w:val="000000"/>
          <w:sz w:val="24"/>
          <w:szCs w:val="24"/>
        </w:rPr>
      </w:pPr>
    </w:p>
    <w:p w14:paraId="02E4DD8F" w14:textId="5D78FB8F"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05578255" w14:textId="1360DFC2"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0674C4E9" w14:textId="7B5A69F6"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56A000EC" w14:textId="18A0F805"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72578D9D" w14:textId="52E6407D"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6644D699" w14:textId="08F712C6"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0997F40D" w14:textId="08DE44D9"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5203EB09" w14:textId="0B865FB5"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3D125BED" w14:textId="3439C838"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27C2E4C3" w14:textId="663B5CEE"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0E691518" w14:textId="609421E6"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2DE5506B" w14:textId="281158F8"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3C8EE6BB" w14:textId="2A3558D5"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5B9D9C53" w14:textId="0A58C733"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0ADEAA6D" w14:textId="74A35B22"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39EC2FB9" w14:textId="07E937F2"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1913E1D5" w14:textId="49A3EF23"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3119E9D5" w14:textId="5F15F1C6" w:rsidR="00933313"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6392B167" w14:textId="19165479" w:rsidR="00933313" w:rsidRPr="004A5FC6" w:rsidRDefault="00933313" w:rsidP="006C7A92">
      <w:pPr>
        <w:pStyle w:val="Standard"/>
        <w:spacing w:after="0" w:line="240" w:lineRule="auto"/>
        <w:jc w:val="both"/>
        <w:rPr>
          <w:rFonts w:ascii="Times New Roman" w:eastAsia="Times New Roman" w:hAnsi="Times New Roman" w:cs="Times New Roman"/>
          <w:bCs/>
          <w:color w:val="000000"/>
          <w:sz w:val="24"/>
          <w:szCs w:val="24"/>
        </w:rPr>
      </w:pPr>
    </w:p>
    <w:p w14:paraId="59517696" w14:textId="77777777" w:rsidR="006C7A92" w:rsidRPr="004A5FC6" w:rsidRDefault="006C7A92" w:rsidP="006C7A92">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i/>
          <w:color w:val="000000"/>
          <w:sz w:val="24"/>
          <w:szCs w:val="24"/>
        </w:rPr>
        <w:lastRenderedPageBreak/>
        <w:t>тёплый период года</w:t>
      </w:r>
    </w:p>
    <w:p w14:paraId="253F4092" w14:textId="77777777" w:rsidR="006C7A92" w:rsidRPr="004A5FC6" w:rsidRDefault="006C7A92" w:rsidP="006C7A92">
      <w:pPr>
        <w:pStyle w:val="Standard"/>
        <w:spacing w:after="0" w:line="240" w:lineRule="auto"/>
        <w:jc w:val="both"/>
        <w:rPr>
          <w:rFonts w:ascii="Times New Roman" w:eastAsia="Times New Roman" w:hAnsi="Times New Roman" w:cs="Times New Roman"/>
          <w:i/>
          <w:color w:val="000000"/>
          <w:sz w:val="24"/>
          <w:szCs w:val="24"/>
        </w:rPr>
      </w:pPr>
    </w:p>
    <w:tbl>
      <w:tblPr>
        <w:tblW w:w="9179" w:type="dxa"/>
        <w:tblInd w:w="284" w:type="dxa"/>
        <w:tblLayout w:type="fixed"/>
        <w:tblCellMar>
          <w:left w:w="10" w:type="dxa"/>
          <w:right w:w="10" w:type="dxa"/>
        </w:tblCellMar>
        <w:tblLook w:val="0000" w:firstRow="0" w:lastRow="0" w:firstColumn="0" w:lastColumn="0" w:noHBand="0" w:noVBand="0"/>
      </w:tblPr>
      <w:tblGrid>
        <w:gridCol w:w="7361"/>
        <w:gridCol w:w="1818"/>
      </w:tblGrid>
      <w:tr w:rsidR="006C7A92" w:rsidRPr="004A5FC6" w14:paraId="5A6E25C9" w14:textId="77777777" w:rsidTr="00B17D7B">
        <w:tc>
          <w:tcPr>
            <w:tcW w:w="73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9CDFFC"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Режимные моменты</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4969D6"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Время</w:t>
            </w:r>
          </w:p>
        </w:tc>
      </w:tr>
      <w:tr w:rsidR="006C7A92" w:rsidRPr="004A5FC6" w14:paraId="63739FE4" w14:textId="77777777" w:rsidTr="00B17D7B">
        <w:tc>
          <w:tcPr>
            <w:tcW w:w="73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AC7133"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Утренний приём, игры, утренняя гимнастика на свежем воздухе</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7FA1EB"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07</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20</w:t>
            </w:r>
          </w:p>
        </w:tc>
      </w:tr>
      <w:tr w:rsidR="006C7A92" w:rsidRPr="004A5FC6" w14:paraId="57652282" w14:textId="77777777" w:rsidTr="00B17D7B">
        <w:tc>
          <w:tcPr>
            <w:tcW w:w="73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C9E0C4"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в группу, дыхательная, зрительная, пальчиковая гимнастика, мытьё лица и рук до локтя прохладной водой.</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C0B179"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20</w:t>
            </w: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30</w:t>
            </w:r>
          </w:p>
        </w:tc>
      </w:tr>
      <w:tr w:rsidR="006C7A92" w:rsidRPr="004A5FC6" w14:paraId="26D6EFF9" w14:textId="77777777" w:rsidTr="00B17D7B">
        <w:tc>
          <w:tcPr>
            <w:tcW w:w="73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E9ADDD"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завтраку, завтрак, (полоскание полости рта после завтрака)</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BFF2EA"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-09</w:t>
            </w:r>
            <w:r w:rsidRPr="004A5FC6">
              <w:rPr>
                <w:rFonts w:ascii="Times New Roman" w:eastAsia="Times New Roman" w:hAnsi="Times New Roman" w:cs="Times New Roman"/>
                <w:color w:val="000000"/>
                <w:sz w:val="24"/>
                <w:szCs w:val="24"/>
                <w:vertAlign w:val="superscript"/>
              </w:rPr>
              <w:t>00</w:t>
            </w:r>
          </w:p>
        </w:tc>
      </w:tr>
      <w:tr w:rsidR="006C7A92" w:rsidRPr="004A5FC6" w14:paraId="336D553E" w14:textId="77777777" w:rsidTr="00B17D7B">
        <w:tc>
          <w:tcPr>
            <w:tcW w:w="73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C0EBB1"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Игры, подготовка к прогулке, выход на прогулку</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1E9CAC"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09</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-09</w:t>
            </w:r>
            <w:r w:rsidRPr="004A5FC6">
              <w:rPr>
                <w:rFonts w:ascii="Times New Roman" w:eastAsia="Times New Roman" w:hAnsi="Times New Roman" w:cs="Times New Roman"/>
                <w:color w:val="000000"/>
                <w:sz w:val="24"/>
                <w:szCs w:val="24"/>
                <w:vertAlign w:val="superscript"/>
              </w:rPr>
              <w:t>15</w:t>
            </w:r>
          </w:p>
        </w:tc>
      </w:tr>
      <w:tr w:rsidR="006C7A92" w:rsidRPr="004A5FC6" w14:paraId="0FD2D95B" w14:textId="77777777" w:rsidTr="00B17D7B">
        <w:tc>
          <w:tcPr>
            <w:tcW w:w="73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6BEE70"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совместная деятельность физкультурно-оздоровительного и художественно – эстетического цикла, подвижные игры на прогулке, индивидуальная и подгрупповая работа, совместная деятельность педагога и детей</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A6FA08"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09</w:t>
            </w:r>
            <w:r w:rsidRPr="004A5FC6">
              <w:rPr>
                <w:rFonts w:ascii="Times New Roman" w:eastAsia="Times New Roman" w:hAnsi="Times New Roman" w:cs="Times New Roman"/>
                <w:color w:val="000000"/>
                <w:sz w:val="24"/>
                <w:szCs w:val="24"/>
                <w:vertAlign w:val="superscript"/>
              </w:rPr>
              <w:t>15</w:t>
            </w: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00</w:t>
            </w:r>
          </w:p>
        </w:tc>
      </w:tr>
      <w:tr w:rsidR="006C7A92" w:rsidRPr="004A5FC6" w14:paraId="01473EBC" w14:textId="77777777" w:rsidTr="00B17D7B">
        <w:tc>
          <w:tcPr>
            <w:tcW w:w="73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E9205F"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Второй завтрак</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8BABB6"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40</w:t>
            </w:r>
          </w:p>
        </w:tc>
      </w:tr>
      <w:tr w:rsidR="006C7A92" w:rsidRPr="004A5FC6" w14:paraId="5BCAF947" w14:textId="77777777" w:rsidTr="00B17D7B">
        <w:tc>
          <w:tcPr>
            <w:tcW w:w="73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3E6F11"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с прогулки, водные процедуры</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379E90"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20</w:t>
            </w:r>
          </w:p>
        </w:tc>
      </w:tr>
      <w:tr w:rsidR="006C7A92" w:rsidRPr="004A5FC6" w14:paraId="205F49C8" w14:textId="77777777" w:rsidTr="00B17D7B">
        <w:tc>
          <w:tcPr>
            <w:tcW w:w="73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C9FDCD"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обеду, обед (полоскание рта после обеда)</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1A4F42"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20</w:t>
            </w:r>
            <w:r w:rsidRPr="004A5FC6">
              <w:rPr>
                <w:rFonts w:ascii="Times New Roman" w:eastAsia="Times New Roman" w:hAnsi="Times New Roman" w:cs="Times New Roman"/>
                <w:color w:val="000000"/>
                <w:sz w:val="24"/>
                <w:szCs w:val="24"/>
              </w:rPr>
              <w:t>-13</w:t>
            </w:r>
            <w:r w:rsidRPr="004A5FC6">
              <w:rPr>
                <w:rFonts w:ascii="Times New Roman" w:eastAsia="Times New Roman" w:hAnsi="Times New Roman" w:cs="Times New Roman"/>
                <w:color w:val="000000"/>
                <w:sz w:val="24"/>
                <w:szCs w:val="24"/>
                <w:vertAlign w:val="superscript"/>
              </w:rPr>
              <w:t>00</w:t>
            </w:r>
          </w:p>
        </w:tc>
      </w:tr>
      <w:tr w:rsidR="006C7A92" w:rsidRPr="004A5FC6" w14:paraId="1A217E0C" w14:textId="77777777" w:rsidTr="00B17D7B">
        <w:tc>
          <w:tcPr>
            <w:tcW w:w="73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9E36FB"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ко сну. Сон с доступом свежего воздуха</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AFECF1" w14:textId="3013F3BE"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13</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-15</w:t>
            </w:r>
            <w:r w:rsidR="00AC4F7B">
              <w:rPr>
                <w:rFonts w:ascii="Times New Roman" w:eastAsia="Times New Roman" w:hAnsi="Times New Roman" w:cs="Times New Roman"/>
                <w:color w:val="000000"/>
                <w:sz w:val="24"/>
                <w:szCs w:val="24"/>
                <w:vertAlign w:val="superscript"/>
              </w:rPr>
              <w:t>4</w:t>
            </w:r>
            <w:r w:rsidRPr="004A5FC6">
              <w:rPr>
                <w:rFonts w:ascii="Times New Roman" w:eastAsia="Times New Roman" w:hAnsi="Times New Roman" w:cs="Times New Roman"/>
                <w:color w:val="000000"/>
                <w:sz w:val="24"/>
                <w:szCs w:val="24"/>
                <w:vertAlign w:val="superscript"/>
              </w:rPr>
              <w:t>0</w:t>
            </w:r>
          </w:p>
        </w:tc>
      </w:tr>
      <w:tr w:rsidR="006C7A92" w:rsidRPr="004A5FC6" w14:paraId="3CD1575D" w14:textId="77777777" w:rsidTr="00B17D7B">
        <w:tc>
          <w:tcPr>
            <w:tcW w:w="73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ED4814"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Постепенный подъём, гимнастика пробуждения. Дорожка здоровья</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F2D48F" w14:textId="580439AA"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15</w:t>
            </w:r>
            <w:r w:rsidR="00AC4F7B">
              <w:rPr>
                <w:rFonts w:ascii="Times New Roman" w:eastAsia="Times New Roman" w:hAnsi="Times New Roman" w:cs="Times New Roman"/>
                <w:color w:val="000000"/>
                <w:sz w:val="24"/>
                <w:szCs w:val="24"/>
                <w:vertAlign w:val="superscript"/>
              </w:rPr>
              <w:t>4</w:t>
            </w:r>
            <w:r w:rsidRPr="004A5FC6">
              <w:rPr>
                <w:rFonts w:ascii="Times New Roman" w:eastAsia="Times New Roman" w:hAnsi="Times New Roman" w:cs="Times New Roman"/>
                <w:color w:val="000000"/>
                <w:sz w:val="24"/>
                <w:szCs w:val="24"/>
                <w:vertAlign w:val="superscript"/>
              </w:rPr>
              <w:t>0</w:t>
            </w:r>
            <w:r w:rsidR="002453E7">
              <w:rPr>
                <w:rFonts w:ascii="Times New Roman" w:eastAsia="Times New Roman" w:hAnsi="Times New Roman" w:cs="Times New Roman"/>
                <w:color w:val="000000"/>
                <w:sz w:val="24"/>
                <w:szCs w:val="24"/>
              </w:rPr>
              <w:t>-16</w:t>
            </w:r>
            <w:r w:rsidR="002453E7">
              <w:rPr>
                <w:rFonts w:ascii="Times New Roman" w:eastAsia="Times New Roman" w:hAnsi="Times New Roman" w:cs="Times New Roman"/>
                <w:color w:val="000000"/>
                <w:sz w:val="24"/>
                <w:szCs w:val="24"/>
                <w:vertAlign w:val="superscript"/>
              </w:rPr>
              <w:t>0</w:t>
            </w:r>
            <w:r w:rsidR="00AC4F7B">
              <w:rPr>
                <w:rFonts w:ascii="Times New Roman" w:eastAsia="Times New Roman" w:hAnsi="Times New Roman" w:cs="Times New Roman"/>
                <w:color w:val="000000"/>
                <w:sz w:val="24"/>
                <w:szCs w:val="24"/>
                <w:vertAlign w:val="superscript"/>
              </w:rPr>
              <w:t>0</w:t>
            </w:r>
          </w:p>
        </w:tc>
      </w:tr>
      <w:tr w:rsidR="006C7A92" w:rsidRPr="004A5FC6" w14:paraId="7F62B8ED" w14:textId="77777777" w:rsidTr="00B17D7B">
        <w:tc>
          <w:tcPr>
            <w:tcW w:w="73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117209"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полднику, уплотненный полдник (полоскание полости рта после полдника)</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50A8A6" w14:textId="035C7531"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16</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-16</w:t>
            </w:r>
            <w:r w:rsidR="002453E7">
              <w:rPr>
                <w:rFonts w:ascii="Times New Roman" w:eastAsia="Times New Roman" w:hAnsi="Times New Roman" w:cs="Times New Roman"/>
                <w:color w:val="000000"/>
                <w:sz w:val="24"/>
                <w:szCs w:val="24"/>
                <w:vertAlign w:val="superscript"/>
              </w:rPr>
              <w:t>20</w:t>
            </w:r>
          </w:p>
        </w:tc>
      </w:tr>
      <w:tr w:rsidR="006C7A92" w:rsidRPr="004A5FC6" w14:paraId="259F4541" w14:textId="77777777" w:rsidTr="00B17D7B">
        <w:tc>
          <w:tcPr>
            <w:tcW w:w="73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5D4706"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самостоятельная деятельность индивидуальная работа воспитателя с детьми, беседы с родителями, уход домой</w:t>
            </w:r>
          </w:p>
        </w:tc>
        <w:tc>
          <w:tcPr>
            <w:tcW w:w="18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7A6C72" w14:textId="2D6447B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16</w:t>
            </w:r>
            <w:r w:rsidR="002453E7">
              <w:rPr>
                <w:rFonts w:ascii="Times New Roman" w:eastAsia="Times New Roman" w:hAnsi="Times New Roman" w:cs="Times New Roman"/>
                <w:color w:val="000000"/>
                <w:sz w:val="24"/>
                <w:szCs w:val="24"/>
                <w:vertAlign w:val="superscript"/>
              </w:rPr>
              <w:t>20</w:t>
            </w:r>
            <w:r w:rsidRPr="004A5FC6">
              <w:rPr>
                <w:rFonts w:ascii="Times New Roman" w:eastAsia="Times New Roman" w:hAnsi="Times New Roman" w:cs="Times New Roman"/>
                <w:color w:val="000000"/>
                <w:sz w:val="24"/>
                <w:szCs w:val="24"/>
              </w:rPr>
              <w:t>-19</w:t>
            </w:r>
            <w:r w:rsidRPr="004A5FC6">
              <w:rPr>
                <w:rFonts w:ascii="Times New Roman" w:eastAsia="Times New Roman" w:hAnsi="Times New Roman" w:cs="Times New Roman"/>
                <w:color w:val="000000"/>
                <w:sz w:val="24"/>
                <w:szCs w:val="24"/>
                <w:vertAlign w:val="superscript"/>
              </w:rPr>
              <w:t>00</w:t>
            </w:r>
          </w:p>
        </w:tc>
      </w:tr>
    </w:tbl>
    <w:p w14:paraId="6A30A168" w14:textId="77777777" w:rsidR="006C7A92" w:rsidRPr="004A5FC6" w:rsidRDefault="006C7A92" w:rsidP="006C7A92">
      <w:pPr>
        <w:pStyle w:val="Standard"/>
        <w:spacing w:after="0" w:line="240" w:lineRule="auto"/>
        <w:jc w:val="both"/>
        <w:rPr>
          <w:rFonts w:ascii="Times New Roman" w:eastAsia="Times New Roman" w:hAnsi="Times New Roman" w:cs="Times New Roman"/>
          <w:b/>
          <w:bCs/>
          <w:color w:val="000000"/>
          <w:sz w:val="24"/>
          <w:szCs w:val="24"/>
        </w:rPr>
      </w:pPr>
    </w:p>
    <w:p w14:paraId="66AD07F8" w14:textId="77777777" w:rsidR="006C7A92" w:rsidRPr="004A5FC6" w:rsidRDefault="006C7A92" w:rsidP="006C7A92">
      <w:pPr>
        <w:pStyle w:val="Standard"/>
        <w:pageBreakBefore/>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Cs/>
          <w:color w:val="000000"/>
          <w:sz w:val="24"/>
          <w:szCs w:val="24"/>
        </w:rPr>
        <w:lastRenderedPageBreak/>
        <w:t>Режим дня детей средней группы</w:t>
      </w:r>
    </w:p>
    <w:p w14:paraId="1717923C" w14:textId="77777777" w:rsidR="006C7A92" w:rsidRPr="004A5FC6" w:rsidRDefault="006C7A92" w:rsidP="006C7A92">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Cs/>
          <w:color w:val="000000"/>
          <w:sz w:val="24"/>
          <w:szCs w:val="24"/>
        </w:rPr>
        <w:t>(4 – 5 лет)</w:t>
      </w:r>
    </w:p>
    <w:p w14:paraId="7E51B2CD" w14:textId="77777777" w:rsidR="006C7A92" w:rsidRPr="004A5FC6" w:rsidRDefault="006C7A92" w:rsidP="006C7A92">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i/>
          <w:color w:val="000000"/>
          <w:sz w:val="24"/>
          <w:szCs w:val="24"/>
        </w:rPr>
        <w:t xml:space="preserve"> холодный период года</w:t>
      </w:r>
    </w:p>
    <w:p w14:paraId="1F456CB8" w14:textId="77777777" w:rsidR="006C7A92" w:rsidRPr="004A5FC6" w:rsidRDefault="006C7A92" w:rsidP="006C7A92">
      <w:pPr>
        <w:pStyle w:val="Standard"/>
        <w:spacing w:after="0" w:line="240" w:lineRule="auto"/>
        <w:jc w:val="both"/>
        <w:rPr>
          <w:rFonts w:ascii="Times New Roman" w:eastAsia="Times New Roman" w:hAnsi="Times New Roman" w:cs="Times New Roman"/>
          <w:b/>
          <w:bCs/>
          <w:color w:val="000000"/>
          <w:sz w:val="24"/>
          <w:szCs w:val="24"/>
        </w:rPr>
      </w:pPr>
    </w:p>
    <w:tbl>
      <w:tblPr>
        <w:tblW w:w="9468" w:type="dxa"/>
        <w:jc w:val="center"/>
        <w:tblLayout w:type="fixed"/>
        <w:tblCellMar>
          <w:left w:w="10" w:type="dxa"/>
          <w:right w:w="10" w:type="dxa"/>
        </w:tblCellMar>
        <w:tblLook w:val="0000" w:firstRow="0" w:lastRow="0" w:firstColumn="0" w:lastColumn="0" w:noHBand="0" w:noVBand="0"/>
      </w:tblPr>
      <w:tblGrid>
        <w:gridCol w:w="6948"/>
        <w:gridCol w:w="2520"/>
      </w:tblGrid>
      <w:tr w:rsidR="009E3302" w:rsidRPr="004A5FC6" w14:paraId="406EB60A" w14:textId="77777777" w:rsidTr="00B17D7B">
        <w:trPr>
          <w:trHeight w:val="283"/>
          <w:jc w:val="center"/>
        </w:trPr>
        <w:tc>
          <w:tcPr>
            <w:tcW w:w="6948" w:type="dxa"/>
            <w:tcBorders>
              <w:top w:val="double" w:sz="2" w:space="0" w:color="00000A"/>
              <w:left w:val="double" w:sz="2" w:space="0" w:color="00000A"/>
              <w:bottom w:val="single" w:sz="4" w:space="0" w:color="00000A"/>
              <w:right w:val="single" w:sz="4" w:space="0" w:color="00000A"/>
            </w:tcBorders>
            <w:tcMar>
              <w:top w:w="0" w:type="dxa"/>
              <w:left w:w="108" w:type="dxa"/>
              <w:bottom w:w="0" w:type="dxa"/>
              <w:right w:w="108" w:type="dxa"/>
            </w:tcMar>
          </w:tcPr>
          <w:p w14:paraId="45688744" w14:textId="5D9D2C24" w:rsidR="009E3302" w:rsidRPr="004A5FC6" w:rsidRDefault="009E3302" w:rsidP="009E3302">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Режимные моменты</w:t>
            </w:r>
          </w:p>
        </w:tc>
        <w:tc>
          <w:tcPr>
            <w:tcW w:w="2520" w:type="dxa"/>
            <w:tcBorders>
              <w:top w:val="double" w:sz="2" w:space="0" w:color="00000A"/>
              <w:left w:val="single" w:sz="4" w:space="0" w:color="00000A"/>
              <w:bottom w:val="single" w:sz="4" w:space="0" w:color="00000A"/>
              <w:right w:val="double" w:sz="2" w:space="0" w:color="00000A"/>
            </w:tcBorders>
            <w:tcMar>
              <w:top w:w="0" w:type="dxa"/>
              <w:left w:w="108" w:type="dxa"/>
              <w:bottom w:w="0" w:type="dxa"/>
              <w:right w:w="108" w:type="dxa"/>
            </w:tcMar>
          </w:tcPr>
          <w:p w14:paraId="561A0CED" w14:textId="04D0F092" w:rsidR="009E3302" w:rsidRPr="004A5FC6" w:rsidRDefault="009E3302" w:rsidP="009E3302">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Время</w:t>
            </w:r>
          </w:p>
        </w:tc>
      </w:tr>
      <w:tr w:rsidR="009E3302" w:rsidRPr="004A5FC6" w14:paraId="6EEA12D1"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24A8495" w14:textId="338E3A7C"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Прием детей на воздухе, взаимодействие с семьей, игровая деятельность</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2FCD3800" w14:textId="61EF9030"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07</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07</w:t>
            </w:r>
            <w:r w:rsidRPr="004A5FC6">
              <w:rPr>
                <w:rFonts w:ascii="Times New Roman" w:eastAsia="Times New Roman" w:hAnsi="Times New Roman" w:cs="Times New Roman"/>
                <w:color w:val="000000"/>
                <w:sz w:val="24"/>
                <w:szCs w:val="24"/>
                <w:vertAlign w:val="superscript"/>
              </w:rPr>
              <w:t>40</w:t>
            </w:r>
          </w:p>
        </w:tc>
      </w:tr>
      <w:tr w:rsidR="009E3302" w:rsidRPr="004A5FC6" w14:paraId="4A7B78DB"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24E0CC52" w14:textId="1DAE815D"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в группу, осмотр, подготовка к утренней гимнастике, утренняя гимнастика</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5F0B2AF2" w14:textId="4C9200DA"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07</w:t>
            </w:r>
            <w:r w:rsidRPr="004A5FC6">
              <w:rPr>
                <w:rFonts w:ascii="Times New Roman" w:eastAsia="Times New Roman" w:hAnsi="Times New Roman" w:cs="Times New Roman"/>
                <w:color w:val="000000"/>
                <w:sz w:val="24"/>
                <w:szCs w:val="24"/>
                <w:vertAlign w:val="superscript"/>
              </w:rPr>
              <w:t>40</w:t>
            </w:r>
            <w:r w:rsidRPr="004A5FC6">
              <w:rPr>
                <w:rFonts w:ascii="Times New Roman" w:eastAsia="Times New Roman" w:hAnsi="Times New Roman" w:cs="Times New Roman"/>
                <w:color w:val="000000"/>
                <w:sz w:val="24"/>
                <w:szCs w:val="24"/>
              </w:rPr>
              <w:t xml:space="preserve"> – 08</w:t>
            </w:r>
            <w:r w:rsidRPr="004A5FC6">
              <w:rPr>
                <w:rFonts w:ascii="Times New Roman" w:eastAsia="Times New Roman" w:hAnsi="Times New Roman" w:cs="Times New Roman"/>
                <w:color w:val="000000"/>
                <w:sz w:val="24"/>
                <w:szCs w:val="24"/>
                <w:vertAlign w:val="superscript"/>
              </w:rPr>
              <w:t>30</w:t>
            </w:r>
          </w:p>
        </w:tc>
      </w:tr>
      <w:tr w:rsidR="009E3302" w:rsidRPr="004A5FC6" w14:paraId="7654D64B"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DD83575" w14:textId="276FDF7E"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завтраку, завтрак</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6A87C9C7" w14:textId="1731C963"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 xml:space="preserve"> – 09</w:t>
            </w:r>
            <w:r w:rsidRPr="004A5FC6">
              <w:rPr>
                <w:rFonts w:ascii="Times New Roman" w:eastAsia="Times New Roman" w:hAnsi="Times New Roman" w:cs="Times New Roman"/>
                <w:color w:val="000000"/>
                <w:sz w:val="24"/>
                <w:szCs w:val="24"/>
                <w:vertAlign w:val="superscript"/>
              </w:rPr>
              <w:t>00</w:t>
            </w:r>
          </w:p>
        </w:tc>
      </w:tr>
      <w:tr w:rsidR="009E3302" w:rsidRPr="004A5FC6" w14:paraId="4B1E6594" w14:textId="77777777" w:rsidTr="00B17D7B">
        <w:trPr>
          <w:trHeight w:val="212"/>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2FADF6E1" w14:textId="7B7439C0" w:rsidR="009E3302" w:rsidRPr="004A5FC6" w:rsidRDefault="009E3302" w:rsidP="009E3302">
            <w:pPr>
              <w:pStyle w:val="Standard"/>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Занятия</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3FE4E47D" w14:textId="6F8A390A"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sz w:val="24"/>
                <w:szCs w:val="24"/>
              </w:rPr>
              <w:t>09</w:t>
            </w:r>
            <w:r w:rsidRPr="004A5FC6">
              <w:rPr>
                <w:rFonts w:ascii="Times New Roman" w:eastAsia="Times New Roman" w:hAnsi="Times New Roman" w:cs="Times New Roman"/>
                <w:sz w:val="24"/>
                <w:szCs w:val="24"/>
                <w:vertAlign w:val="superscript"/>
              </w:rPr>
              <w:t>00</w:t>
            </w:r>
            <w:r w:rsidRPr="004A5FC6">
              <w:rPr>
                <w:rFonts w:ascii="Times New Roman" w:eastAsia="Times New Roman" w:hAnsi="Times New Roman" w:cs="Times New Roman"/>
                <w:sz w:val="24"/>
                <w:szCs w:val="24"/>
              </w:rPr>
              <w:t xml:space="preserve"> – 10</w:t>
            </w:r>
            <w:r w:rsidRPr="004A5FC6">
              <w:rPr>
                <w:rFonts w:ascii="Times New Roman" w:eastAsia="Times New Roman" w:hAnsi="Times New Roman" w:cs="Times New Roman"/>
                <w:sz w:val="24"/>
                <w:szCs w:val="24"/>
                <w:vertAlign w:val="superscript"/>
              </w:rPr>
              <w:t>00</w:t>
            </w:r>
          </w:p>
        </w:tc>
      </w:tr>
      <w:tr w:rsidR="009E3302" w:rsidRPr="004A5FC6" w14:paraId="2E23EFEA" w14:textId="77777777" w:rsidTr="00B17D7B">
        <w:trPr>
          <w:trHeight w:val="212"/>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682BB442" w14:textId="3D1D651B"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Индивидуальная и подгрупповая работа</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6FAF2B7B" w14:textId="7EB53B69"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 xml:space="preserve">00 </w:t>
            </w:r>
            <w:r w:rsidRPr="004A5FC6">
              <w:rPr>
                <w:rFonts w:ascii="Times New Roman" w:eastAsia="Times New Roman" w:hAnsi="Times New Roman" w:cs="Times New Roman"/>
                <w:color w:val="000000"/>
                <w:sz w:val="24"/>
                <w:szCs w:val="24"/>
              </w:rPr>
              <w:t>–</w:t>
            </w:r>
            <w:r w:rsidRPr="004A5FC6">
              <w:rPr>
                <w:rFonts w:ascii="Times New Roman" w:eastAsia="Times New Roman" w:hAnsi="Times New Roman" w:cs="Times New Roman"/>
                <w:color w:val="000000"/>
                <w:sz w:val="24"/>
                <w:szCs w:val="24"/>
                <w:vertAlign w:val="superscript"/>
              </w:rPr>
              <w:t xml:space="preserve"> </w:t>
            </w: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30</w:t>
            </w:r>
          </w:p>
        </w:tc>
      </w:tr>
      <w:tr w:rsidR="009E3302" w:rsidRPr="004A5FC6" w14:paraId="44DCF1D1" w14:textId="77777777" w:rsidTr="00B17D7B">
        <w:trPr>
          <w:trHeight w:val="212"/>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33B7C2F1" w14:textId="05C5AD16"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Второй завтрак</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2BBE76B6" w14:textId="5BECE2CF"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 xml:space="preserve">30 _ </w:t>
            </w: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40</w:t>
            </w:r>
          </w:p>
        </w:tc>
      </w:tr>
      <w:tr w:rsidR="009E3302" w:rsidRPr="004A5FC6" w14:paraId="0B89D89E" w14:textId="77777777" w:rsidTr="00B17D7B">
        <w:trPr>
          <w:trHeight w:val="270"/>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6B35C6A0" w14:textId="2AA229CC"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наблюдения, труд, подвижные игры на прогулке,  индивидуальная и подгрупповая работа, самостоятельная деятельность</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0911D0F4" w14:textId="33CC7352"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40</w:t>
            </w:r>
            <w:r w:rsidRPr="004A5FC6">
              <w:rPr>
                <w:rFonts w:ascii="Times New Roman" w:eastAsia="Times New Roman" w:hAnsi="Times New Roman" w:cs="Times New Roman"/>
                <w:color w:val="000000"/>
                <w:sz w:val="24"/>
                <w:szCs w:val="24"/>
              </w:rPr>
              <w:t xml:space="preserve"> – 12</w:t>
            </w:r>
            <w:r w:rsidRPr="004A5FC6">
              <w:rPr>
                <w:rFonts w:ascii="Times New Roman" w:eastAsia="Times New Roman" w:hAnsi="Times New Roman" w:cs="Times New Roman"/>
                <w:color w:val="000000"/>
                <w:sz w:val="24"/>
                <w:szCs w:val="24"/>
                <w:vertAlign w:val="superscript"/>
              </w:rPr>
              <w:t>15</w:t>
            </w:r>
          </w:p>
        </w:tc>
      </w:tr>
      <w:tr w:rsidR="009E3302" w:rsidRPr="004A5FC6" w14:paraId="40329C5A" w14:textId="77777777" w:rsidTr="00B17D7B">
        <w:trPr>
          <w:trHeight w:val="412"/>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4247CCD0" w14:textId="1889CCCB"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с прогулки, гигиенические процедуры</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57890FDE" w14:textId="1360744E"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15</w:t>
            </w:r>
            <w:r w:rsidRPr="004A5FC6">
              <w:rPr>
                <w:rFonts w:ascii="Times New Roman" w:eastAsia="Times New Roman" w:hAnsi="Times New Roman" w:cs="Times New Roman"/>
                <w:color w:val="000000"/>
                <w:sz w:val="24"/>
                <w:szCs w:val="24"/>
              </w:rPr>
              <w:t xml:space="preserve"> – 12</w:t>
            </w:r>
            <w:r w:rsidRPr="004A5FC6">
              <w:rPr>
                <w:rFonts w:ascii="Times New Roman" w:eastAsia="Times New Roman" w:hAnsi="Times New Roman" w:cs="Times New Roman"/>
                <w:color w:val="000000"/>
                <w:sz w:val="24"/>
                <w:szCs w:val="24"/>
                <w:vertAlign w:val="superscript"/>
              </w:rPr>
              <w:t>30</w:t>
            </w:r>
          </w:p>
        </w:tc>
      </w:tr>
      <w:tr w:rsidR="009E3302" w:rsidRPr="004A5FC6" w14:paraId="3D142898"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0A50754" w14:textId="0C692D99"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обеду, обед</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06170B2B" w14:textId="37E4EC6F"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30</w:t>
            </w:r>
            <w:r>
              <w:rPr>
                <w:rFonts w:ascii="Times New Roman" w:eastAsia="Times New Roman" w:hAnsi="Times New Roman" w:cs="Times New Roman"/>
                <w:color w:val="000000"/>
                <w:sz w:val="24"/>
                <w:szCs w:val="24"/>
              </w:rPr>
              <w:t xml:space="preserve"> – 12</w:t>
            </w:r>
            <w:r>
              <w:rPr>
                <w:rFonts w:ascii="Times New Roman" w:eastAsia="Times New Roman" w:hAnsi="Times New Roman" w:cs="Times New Roman"/>
                <w:color w:val="000000"/>
                <w:sz w:val="24"/>
                <w:szCs w:val="24"/>
                <w:vertAlign w:val="superscript"/>
              </w:rPr>
              <w:t>5</w:t>
            </w:r>
            <w:r w:rsidRPr="004A5FC6">
              <w:rPr>
                <w:rFonts w:ascii="Times New Roman" w:eastAsia="Times New Roman" w:hAnsi="Times New Roman" w:cs="Times New Roman"/>
                <w:color w:val="000000"/>
                <w:sz w:val="24"/>
                <w:szCs w:val="24"/>
                <w:vertAlign w:val="superscript"/>
              </w:rPr>
              <w:t>0</w:t>
            </w:r>
          </w:p>
        </w:tc>
      </w:tr>
      <w:tr w:rsidR="009E3302" w:rsidRPr="004A5FC6" w14:paraId="76434440"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49661CFE" w14:textId="4C92474B"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ко сну, дневной сон с использованием музыкотерапии и чтения произведений художественной литературы для детей</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6D732AF1" w14:textId="1DE3A7A1" w:rsidR="009E3302" w:rsidRPr="004A5FC6" w:rsidRDefault="009E3302" w:rsidP="009E3302">
            <w:pPr>
              <w:pStyle w:val="Standard"/>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vertAlign w:val="superscript"/>
              </w:rPr>
              <w:t>5</w:t>
            </w:r>
            <w:r w:rsidRPr="004A5FC6">
              <w:rPr>
                <w:rFonts w:ascii="Times New Roman" w:eastAsia="Times New Roman" w:hAnsi="Times New Roman" w:cs="Times New Roman"/>
                <w:color w:val="000000"/>
                <w:sz w:val="24"/>
                <w:szCs w:val="24"/>
                <w:vertAlign w:val="superscript"/>
              </w:rPr>
              <w:t xml:space="preserve">0 </w:t>
            </w:r>
            <w:r w:rsidRPr="004A5FC6">
              <w:rPr>
                <w:rFonts w:ascii="Times New Roman" w:eastAsia="Times New Roman" w:hAnsi="Times New Roman" w:cs="Times New Roman"/>
                <w:color w:val="000000"/>
                <w:sz w:val="24"/>
                <w:szCs w:val="24"/>
              </w:rPr>
              <w:t>– 15</w:t>
            </w:r>
            <w:r w:rsidRPr="004A5FC6">
              <w:rPr>
                <w:rFonts w:ascii="Times New Roman" w:eastAsia="Times New Roman" w:hAnsi="Times New Roman" w:cs="Times New Roman"/>
                <w:color w:val="000000"/>
                <w:sz w:val="24"/>
                <w:szCs w:val="24"/>
                <w:vertAlign w:val="superscript"/>
              </w:rPr>
              <w:t>30</w:t>
            </w:r>
          </w:p>
        </w:tc>
      </w:tr>
      <w:tr w:rsidR="009E3302" w:rsidRPr="004A5FC6" w14:paraId="05FBC7D4" w14:textId="77777777" w:rsidTr="00B17D7B">
        <w:trPr>
          <w:trHeight w:val="26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0D9E5040" w14:textId="15C4AF2D"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Постепенный подъем, закаливающие мероприятия: гимнастика пробуждения, дорожка здоровья, дыхательная гимнастика, самостоятельная деятельность</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0D796A9D" w14:textId="3312D3C6"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15</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 xml:space="preserve"> – 15</w:t>
            </w:r>
            <w:r w:rsidRPr="004A5FC6">
              <w:rPr>
                <w:rFonts w:ascii="Times New Roman" w:eastAsia="Times New Roman" w:hAnsi="Times New Roman" w:cs="Times New Roman"/>
                <w:color w:val="000000"/>
                <w:sz w:val="24"/>
                <w:szCs w:val="24"/>
                <w:vertAlign w:val="superscript"/>
              </w:rPr>
              <w:t>45</w:t>
            </w:r>
          </w:p>
        </w:tc>
      </w:tr>
      <w:tr w:rsidR="009E3302" w:rsidRPr="004A5FC6" w14:paraId="155A90C8" w14:textId="77777777" w:rsidTr="00B17D7B">
        <w:trPr>
          <w:trHeight w:val="531"/>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272DCBBC" w14:textId="318845AD"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полднику, уплотненный полдник</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22EDBC39" w14:textId="32E3D45F"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15</w:t>
            </w:r>
            <w:r w:rsidRPr="004A5FC6">
              <w:rPr>
                <w:rFonts w:ascii="Times New Roman" w:eastAsia="Times New Roman" w:hAnsi="Times New Roman" w:cs="Times New Roman"/>
                <w:color w:val="000000"/>
                <w:sz w:val="24"/>
                <w:szCs w:val="24"/>
                <w:vertAlign w:val="superscript"/>
              </w:rPr>
              <w:t>45</w:t>
            </w:r>
            <w:r w:rsidRPr="004A5FC6">
              <w:rPr>
                <w:rFonts w:ascii="Times New Roman" w:eastAsia="Times New Roman" w:hAnsi="Times New Roman" w:cs="Times New Roman"/>
                <w:color w:val="000000"/>
                <w:sz w:val="24"/>
                <w:szCs w:val="24"/>
              </w:rPr>
              <w:t>-16</w:t>
            </w:r>
            <w:r w:rsidRPr="004A5FC6">
              <w:rPr>
                <w:rFonts w:ascii="Times New Roman" w:eastAsia="Times New Roman" w:hAnsi="Times New Roman" w:cs="Times New Roman"/>
                <w:color w:val="000000"/>
                <w:sz w:val="24"/>
                <w:szCs w:val="24"/>
                <w:vertAlign w:val="superscript"/>
              </w:rPr>
              <w:t>15</w:t>
            </w:r>
          </w:p>
        </w:tc>
      </w:tr>
      <w:tr w:rsidR="009E3302" w:rsidRPr="004A5FC6" w14:paraId="37DF385D" w14:textId="77777777" w:rsidTr="00B17D7B">
        <w:trPr>
          <w:trHeight w:val="548"/>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4E70F35D" w14:textId="4A5925DF"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 xml:space="preserve">Игровая деятельность, самостоятельная художественно-эстетическая деятельность, игры и упражнения оздоровительной направленности  </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5E352527" w14:textId="2532348F"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16</w:t>
            </w:r>
            <w:r w:rsidRPr="004A5FC6">
              <w:rPr>
                <w:rFonts w:ascii="Times New Roman" w:eastAsia="Times New Roman" w:hAnsi="Times New Roman" w:cs="Times New Roman"/>
                <w:color w:val="000000"/>
                <w:sz w:val="24"/>
                <w:szCs w:val="24"/>
                <w:vertAlign w:val="superscript"/>
              </w:rPr>
              <w:t>15</w:t>
            </w:r>
            <w:r w:rsidRPr="004A5FC6">
              <w:rPr>
                <w:rFonts w:ascii="Times New Roman" w:eastAsia="Times New Roman" w:hAnsi="Times New Roman" w:cs="Times New Roman"/>
                <w:color w:val="000000"/>
                <w:sz w:val="24"/>
                <w:szCs w:val="24"/>
              </w:rPr>
              <w:t xml:space="preserve"> – 16</w:t>
            </w:r>
            <w:r w:rsidRPr="004A5FC6">
              <w:rPr>
                <w:rFonts w:ascii="Times New Roman" w:eastAsia="Times New Roman" w:hAnsi="Times New Roman" w:cs="Times New Roman"/>
                <w:color w:val="000000"/>
                <w:sz w:val="24"/>
                <w:szCs w:val="24"/>
                <w:vertAlign w:val="superscript"/>
              </w:rPr>
              <w:t>30</w:t>
            </w:r>
          </w:p>
        </w:tc>
      </w:tr>
      <w:tr w:rsidR="009E3302" w:rsidRPr="004A5FC6" w14:paraId="76E5757E" w14:textId="77777777" w:rsidTr="00B17D7B">
        <w:trPr>
          <w:trHeight w:val="267"/>
          <w:jc w:val="center"/>
        </w:trPr>
        <w:tc>
          <w:tcPr>
            <w:tcW w:w="6948" w:type="dxa"/>
            <w:tcBorders>
              <w:top w:val="single" w:sz="4" w:space="0" w:color="00000A"/>
              <w:left w:val="double" w:sz="2" w:space="0" w:color="00000A"/>
              <w:bottom w:val="double" w:sz="2" w:space="0" w:color="00000A"/>
              <w:right w:val="single" w:sz="4" w:space="0" w:color="00000A"/>
            </w:tcBorders>
            <w:tcMar>
              <w:top w:w="0" w:type="dxa"/>
              <w:left w:w="108" w:type="dxa"/>
              <w:bottom w:w="0" w:type="dxa"/>
              <w:right w:w="108" w:type="dxa"/>
            </w:tcMar>
          </w:tcPr>
          <w:p w14:paraId="19ADA776" w14:textId="77777777"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самостоятельная деятельность, индивидуальная работа, совместная деятельность воспитателя с детьми, игры, взаимодействие с семьёй.</w:t>
            </w:r>
          </w:p>
          <w:p w14:paraId="5DC16648" w14:textId="35FE0E3E"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Уход домой.</w:t>
            </w:r>
          </w:p>
        </w:tc>
        <w:tc>
          <w:tcPr>
            <w:tcW w:w="2520" w:type="dxa"/>
            <w:tcBorders>
              <w:top w:val="single" w:sz="4" w:space="0" w:color="00000A"/>
              <w:left w:val="single" w:sz="4" w:space="0" w:color="00000A"/>
              <w:bottom w:val="double" w:sz="2" w:space="0" w:color="00000A"/>
              <w:right w:val="double" w:sz="2" w:space="0" w:color="00000A"/>
            </w:tcBorders>
            <w:tcMar>
              <w:top w:w="0" w:type="dxa"/>
              <w:left w:w="108" w:type="dxa"/>
              <w:bottom w:w="0" w:type="dxa"/>
              <w:right w:w="108" w:type="dxa"/>
            </w:tcMar>
          </w:tcPr>
          <w:p w14:paraId="5F7DC46D" w14:textId="221BF5A8" w:rsidR="009E3302" w:rsidRPr="004A5FC6" w:rsidRDefault="009E3302" w:rsidP="009E3302">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16</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 xml:space="preserve"> – 19</w:t>
            </w:r>
            <w:r w:rsidRPr="004A5FC6">
              <w:rPr>
                <w:rFonts w:ascii="Times New Roman" w:eastAsia="Times New Roman" w:hAnsi="Times New Roman" w:cs="Times New Roman"/>
                <w:color w:val="000000"/>
                <w:sz w:val="24"/>
                <w:szCs w:val="24"/>
                <w:vertAlign w:val="superscript"/>
              </w:rPr>
              <w:t>00</w:t>
            </w:r>
          </w:p>
        </w:tc>
      </w:tr>
    </w:tbl>
    <w:p w14:paraId="5BD95231" w14:textId="77777777" w:rsidR="006C7A92" w:rsidRPr="004A5FC6" w:rsidRDefault="006C7A92" w:rsidP="006C7A92">
      <w:pPr>
        <w:pStyle w:val="Standard"/>
        <w:spacing w:after="0" w:line="240" w:lineRule="auto"/>
        <w:jc w:val="both"/>
        <w:rPr>
          <w:rFonts w:ascii="Times New Roman" w:eastAsia="Times New Roman" w:hAnsi="Times New Roman" w:cs="Times New Roman"/>
          <w:b/>
          <w:bCs/>
          <w:color w:val="000000"/>
          <w:sz w:val="24"/>
          <w:szCs w:val="24"/>
        </w:rPr>
      </w:pPr>
    </w:p>
    <w:p w14:paraId="3B32FF89" w14:textId="77777777" w:rsidR="006C7A92" w:rsidRPr="004A5FC6" w:rsidRDefault="006C7A92" w:rsidP="006C7A92">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i/>
          <w:color w:val="000000"/>
          <w:sz w:val="24"/>
          <w:szCs w:val="24"/>
        </w:rPr>
        <w:t>тёплый</w:t>
      </w:r>
      <w:r w:rsidRPr="004A5FC6">
        <w:rPr>
          <w:rFonts w:ascii="Times New Roman" w:eastAsia="Times New Roman" w:hAnsi="Times New Roman" w:cs="Times New Roman"/>
          <w:color w:val="000000"/>
          <w:sz w:val="24"/>
          <w:szCs w:val="24"/>
        </w:rPr>
        <w:t xml:space="preserve"> </w:t>
      </w:r>
      <w:r w:rsidRPr="004A5FC6">
        <w:rPr>
          <w:rFonts w:ascii="Times New Roman" w:eastAsia="Times New Roman" w:hAnsi="Times New Roman" w:cs="Times New Roman"/>
          <w:i/>
          <w:color w:val="000000"/>
          <w:sz w:val="24"/>
          <w:szCs w:val="24"/>
        </w:rPr>
        <w:t>период года</w:t>
      </w:r>
    </w:p>
    <w:p w14:paraId="2E820D87" w14:textId="77777777" w:rsidR="006C7A92" w:rsidRPr="004A5FC6" w:rsidRDefault="006C7A92" w:rsidP="006C7A92">
      <w:pPr>
        <w:pStyle w:val="Standard"/>
        <w:spacing w:after="0" w:line="240" w:lineRule="auto"/>
        <w:jc w:val="center"/>
        <w:rPr>
          <w:rFonts w:ascii="Times New Roman" w:hAnsi="Times New Roman" w:cs="Times New Roman"/>
          <w:sz w:val="24"/>
          <w:szCs w:val="24"/>
        </w:rPr>
      </w:pPr>
    </w:p>
    <w:tbl>
      <w:tblPr>
        <w:tblW w:w="9468" w:type="dxa"/>
        <w:jc w:val="center"/>
        <w:tblLayout w:type="fixed"/>
        <w:tblCellMar>
          <w:left w:w="10" w:type="dxa"/>
          <w:right w:w="10" w:type="dxa"/>
        </w:tblCellMar>
        <w:tblLook w:val="0000" w:firstRow="0" w:lastRow="0" w:firstColumn="0" w:lastColumn="0" w:noHBand="0" w:noVBand="0"/>
      </w:tblPr>
      <w:tblGrid>
        <w:gridCol w:w="6948"/>
        <w:gridCol w:w="2520"/>
      </w:tblGrid>
      <w:tr w:rsidR="006C7A92" w:rsidRPr="004A5FC6" w14:paraId="775E7AC6" w14:textId="77777777" w:rsidTr="00B17D7B">
        <w:trPr>
          <w:trHeight w:val="279"/>
          <w:jc w:val="center"/>
        </w:trPr>
        <w:tc>
          <w:tcPr>
            <w:tcW w:w="6947" w:type="dxa"/>
            <w:tcBorders>
              <w:top w:val="double" w:sz="2" w:space="0" w:color="00000A"/>
              <w:left w:val="double" w:sz="2" w:space="0" w:color="00000A"/>
              <w:bottom w:val="single" w:sz="4" w:space="0" w:color="00000A"/>
              <w:right w:val="single" w:sz="4" w:space="0" w:color="00000A"/>
            </w:tcBorders>
            <w:tcMar>
              <w:top w:w="0" w:type="dxa"/>
              <w:left w:w="108" w:type="dxa"/>
              <w:bottom w:w="0" w:type="dxa"/>
              <w:right w:w="108" w:type="dxa"/>
            </w:tcMar>
          </w:tcPr>
          <w:p w14:paraId="4E4DB6F4"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Режимные моменты</w:t>
            </w:r>
          </w:p>
        </w:tc>
        <w:tc>
          <w:tcPr>
            <w:tcW w:w="2520" w:type="dxa"/>
            <w:tcBorders>
              <w:top w:val="double" w:sz="2" w:space="0" w:color="00000A"/>
              <w:left w:val="single" w:sz="4" w:space="0" w:color="00000A"/>
              <w:bottom w:val="single" w:sz="4" w:space="0" w:color="00000A"/>
              <w:right w:val="double" w:sz="2" w:space="0" w:color="00000A"/>
            </w:tcBorders>
            <w:tcMar>
              <w:top w:w="0" w:type="dxa"/>
              <w:left w:w="108" w:type="dxa"/>
              <w:bottom w:w="0" w:type="dxa"/>
              <w:right w:w="108" w:type="dxa"/>
            </w:tcMar>
          </w:tcPr>
          <w:p w14:paraId="1670905A"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Время</w:t>
            </w:r>
          </w:p>
        </w:tc>
      </w:tr>
      <w:tr w:rsidR="006C7A92" w:rsidRPr="004A5FC6" w14:paraId="45FB4DAD" w14:textId="77777777" w:rsidTr="00B17D7B">
        <w:trPr>
          <w:trHeight w:val="267"/>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E98F2F7"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Прием детей на воздухе, взаимодействие с семьей, игровая деятельность, утренняя гимнастика</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4CADE371"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07</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08</w:t>
            </w:r>
            <w:r w:rsidRPr="004A5FC6">
              <w:rPr>
                <w:rFonts w:ascii="Times New Roman" w:eastAsia="Times New Roman" w:hAnsi="Times New Roman" w:cs="Times New Roman"/>
                <w:color w:val="000000"/>
                <w:sz w:val="24"/>
                <w:szCs w:val="24"/>
                <w:vertAlign w:val="superscript"/>
              </w:rPr>
              <w:t>20</w:t>
            </w:r>
          </w:p>
        </w:tc>
      </w:tr>
      <w:tr w:rsidR="006C7A92" w:rsidRPr="004A5FC6" w14:paraId="35C5405D" w14:textId="77777777" w:rsidTr="00B17D7B">
        <w:trPr>
          <w:trHeight w:val="267"/>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54DFC7B4"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с прогулки, подготовка к завтраку, завтрак</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27FD26C6"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20</w:t>
            </w:r>
            <w:r w:rsidRPr="004A5FC6">
              <w:rPr>
                <w:rFonts w:ascii="Times New Roman" w:eastAsia="Times New Roman" w:hAnsi="Times New Roman" w:cs="Times New Roman"/>
                <w:color w:val="000000"/>
                <w:sz w:val="24"/>
                <w:szCs w:val="24"/>
              </w:rPr>
              <w:t xml:space="preserve"> – 09</w:t>
            </w:r>
            <w:r w:rsidRPr="004A5FC6">
              <w:rPr>
                <w:rFonts w:ascii="Times New Roman" w:eastAsia="Times New Roman" w:hAnsi="Times New Roman" w:cs="Times New Roman"/>
                <w:color w:val="000000"/>
                <w:sz w:val="24"/>
                <w:szCs w:val="24"/>
                <w:vertAlign w:val="superscript"/>
              </w:rPr>
              <w:t>00</w:t>
            </w:r>
          </w:p>
        </w:tc>
      </w:tr>
      <w:tr w:rsidR="006C7A92" w:rsidRPr="004A5FC6" w14:paraId="7DA3A214" w14:textId="77777777" w:rsidTr="00B17D7B">
        <w:trPr>
          <w:trHeight w:val="212"/>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6B42FFBB"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Второй  завтрак</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0459A1DF"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30_</w:t>
            </w: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40</w:t>
            </w:r>
          </w:p>
        </w:tc>
      </w:tr>
      <w:tr w:rsidR="006C7A92" w:rsidRPr="004A5FC6" w14:paraId="42213EA0" w14:textId="77777777" w:rsidTr="00B17D7B">
        <w:trPr>
          <w:trHeight w:val="270"/>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098DD0B4"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совместная деятельность физкультурно-оздоровительного и художественно – эстетического цикла, подвижные игры на прогулке, наблюдения, труд, индивидуальная и подгрупповая работа, самостоятельная деятельность</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208C518C"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09</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12</w:t>
            </w:r>
            <w:r w:rsidRPr="004A5FC6">
              <w:rPr>
                <w:rFonts w:ascii="Times New Roman" w:eastAsia="Times New Roman" w:hAnsi="Times New Roman" w:cs="Times New Roman"/>
                <w:color w:val="000000"/>
                <w:sz w:val="24"/>
                <w:szCs w:val="24"/>
                <w:vertAlign w:val="superscript"/>
              </w:rPr>
              <w:t>00</w:t>
            </w:r>
          </w:p>
        </w:tc>
      </w:tr>
      <w:tr w:rsidR="006C7A92" w:rsidRPr="004A5FC6" w14:paraId="1F7783C9" w14:textId="77777777" w:rsidTr="00B17D7B">
        <w:trPr>
          <w:trHeight w:val="325"/>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106C6701"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с прогулки, водные и гигиенические процедуры</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29B853E7"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12</w:t>
            </w:r>
            <w:r w:rsidRPr="004A5FC6">
              <w:rPr>
                <w:rFonts w:ascii="Times New Roman" w:eastAsia="Times New Roman" w:hAnsi="Times New Roman" w:cs="Times New Roman"/>
                <w:color w:val="000000"/>
                <w:sz w:val="24"/>
                <w:szCs w:val="24"/>
                <w:vertAlign w:val="superscript"/>
              </w:rPr>
              <w:t>20</w:t>
            </w:r>
          </w:p>
        </w:tc>
      </w:tr>
      <w:tr w:rsidR="006C7A92" w:rsidRPr="004A5FC6" w14:paraId="36201C65" w14:textId="77777777" w:rsidTr="00B17D7B">
        <w:trPr>
          <w:trHeight w:val="267"/>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470778B5"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обеду, обед</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04AE848F" w14:textId="7F80CEC5"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20</w:t>
            </w:r>
            <w:r w:rsidR="002453E7">
              <w:rPr>
                <w:rFonts w:ascii="Times New Roman" w:eastAsia="Times New Roman" w:hAnsi="Times New Roman" w:cs="Times New Roman"/>
                <w:color w:val="000000"/>
                <w:sz w:val="24"/>
                <w:szCs w:val="24"/>
              </w:rPr>
              <w:t xml:space="preserve"> – 12</w:t>
            </w:r>
            <w:r w:rsidR="002453E7">
              <w:rPr>
                <w:rFonts w:ascii="Times New Roman" w:eastAsia="Times New Roman" w:hAnsi="Times New Roman" w:cs="Times New Roman"/>
                <w:color w:val="000000"/>
                <w:sz w:val="24"/>
                <w:szCs w:val="24"/>
                <w:vertAlign w:val="superscript"/>
              </w:rPr>
              <w:t>5</w:t>
            </w:r>
            <w:r w:rsidRPr="004A5FC6">
              <w:rPr>
                <w:rFonts w:ascii="Times New Roman" w:eastAsia="Times New Roman" w:hAnsi="Times New Roman" w:cs="Times New Roman"/>
                <w:color w:val="000000"/>
                <w:sz w:val="24"/>
                <w:szCs w:val="24"/>
                <w:vertAlign w:val="superscript"/>
              </w:rPr>
              <w:t>0</w:t>
            </w:r>
          </w:p>
        </w:tc>
      </w:tr>
      <w:tr w:rsidR="006C7A92" w:rsidRPr="004A5FC6" w14:paraId="6D1AF195" w14:textId="77777777" w:rsidTr="00B17D7B">
        <w:trPr>
          <w:trHeight w:val="267"/>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08EE1C3F"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ко сну, дневной сон с использованием музыкотерапии и чтения произведений художественной литературы для детей</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31BE504A" w14:textId="740883F4" w:rsidR="006C7A92" w:rsidRPr="004A5FC6" w:rsidRDefault="002453E7" w:rsidP="00B17D7B">
            <w:pPr>
              <w:pStyle w:val="Standard"/>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vertAlign w:val="superscript"/>
              </w:rPr>
              <w:t>5</w:t>
            </w:r>
            <w:r w:rsidR="006C7A92" w:rsidRPr="004A5FC6">
              <w:rPr>
                <w:rFonts w:ascii="Times New Roman" w:eastAsia="Times New Roman" w:hAnsi="Times New Roman" w:cs="Times New Roman"/>
                <w:color w:val="000000"/>
                <w:sz w:val="24"/>
                <w:szCs w:val="24"/>
                <w:vertAlign w:val="superscript"/>
              </w:rPr>
              <w:t xml:space="preserve">0 </w:t>
            </w:r>
            <w:r w:rsidR="006C7A92" w:rsidRPr="004A5FC6">
              <w:rPr>
                <w:rFonts w:ascii="Times New Roman" w:eastAsia="Times New Roman" w:hAnsi="Times New Roman" w:cs="Times New Roman"/>
                <w:color w:val="000000"/>
                <w:sz w:val="24"/>
                <w:szCs w:val="24"/>
              </w:rPr>
              <w:t>– 15</w:t>
            </w:r>
            <w:r w:rsidR="006C7A92" w:rsidRPr="004A5FC6">
              <w:rPr>
                <w:rFonts w:ascii="Times New Roman" w:eastAsia="Times New Roman" w:hAnsi="Times New Roman" w:cs="Times New Roman"/>
                <w:color w:val="000000"/>
                <w:sz w:val="24"/>
                <w:szCs w:val="24"/>
                <w:vertAlign w:val="superscript"/>
              </w:rPr>
              <w:t>30</w:t>
            </w:r>
          </w:p>
        </w:tc>
      </w:tr>
      <w:tr w:rsidR="006C7A92" w:rsidRPr="004A5FC6" w14:paraId="3A887E41" w14:textId="77777777" w:rsidTr="00B17D7B">
        <w:trPr>
          <w:trHeight w:val="267"/>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3DB2E501"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 xml:space="preserve">Постепенный подъем, закаливающие мероприятия: гимнастика </w:t>
            </w:r>
            <w:r w:rsidRPr="004A5FC6">
              <w:rPr>
                <w:rFonts w:ascii="Times New Roman" w:eastAsia="Times New Roman" w:hAnsi="Times New Roman" w:cs="Times New Roman"/>
                <w:color w:val="000000"/>
                <w:sz w:val="24"/>
                <w:szCs w:val="24"/>
              </w:rPr>
              <w:lastRenderedPageBreak/>
              <w:t>пробуждения, дорожка здоровья, дыхательная гимнастика</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13082538" w14:textId="25E55EE3"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lastRenderedPageBreak/>
              <w:t>15</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 xml:space="preserve"> – 15</w:t>
            </w:r>
            <w:r w:rsidR="002453E7">
              <w:rPr>
                <w:rFonts w:ascii="Times New Roman" w:eastAsia="Times New Roman" w:hAnsi="Times New Roman" w:cs="Times New Roman"/>
                <w:color w:val="000000"/>
                <w:sz w:val="24"/>
                <w:szCs w:val="24"/>
                <w:vertAlign w:val="superscript"/>
              </w:rPr>
              <w:t>50</w:t>
            </w:r>
          </w:p>
        </w:tc>
      </w:tr>
      <w:tr w:rsidR="006C7A92" w:rsidRPr="004A5FC6" w14:paraId="71C9CB1C" w14:textId="77777777" w:rsidTr="00B17D7B">
        <w:trPr>
          <w:trHeight w:val="275"/>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21606433"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полднику, уплотненный полдник</w:t>
            </w:r>
          </w:p>
        </w:tc>
        <w:tc>
          <w:tcPr>
            <w:tcW w:w="2520" w:type="dxa"/>
            <w:tcBorders>
              <w:top w:val="single" w:sz="4" w:space="0" w:color="00000A"/>
              <w:left w:val="single" w:sz="4" w:space="0" w:color="00000A"/>
              <w:bottom w:val="single" w:sz="4" w:space="0" w:color="00000A"/>
              <w:right w:val="double" w:sz="2" w:space="0" w:color="00000A"/>
            </w:tcBorders>
            <w:tcMar>
              <w:top w:w="0" w:type="dxa"/>
              <w:left w:w="108" w:type="dxa"/>
              <w:bottom w:w="0" w:type="dxa"/>
              <w:right w:w="108" w:type="dxa"/>
            </w:tcMar>
          </w:tcPr>
          <w:p w14:paraId="09F0B12D" w14:textId="7CA0BAE2"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15</w:t>
            </w:r>
            <w:r w:rsidR="002453E7">
              <w:rPr>
                <w:rFonts w:ascii="Times New Roman" w:eastAsia="Times New Roman" w:hAnsi="Times New Roman" w:cs="Times New Roman"/>
                <w:color w:val="000000"/>
                <w:sz w:val="24"/>
                <w:szCs w:val="24"/>
                <w:vertAlign w:val="superscript"/>
              </w:rPr>
              <w:t>50</w:t>
            </w:r>
            <w:r w:rsidRPr="004A5FC6">
              <w:rPr>
                <w:rFonts w:ascii="Times New Roman" w:eastAsia="Times New Roman" w:hAnsi="Times New Roman" w:cs="Times New Roman"/>
                <w:color w:val="000000"/>
                <w:sz w:val="24"/>
                <w:szCs w:val="24"/>
              </w:rPr>
              <w:t>– 16</w:t>
            </w:r>
            <w:r w:rsidR="002453E7">
              <w:rPr>
                <w:rFonts w:ascii="Times New Roman" w:eastAsia="Times New Roman" w:hAnsi="Times New Roman" w:cs="Times New Roman"/>
                <w:color w:val="000000"/>
                <w:sz w:val="24"/>
                <w:szCs w:val="24"/>
                <w:vertAlign w:val="superscript"/>
              </w:rPr>
              <w:t>10</w:t>
            </w:r>
          </w:p>
        </w:tc>
      </w:tr>
      <w:tr w:rsidR="006C7A92" w:rsidRPr="004A5FC6" w14:paraId="7504EEB7" w14:textId="77777777" w:rsidTr="00B17D7B">
        <w:trPr>
          <w:trHeight w:val="267"/>
          <w:jc w:val="center"/>
        </w:trPr>
        <w:tc>
          <w:tcPr>
            <w:tcW w:w="6947" w:type="dxa"/>
            <w:tcBorders>
              <w:top w:val="single" w:sz="4" w:space="0" w:color="00000A"/>
              <w:left w:val="double" w:sz="2" w:space="0" w:color="00000A"/>
              <w:bottom w:val="double" w:sz="2" w:space="0" w:color="00000A"/>
              <w:right w:val="single" w:sz="4" w:space="0" w:color="00000A"/>
            </w:tcBorders>
            <w:tcMar>
              <w:top w:w="0" w:type="dxa"/>
              <w:left w:w="108" w:type="dxa"/>
              <w:bottom w:w="0" w:type="dxa"/>
              <w:right w:w="108" w:type="dxa"/>
            </w:tcMar>
          </w:tcPr>
          <w:p w14:paraId="6581E11D"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Самостоятельная деятельность, индивидуальная работа, совместная деятельность воспитателя с детьми, игры, взаимодействие с семьёй. Уход домой</w:t>
            </w:r>
          </w:p>
        </w:tc>
        <w:tc>
          <w:tcPr>
            <w:tcW w:w="2520" w:type="dxa"/>
            <w:tcBorders>
              <w:top w:val="single" w:sz="4" w:space="0" w:color="00000A"/>
              <w:left w:val="single" w:sz="4" w:space="0" w:color="00000A"/>
              <w:bottom w:val="double" w:sz="2" w:space="0" w:color="00000A"/>
              <w:right w:val="double" w:sz="2" w:space="0" w:color="00000A"/>
            </w:tcBorders>
            <w:tcMar>
              <w:top w:w="0" w:type="dxa"/>
              <w:left w:w="108" w:type="dxa"/>
              <w:bottom w:w="0" w:type="dxa"/>
              <w:right w:w="108" w:type="dxa"/>
            </w:tcMar>
          </w:tcPr>
          <w:p w14:paraId="42A5FDC3" w14:textId="74796AE1"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16</w:t>
            </w:r>
            <w:r w:rsidR="002453E7">
              <w:rPr>
                <w:rFonts w:ascii="Times New Roman" w:eastAsia="Times New Roman" w:hAnsi="Times New Roman" w:cs="Times New Roman"/>
                <w:color w:val="000000"/>
                <w:sz w:val="24"/>
                <w:szCs w:val="24"/>
                <w:vertAlign w:val="superscript"/>
              </w:rPr>
              <w:t>10</w:t>
            </w:r>
            <w:r w:rsidRPr="004A5FC6">
              <w:rPr>
                <w:rFonts w:ascii="Times New Roman" w:eastAsia="Times New Roman" w:hAnsi="Times New Roman" w:cs="Times New Roman"/>
                <w:color w:val="000000"/>
                <w:sz w:val="24"/>
                <w:szCs w:val="24"/>
              </w:rPr>
              <w:t xml:space="preserve"> –  19</w:t>
            </w:r>
            <w:r w:rsidRPr="004A5FC6">
              <w:rPr>
                <w:rFonts w:ascii="Times New Roman" w:eastAsia="Times New Roman" w:hAnsi="Times New Roman" w:cs="Times New Roman"/>
                <w:color w:val="000000"/>
                <w:sz w:val="24"/>
                <w:szCs w:val="24"/>
                <w:vertAlign w:val="superscript"/>
              </w:rPr>
              <w:t>00</w:t>
            </w:r>
          </w:p>
        </w:tc>
      </w:tr>
    </w:tbl>
    <w:p w14:paraId="5946CA41" w14:textId="77777777" w:rsidR="006C7A92" w:rsidRPr="004A5FC6" w:rsidRDefault="006C7A92" w:rsidP="006C7A92">
      <w:pPr>
        <w:pStyle w:val="Standard"/>
        <w:spacing w:after="0" w:line="240" w:lineRule="auto"/>
        <w:jc w:val="both"/>
        <w:rPr>
          <w:rFonts w:ascii="Times New Roman" w:eastAsia="Times New Roman" w:hAnsi="Times New Roman" w:cs="Times New Roman"/>
          <w:b/>
          <w:bCs/>
          <w:color w:val="000000"/>
          <w:sz w:val="24"/>
          <w:szCs w:val="24"/>
        </w:rPr>
      </w:pPr>
    </w:p>
    <w:p w14:paraId="0BCA0F7C" w14:textId="77777777" w:rsidR="006C7A92" w:rsidRPr="004A5FC6" w:rsidRDefault="006C7A92" w:rsidP="006C7A92">
      <w:pPr>
        <w:pStyle w:val="Standard"/>
        <w:spacing w:after="0" w:line="240" w:lineRule="auto"/>
        <w:jc w:val="both"/>
        <w:rPr>
          <w:rFonts w:ascii="Times New Roman" w:eastAsia="Times New Roman" w:hAnsi="Times New Roman" w:cs="Times New Roman"/>
          <w:b/>
          <w:bCs/>
          <w:color w:val="000000"/>
          <w:sz w:val="24"/>
          <w:szCs w:val="24"/>
        </w:rPr>
      </w:pPr>
    </w:p>
    <w:p w14:paraId="61C0C2CA" w14:textId="77777777" w:rsidR="006C7A92" w:rsidRPr="004A5FC6" w:rsidRDefault="006C7A92" w:rsidP="006C7A92">
      <w:pPr>
        <w:pStyle w:val="Standard"/>
        <w:pageBreakBefore/>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Cs/>
          <w:color w:val="000000"/>
          <w:sz w:val="24"/>
          <w:szCs w:val="24"/>
        </w:rPr>
        <w:lastRenderedPageBreak/>
        <w:t>Режим дня детей старшей группы</w:t>
      </w:r>
    </w:p>
    <w:p w14:paraId="3AFDA8CF" w14:textId="77777777" w:rsidR="006C7A92" w:rsidRPr="004A5FC6" w:rsidRDefault="006C7A92" w:rsidP="006C7A92">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Cs/>
          <w:color w:val="000000"/>
          <w:sz w:val="24"/>
          <w:szCs w:val="24"/>
        </w:rPr>
        <w:t>(5-6 лет)</w:t>
      </w:r>
    </w:p>
    <w:p w14:paraId="3041D67B" w14:textId="77777777" w:rsidR="006C7A92" w:rsidRPr="004A5FC6" w:rsidRDefault="006C7A92" w:rsidP="006C7A92">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i/>
          <w:color w:val="000000"/>
          <w:sz w:val="24"/>
          <w:szCs w:val="24"/>
        </w:rPr>
        <w:t>холодный период года</w:t>
      </w:r>
    </w:p>
    <w:tbl>
      <w:tblPr>
        <w:tblW w:w="9468" w:type="dxa"/>
        <w:jc w:val="center"/>
        <w:tblLayout w:type="fixed"/>
        <w:tblCellMar>
          <w:left w:w="10" w:type="dxa"/>
          <w:right w:w="10" w:type="dxa"/>
        </w:tblCellMar>
        <w:tblLook w:val="0000" w:firstRow="0" w:lastRow="0" w:firstColumn="0" w:lastColumn="0" w:noHBand="0" w:noVBand="0"/>
      </w:tblPr>
      <w:tblGrid>
        <w:gridCol w:w="6948"/>
        <w:gridCol w:w="2520"/>
      </w:tblGrid>
      <w:tr w:rsidR="006C7A92" w:rsidRPr="004A5FC6" w14:paraId="505351FC" w14:textId="77777777" w:rsidTr="00B17D7B">
        <w:trPr>
          <w:jc w:val="center"/>
        </w:trPr>
        <w:tc>
          <w:tcPr>
            <w:tcW w:w="6948" w:type="dxa"/>
            <w:tcBorders>
              <w:top w:val="double" w:sz="2" w:space="0" w:color="00000A"/>
              <w:left w:val="double" w:sz="2" w:space="0" w:color="00000A"/>
              <w:bottom w:val="single" w:sz="4" w:space="0" w:color="00000A"/>
              <w:right w:val="single" w:sz="4" w:space="0" w:color="00000A"/>
            </w:tcBorders>
            <w:tcMar>
              <w:top w:w="0" w:type="dxa"/>
              <w:left w:w="108" w:type="dxa"/>
              <w:bottom w:w="0" w:type="dxa"/>
              <w:right w:w="108" w:type="dxa"/>
            </w:tcMar>
          </w:tcPr>
          <w:p w14:paraId="68CDF8E2"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Режимные моменты</w:t>
            </w:r>
          </w:p>
        </w:tc>
        <w:tc>
          <w:tcPr>
            <w:tcW w:w="2520" w:type="dxa"/>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D1EBE4"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Время</w:t>
            </w:r>
          </w:p>
        </w:tc>
      </w:tr>
      <w:tr w:rsidR="006C7A92" w:rsidRPr="004A5FC6" w14:paraId="2D42D617"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277D0751"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Прием детей на воздухе, взаимодействие с семьей, игровая деятельность</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8E6EF1"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07</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08</w:t>
            </w:r>
            <w:r w:rsidRPr="004A5FC6">
              <w:rPr>
                <w:rFonts w:ascii="Times New Roman" w:eastAsia="Times New Roman" w:hAnsi="Times New Roman" w:cs="Times New Roman"/>
                <w:color w:val="000000"/>
                <w:sz w:val="24"/>
                <w:szCs w:val="24"/>
                <w:vertAlign w:val="superscript"/>
              </w:rPr>
              <w:t>00</w:t>
            </w:r>
          </w:p>
        </w:tc>
      </w:tr>
      <w:tr w:rsidR="006C7A92" w:rsidRPr="004A5FC6" w14:paraId="5D1B07DD"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81BEF38"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с прогулки, осмотр, подготовка к утренней гимнастике, утренняя гимнастика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B53765"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08</w:t>
            </w:r>
            <w:r w:rsidRPr="004A5FC6">
              <w:rPr>
                <w:rFonts w:ascii="Times New Roman" w:eastAsia="Times New Roman" w:hAnsi="Times New Roman" w:cs="Times New Roman"/>
                <w:color w:val="000000"/>
                <w:sz w:val="24"/>
                <w:szCs w:val="24"/>
                <w:vertAlign w:val="superscript"/>
              </w:rPr>
              <w:t>30</w:t>
            </w:r>
          </w:p>
        </w:tc>
      </w:tr>
      <w:tr w:rsidR="006C7A92" w:rsidRPr="004A5FC6" w14:paraId="6D2A9D88"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10991E2"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завтраку, завтрак</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2E7AD3"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 xml:space="preserve"> – 09</w:t>
            </w:r>
            <w:r w:rsidRPr="004A5FC6">
              <w:rPr>
                <w:rFonts w:ascii="Times New Roman" w:eastAsia="Times New Roman" w:hAnsi="Times New Roman" w:cs="Times New Roman"/>
                <w:color w:val="000000"/>
                <w:sz w:val="24"/>
                <w:szCs w:val="24"/>
                <w:vertAlign w:val="superscript"/>
              </w:rPr>
              <w:t>00</w:t>
            </w:r>
          </w:p>
        </w:tc>
      </w:tr>
      <w:tr w:rsidR="006C7A92" w:rsidRPr="004A5FC6" w14:paraId="79396624"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16EA630B"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Занятия</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E6618E"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sz w:val="24"/>
                <w:szCs w:val="24"/>
              </w:rPr>
              <w:t>09</w:t>
            </w:r>
            <w:r w:rsidRPr="004A5FC6">
              <w:rPr>
                <w:rFonts w:ascii="Times New Roman" w:eastAsia="Times New Roman" w:hAnsi="Times New Roman" w:cs="Times New Roman"/>
                <w:sz w:val="24"/>
                <w:szCs w:val="24"/>
                <w:vertAlign w:val="superscript"/>
              </w:rPr>
              <w:t xml:space="preserve">00 </w:t>
            </w:r>
            <w:r w:rsidRPr="004A5FC6">
              <w:rPr>
                <w:rFonts w:ascii="Times New Roman" w:eastAsia="Times New Roman" w:hAnsi="Times New Roman" w:cs="Times New Roman"/>
                <w:sz w:val="24"/>
                <w:szCs w:val="24"/>
              </w:rPr>
              <w:t>– 10</w:t>
            </w:r>
            <w:r w:rsidRPr="004A5FC6">
              <w:rPr>
                <w:rFonts w:ascii="Times New Roman" w:eastAsia="Times New Roman" w:hAnsi="Times New Roman" w:cs="Times New Roman"/>
                <w:sz w:val="24"/>
                <w:szCs w:val="24"/>
                <w:vertAlign w:val="superscript"/>
              </w:rPr>
              <w:t>30</w:t>
            </w:r>
          </w:p>
        </w:tc>
      </w:tr>
      <w:tr w:rsidR="006C7A92" w:rsidRPr="004A5FC6" w14:paraId="499F607C" w14:textId="77777777" w:rsidTr="00B17D7B">
        <w:trPr>
          <w:trHeight w:val="569"/>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2A105FF3"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Второй  завтрак</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3DC445"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 xml:space="preserve">30 _ </w:t>
            </w: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40</w:t>
            </w:r>
          </w:p>
        </w:tc>
      </w:tr>
      <w:tr w:rsidR="006C7A92" w:rsidRPr="004A5FC6" w14:paraId="15C0F82C"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02455196"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наблюдения, труд, подвижные игры на прогулке, индивидуальная и подгрупповая работа, самостоятельная деятельность</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857A77B"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 xml:space="preserve">40 </w:t>
            </w:r>
            <w:r w:rsidRPr="004A5FC6">
              <w:rPr>
                <w:rFonts w:ascii="Times New Roman" w:eastAsia="Times New Roman" w:hAnsi="Times New Roman" w:cs="Times New Roman"/>
                <w:color w:val="000000"/>
                <w:sz w:val="24"/>
                <w:szCs w:val="24"/>
              </w:rPr>
              <w:t>– 12</w:t>
            </w:r>
            <w:r w:rsidRPr="004A5FC6">
              <w:rPr>
                <w:rFonts w:ascii="Times New Roman" w:eastAsia="Times New Roman" w:hAnsi="Times New Roman" w:cs="Times New Roman"/>
                <w:color w:val="000000"/>
                <w:sz w:val="24"/>
                <w:szCs w:val="24"/>
                <w:vertAlign w:val="superscript"/>
              </w:rPr>
              <w:t>20</w:t>
            </w:r>
          </w:p>
        </w:tc>
      </w:tr>
      <w:tr w:rsidR="006C7A92" w:rsidRPr="004A5FC6" w14:paraId="0B91163A" w14:textId="77777777" w:rsidTr="00B17D7B">
        <w:trPr>
          <w:trHeight w:val="437"/>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26FD7C57"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с прогулки, гигиенические процедуры</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97CC9A"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20</w:t>
            </w:r>
            <w:r w:rsidRPr="004A5FC6">
              <w:rPr>
                <w:rFonts w:ascii="Times New Roman" w:eastAsia="Times New Roman" w:hAnsi="Times New Roman" w:cs="Times New Roman"/>
                <w:color w:val="000000"/>
                <w:sz w:val="24"/>
                <w:szCs w:val="24"/>
              </w:rPr>
              <w:t xml:space="preserve"> – 12</w:t>
            </w:r>
            <w:r w:rsidRPr="004A5FC6">
              <w:rPr>
                <w:rFonts w:ascii="Times New Roman" w:eastAsia="Times New Roman" w:hAnsi="Times New Roman" w:cs="Times New Roman"/>
                <w:color w:val="000000"/>
                <w:sz w:val="24"/>
                <w:szCs w:val="24"/>
                <w:vertAlign w:val="superscript"/>
              </w:rPr>
              <w:t>30</w:t>
            </w:r>
          </w:p>
        </w:tc>
      </w:tr>
      <w:tr w:rsidR="006C7A92" w:rsidRPr="004A5FC6" w14:paraId="7FCE762E" w14:textId="77777777" w:rsidTr="00B17D7B">
        <w:trPr>
          <w:trHeight w:val="543"/>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580E6039"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обеду, обед</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8E4A8A"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 xml:space="preserve"> – 13</w:t>
            </w:r>
            <w:r w:rsidRPr="004A5FC6">
              <w:rPr>
                <w:rFonts w:ascii="Times New Roman" w:eastAsia="Times New Roman" w:hAnsi="Times New Roman" w:cs="Times New Roman"/>
                <w:color w:val="000000"/>
                <w:sz w:val="24"/>
                <w:szCs w:val="24"/>
                <w:vertAlign w:val="superscript"/>
              </w:rPr>
              <w:t>00</w:t>
            </w:r>
          </w:p>
        </w:tc>
      </w:tr>
      <w:tr w:rsidR="006C7A92" w:rsidRPr="004A5FC6" w14:paraId="35D4C663"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2E98D20D"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ко сну, дневной сон с использованием музыкотерапии и чтения произведений художественной литературы для детей</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BF02A2" w14:textId="7382148A"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13</w:t>
            </w:r>
            <w:r w:rsidR="002453E7">
              <w:rPr>
                <w:rFonts w:ascii="Times New Roman" w:eastAsia="Times New Roman" w:hAnsi="Times New Roman" w:cs="Times New Roman"/>
                <w:color w:val="000000"/>
                <w:sz w:val="24"/>
                <w:szCs w:val="24"/>
                <w:vertAlign w:val="superscript"/>
              </w:rPr>
              <w:t>0</w:t>
            </w:r>
            <w:r w:rsidRPr="004A5FC6">
              <w:rPr>
                <w:rFonts w:ascii="Times New Roman" w:eastAsia="Times New Roman" w:hAnsi="Times New Roman" w:cs="Times New Roman"/>
                <w:color w:val="000000"/>
                <w:sz w:val="24"/>
                <w:szCs w:val="24"/>
                <w:vertAlign w:val="superscript"/>
              </w:rPr>
              <w:t xml:space="preserve">0 </w:t>
            </w:r>
            <w:r w:rsidRPr="004A5FC6">
              <w:rPr>
                <w:rFonts w:ascii="Times New Roman" w:eastAsia="Times New Roman" w:hAnsi="Times New Roman" w:cs="Times New Roman"/>
                <w:color w:val="000000"/>
                <w:sz w:val="24"/>
                <w:szCs w:val="24"/>
              </w:rPr>
              <w:t>– 15</w:t>
            </w:r>
            <w:r w:rsidR="002453E7">
              <w:rPr>
                <w:rFonts w:ascii="Times New Roman" w:eastAsia="Times New Roman" w:hAnsi="Times New Roman" w:cs="Times New Roman"/>
                <w:color w:val="000000"/>
                <w:sz w:val="24"/>
                <w:szCs w:val="24"/>
                <w:vertAlign w:val="superscript"/>
              </w:rPr>
              <w:t>40</w:t>
            </w:r>
          </w:p>
        </w:tc>
      </w:tr>
      <w:tr w:rsidR="006C7A92" w:rsidRPr="004A5FC6" w14:paraId="3C49E21C"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3ECB8D05"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Постепенный подъем, закаливающие мероприятия: гимнастика пробуждения, дорожка здоровья, дыхательная гимнастика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EDD67B" w14:textId="1E94C04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15</w:t>
            </w:r>
            <w:r w:rsidR="002453E7">
              <w:rPr>
                <w:rFonts w:ascii="Times New Roman" w:eastAsia="Times New Roman" w:hAnsi="Times New Roman" w:cs="Times New Roman"/>
                <w:color w:val="000000"/>
                <w:sz w:val="24"/>
                <w:szCs w:val="24"/>
                <w:vertAlign w:val="superscript"/>
              </w:rPr>
              <w:t>4</w:t>
            </w:r>
            <w:r w:rsidRPr="004A5FC6">
              <w:rPr>
                <w:rFonts w:ascii="Times New Roman" w:eastAsia="Times New Roman" w:hAnsi="Times New Roman" w:cs="Times New Roman"/>
                <w:color w:val="000000"/>
                <w:sz w:val="24"/>
                <w:szCs w:val="24"/>
                <w:vertAlign w:val="superscript"/>
              </w:rPr>
              <w:t>0</w:t>
            </w:r>
            <w:r w:rsidRPr="004A5FC6">
              <w:rPr>
                <w:rFonts w:ascii="Times New Roman" w:eastAsia="Times New Roman" w:hAnsi="Times New Roman" w:cs="Times New Roman"/>
                <w:color w:val="000000"/>
                <w:sz w:val="24"/>
                <w:szCs w:val="24"/>
              </w:rPr>
              <w:t xml:space="preserve"> – 15</w:t>
            </w:r>
            <w:r w:rsidR="002453E7">
              <w:rPr>
                <w:rFonts w:ascii="Times New Roman" w:eastAsia="Times New Roman" w:hAnsi="Times New Roman" w:cs="Times New Roman"/>
                <w:color w:val="000000"/>
                <w:sz w:val="24"/>
                <w:szCs w:val="24"/>
                <w:vertAlign w:val="superscript"/>
              </w:rPr>
              <w:t>50</w:t>
            </w:r>
          </w:p>
        </w:tc>
      </w:tr>
      <w:tr w:rsidR="006C7A92" w:rsidRPr="004A5FC6" w14:paraId="3E49C9C0"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9741333"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полднику, уплотненный полдник</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119338" w14:textId="64C5BA64"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15</w:t>
            </w:r>
            <w:r w:rsidR="002453E7">
              <w:rPr>
                <w:rFonts w:ascii="Times New Roman" w:eastAsia="Times New Roman" w:hAnsi="Times New Roman" w:cs="Times New Roman"/>
                <w:color w:val="000000"/>
                <w:sz w:val="24"/>
                <w:szCs w:val="24"/>
                <w:vertAlign w:val="superscript"/>
              </w:rPr>
              <w:t>50</w:t>
            </w:r>
            <w:r w:rsidRPr="004A5FC6">
              <w:rPr>
                <w:rFonts w:ascii="Times New Roman" w:eastAsia="Times New Roman" w:hAnsi="Times New Roman" w:cs="Times New Roman"/>
                <w:color w:val="000000"/>
                <w:sz w:val="24"/>
                <w:szCs w:val="24"/>
              </w:rPr>
              <w:t>- 16</w:t>
            </w:r>
            <w:r w:rsidR="002453E7">
              <w:rPr>
                <w:rFonts w:ascii="Times New Roman" w:eastAsia="Times New Roman" w:hAnsi="Times New Roman" w:cs="Times New Roman"/>
                <w:color w:val="000000"/>
                <w:sz w:val="24"/>
                <w:szCs w:val="24"/>
                <w:vertAlign w:val="superscript"/>
              </w:rPr>
              <w:t>10</w:t>
            </w:r>
          </w:p>
        </w:tc>
      </w:tr>
      <w:tr w:rsidR="006C7A92" w:rsidRPr="004A5FC6" w14:paraId="28267A5C"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2FCD8EB6" w14:textId="77777777" w:rsidR="006C7A92" w:rsidRPr="004A5FC6" w:rsidRDefault="006C7A92" w:rsidP="00B17D7B">
            <w:pPr>
              <w:pStyle w:val="Standard"/>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Занятия </w:t>
            </w:r>
            <w:r w:rsidRPr="00030FCC">
              <w:rPr>
                <w:rFonts w:ascii="Times New Roman" w:eastAsia="Times New Roman" w:hAnsi="Times New Roman" w:cs="Times New Roman"/>
                <w:sz w:val="24"/>
                <w:szCs w:val="24"/>
              </w:rPr>
              <w:t xml:space="preserve">в определенный день недели </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E8AC4A" w14:textId="63F4558A" w:rsidR="006C7A92" w:rsidRPr="004A5FC6" w:rsidRDefault="006C7A92" w:rsidP="00B17D7B">
            <w:pPr>
              <w:pStyle w:val="Standard"/>
              <w:spacing w:after="0" w:line="240" w:lineRule="auto"/>
              <w:jc w:val="center"/>
              <w:rPr>
                <w:rFonts w:ascii="Times New Roman" w:eastAsia="Times New Roman" w:hAnsi="Times New Roman" w:cs="Times New Roman"/>
                <w:color w:val="000000"/>
                <w:sz w:val="24"/>
                <w:szCs w:val="24"/>
              </w:rPr>
            </w:pPr>
            <w:r w:rsidRPr="004A5FC6">
              <w:rPr>
                <w:rFonts w:ascii="Times New Roman" w:eastAsia="Times New Roman" w:hAnsi="Times New Roman" w:cs="Times New Roman"/>
                <w:color w:val="000000"/>
                <w:sz w:val="24"/>
                <w:szCs w:val="24"/>
              </w:rPr>
              <w:t>16</w:t>
            </w:r>
            <w:r w:rsidR="002453E7">
              <w:rPr>
                <w:rFonts w:ascii="Times New Roman" w:eastAsia="Times New Roman" w:hAnsi="Times New Roman" w:cs="Times New Roman"/>
                <w:color w:val="000000"/>
                <w:sz w:val="24"/>
                <w:szCs w:val="24"/>
                <w:vertAlign w:val="superscript"/>
              </w:rPr>
              <w:t>10</w:t>
            </w:r>
            <w:r>
              <w:rPr>
                <w:rFonts w:ascii="Times New Roman" w:eastAsia="Times New Roman" w:hAnsi="Times New Roman" w:cs="Times New Roman"/>
                <w:color w:val="000000"/>
                <w:sz w:val="24"/>
                <w:szCs w:val="24"/>
              </w:rPr>
              <w:t xml:space="preserve"> – 16</w:t>
            </w:r>
            <w:r>
              <w:rPr>
                <w:rFonts w:ascii="Times New Roman" w:eastAsia="Times New Roman" w:hAnsi="Times New Roman" w:cs="Times New Roman"/>
                <w:color w:val="000000"/>
                <w:sz w:val="24"/>
                <w:szCs w:val="24"/>
                <w:vertAlign w:val="superscript"/>
              </w:rPr>
              <w:t>4</w:t>
            </w:r>
            <w:r w:rsidRPr="004A5FC6">
              <w:rPr>
                <w:rFonts w:ascii="Times New Roman" w:eastAsia="Times New Roman" w:hAnsi="Times New Roman" w:cs="Times New Roman"/>
                <w:color w:val="000000"/>
                <w:sz w:val="24"/>
                <w:szCs w:val="24"/>
                <w:vertAlign w:val="superscript"/>
              </w:rPr>
              <w:t>0</w:t>
            </w:r>
          </w:p>
        </w:tc>
      </w:tr>
      <w:tr w:rsidR="006C7A92" w:rsidRPr="004A5FC6" w14:paraId="32E05202"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6730EF6A"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Игровая деятельность, самостоятельная художественно-эстетическая деятельность, игры и упражнения оздоровительной направленности</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5DA719" w14:textId="42696B93"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16</w:t>
            </w:r>
            <w:r w:rsidR="002453E7">
              <w:rPr>
                <w:rFonts w:ascii="Times New Roman" w:eastAsia="Times New Roman" w:hAnsi="Times New Roman" w:cs="Times New Roman"/>
                <w:color w:val="000000"/>
                <w:sz w:val="24"/>
                <w:szCs w:val="24"/>
                <w:vertAlign w:val="superscript"/>
              </w:rPr>
              <w:t>10</w:t>
            </w:r>
            <w:r w:rsidRPr="004A5FC6">
              <w:rPr>
                <w:rFonts w:ascii="Times New Roman" w:eastAsia="Times New Roman" w:hAnsi="Times New Roman" w:cs="Times New Roman"/>
                <w:color w:val="000000"/>
                <w:sz w:val="24"/>
                <w:szCs w:val="24"/>
              </w:rPr>
              <w:t xml:space="preserve"> – 17</w:t>
            </w:r>
            <w:r w:rsidRPr="004A5FC6">
              <w:rPr>
                <w:rFonts w:ascii="Times New Roman" w:eastAsia="Times New Roman" w:hAnsi="Times New Roman" w:cs="Times New Roman"/>
                <w:color w:val="000000"/>
                <w:sz w:val="24"/>
                <w:szCs w:val="24"/>
                <w:vertAlign w:val="superscript"/>
              </w:rPr>
              <w:t>00</w:t>
            </w:r>
          </w:p>
        </w:tc>
      </w:tr>
      <w:tr w:rsidR="006C7A92" w:rsidRPr="004A5FC6" w14:paraId="565DDFBD" w14:textId="77777777" w:rsidTr="00B17D7B">
        <w:trPr>
          <w:jc w:val="center"/>
        </w:trPr>
        <w:tc>
          <w:tcPr>
            <w:tcW w:w="6948" w:type="dxa"/>
            <w:tcBorders>
              <w:top w:val="single" w:sz="4" w:space="0" w:color="00000A"/>
              <w:left w:val="double" w:sz="2" w:space="0" w:color="00000A"/>
              <w:bottom w:val="double" w:sz="2" w:space="0" w:color="00000A"/>
              <w:right w:val="single" w:sz="4" w:space="0" w:color="00000A"/>
            </w:tcBorders>
            <w:tcMar>
              <w:top w:w="0" w:type="dxa"/>
              <w:left w:w="108" w:type="dxa"/>
              <w:bottom w:w="0" w:type="dxa"/>
              <w:right w:w="108" w:type="dxa"/>
            </w:tcMar>
          </w:tcPr>
          <w:p w14:paraId="62B6EE17"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самостоятельная деятельность, индивидуальная работа, совместная деятельность воспитателя с детьми, игры, взаимодействие с семьёй.</w:t>
            </w:r>
          </w:p>
          <w:p w14:paraId="1ED8E09E"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Уход домой.</w:t>
            </w:r>
          </w:p>
        </w:tc>
        <w:tc>
          <w:tcPr>
            <w:tcW w:w="2520" w:type="dxa"/>
            <w:tcBorders>
              <w:top w:val="single" w:sz="4" w:space="0" w:color="00000A"/>
              <w:left w:val="single" w:sz="4" w:space="0" w:color="00000A"/>
              <w:bottom w:val="double" w:sz="2" w:space="0" w:color="00000A"/>
              <w:right w:val="single" w:sz="4" w:space="0" w:color="00000A"/>
            </w:tcBorders>
            <w:tcMar>
              <w:top w:w="0" w:type="dxa"/>
              <w:left w:w="108" w:type="dxa"/>
              <w:bottom w:w="0" w:type="dxa"/>
              <w:right w:w="108" w:type="dxa"/>
            </w:tcMar>
          </w:tcPr>
          <w:p w14:paraId="012DD555"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17</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- 19</w:t>
            </w:r>
            <w:r w:rsidRPr="004A5FC6">
              <w:rPr>
                <w:rFonts w:ascii="Times New Roman" w:eastAsia="Times New Roman" w:hAnsi="Times New Roman" w:cs="Times New Roman"/>
                <w:color w:val="000000"/>
                <w:sz w:val="24"/>
                <w:szCs w:val="24"/>
                <w:vertAlign w:val="superscript"/>
              </w:rPr>
              <w:t>00</w:t>
            </w:r>
          </w:p>
        </w:tc>
      </w:tr>
    </w:tbl>
    <w:p w14:paraId="6A5D48E6" w14:textId="77777777" w:rsidR="006C7A92" w:rsidRPr="004A5FC6" w:rsidRDefault="006C7A92" w:rsidP="006C7A92">
      <w:pPr>
        <w:pStyle w:val="Standard"/>
        <w:spacing w:after="0" w:line="240" w:lineRule="auto"/>
        <w:jc w:val="both"/>
        <w:rPr>
          <w:rFonts w:ascii="Times New Roman" w:eastAsia="Times New Roman" w:hAnsi="Times New Roman" w:cs="Times New Roman"/>
          <w:bCs/>
          <w:color w:val="000000"/>
          <w:sz w:val="24"/>
          <w:szCs w:val="24"/>
        </w:rPr>
      </w:pPr>
    </w:p>
    <w:p w14:paraId="17C292CC" w14:textId="77777777" w:rsidR="006C7A92" w:rsidRPr="004A5FC6" w:rsidRDefault="006C7A92" w:rsidP="006C7A92">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i/>
          <w:color w:val="000000"/>
          <w:sz w:val="24"/>
          <w:szCs w:val="24"/>
        </w:rPr>
        <w:t>тёплый период года</w:t>
      </w:r>
    </w:p>
    <w:p w14:paraId="1E865D86" w14:textId="77777777" w:rsidR="006C7A92" w:rsidRPr="004A5FC6" w:rsidRDefault="006C7A92" w:rsidP="006C7A92">
      <w:pPr>
        <w:pStyle w:val="Standard"/>
        <w:spacing w:after="0" w:line="240" w:lineRule="auto"/>
        <w:jc w:val="both"/>
        <w:rPr>
          <w:rFonts w:ascii="Times New Roman" w:eastAsia="Times New Roman" w:hAnsi="Times New Roman" w:cs="Times New Roman"/>
          <w:color w:val="000000"/>
          <w:sz w:val="24"/>
          <w:szCs w:val="24"/>
        </w:rPr>
      </w:pPr>
    </w:p>
    <w:tbl>
      <w:tblPr>
        <w:tblW w:w="9468" w:type="dxa"/>
        <w:jc w:val="center"/>
        <w:tblLayout w:type="fixed"/>
        <w:tblCellMar>
          <w:left w:w="10" w:type="dxa"/>
          <w:right w:w="10" w:type="dxa"/>
        </w:tblCellMar>
        <w:tblLook w:val="0000" w:firstRow="0" w:lastRow="0" w:firstColumn="0" w:lastColumn="0" w:noHBand="0" w:noVBand="0"/>
      </w:tblPr>
      <w:tblGrid>
        <w:gridCol w:w="6948"/>
        <w:gridCol w:w="2520"/>
      </w:tblGrid>
      <w:tr w:rsidR="006C7A92" w:rsidRPr="004A5FC6" w14:paraId="630E3F3E" w14:textId="77777777" w:rsidTr="00B17D7B">
        <w:trPr>
          <w:jc w:val="center"/>
        </w:trPr>
        <w:tc>
          <w:tcPr>
            <w:tcW w:w="6947" w:type="dxa"/>
            <w:tcBorders>
              <w:top w:val="double" w:sz="2" w:space="0" w:color="00000A"/>
              <w:left w:val="double" w:sz="2" w:space="0" w:color="00000A"/>
              <w:bottom w:val="single" w:sz="4" w:space="0" w:color="00000A"/>
              <w:right w:val="single" w:sz="4" w:space="0" w:color="00000A"/>
            </w:tcBorders>
            <w:tcMar>
              <w:top w:w="0" w:type="dxa"/>
              <w:left w:w="108" w:type="dxa"/>
              <w:bottom w:w="0" w:type="dxa"/>
              <w:right w:w="108" w:type="dxa"/>
            </w:tcMar>
          </w:tcPr>
          <w:p w14:paraId="23BEA71D"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Режимные моменты</w:t>
            </w:r>
          </w:p>
        </w:tc>
        <w:tc>
          <w:tcPr>
            <w:tcW w:w="2520" w:type="dxa"/>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1DB74F"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Время</w:t>
            </w:r>
          </w:p>
        </w:tc>
      </w:tr>
      <w:tr w:rsidR="006C7A92" w:rsidRPr="004A5FC6" w14:paraId="159C4AA0" w14:textId="77777777" w:rsidTr="00B17D7B">
        <w:trPr>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349D1CCB"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Прием детей на воздухе, взаимодействие с семьей, утренняя гимнастика, игры на воздухе</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666779"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07</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08</w:t>
            </w:r>
            <w:r w:rsidRPr="004A5FC6">
              <w:rPr>
                <w:rFonts w:ascii="Times New Roman" w:eastAsia="Times New Roman" w:hAnsi="Times New Roman" w:cs="Times New Roman"/>
                <w:color w:val="000000"/>
                <w:sz w:val="24"/>
                <w:szCs w:val="24"/>
                <w:vertAlign w:val="superscript"/>
              </w:rPr>
              <w:t>20</w:t>
            </w:r>
          </w:p>
        </w:tc>
      </w:tr>
      <w:tr w:rsidR="006C7A92" w:rsidRPr="004A5FC6" w14:paraId="6498D158" w14:textId="77777777" w:rsidTr="00B17D7B">
        <w:trPr>
          <w:trHeight w:val="565"/>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27E7A269"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завтраку, завтрак</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4E5827"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25</w:t>
            </w:r>
            <w:r w:rsidRPr="004A5FC6">
              <w:rPr>
                <w:rFonts w:ascii="Times New Roman" w:eastAsia="Times New Roman" w:hAnsi="Times New Roman" w:cs="Times New Roman"/>
                <w:color w:val="000000"/>
                <w:sz w:val="24"/>
                <w:szCs w:val="24"/>
              </w:rPr>
              <w:t xml:space="preserve"> – 08</w:t>
            </w:r>
            <w:r w:rsidRPr="004A5FC6">
              <w:rPr>
                <w:rFonts w:ascii="Times New Roman" w:eastAsia="Times New Roman" w:hAnsi="Times New Roman" w:cs="Times New Roman"/>
                <w:color w:val="000000"/>
                <w:sz w:val="24"/>
                <w:szCs w:val="24"/>
                <w:vertAlign w:val="superscript"/>
              </w:rPr>
              <w:t>45</w:t>
            </w:r>
          </w:p>
        </w:tc>
      </w:tr>
      <w:tr w:rsidR="006C7A92" w:rsidRPr="004A5FC6" w14:paraId="0D209818" w14:textId="77777777" w:rsidTr="00B17D7B">
        <w:trPr>
          <w:trHeight w:val="545"/>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55A3FC80"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Самостоятельная деятельность</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1AAB0C"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45</w:t>
            </w:r>
            <w:r w:rsidRPr="004A5FC6">
              <w:rPr>
                <w:rFonts w:ascii="Times New Roman" w:eastAsia="Times New Roman" w:hAnsi="Times New Roman" w:cs="Times New Roman"/>
                <w:color w:val="000000"/>
                <w:sz w:val="24"/>
                <w:szCs w:val="24"/>
              </w:rPr>
              <w:t xml:space="preserve"> – 09</w:t>
            </w:r>
            <w:r w:rsidRPr="004A5FC6">
              <w:rPr>
                <w:rFonts w:ascii="Times New Roman" w:eastAsia="Times New Roman" w:hAnsi="Times New Roman" w:cs="Times New Roman"/>
                <w:color w:val="000000"/>
                <w:sz w:val="24"/>
                <w:szCs w:val="24"/>
                <w:vertAlign w:val="superscript"/>
              </w:rPr>
              <w:t>00</w:t>
            </w:r>
          </w:p>
        </w:tc>
      </w:tr>
      <w:tr w:rsidR="006C7A92" w:rsidRPr="004A5FC6" w14:paraId="5D755388" w14:textId="77777777" w:rsidTr="00B17D7B">
        <w:trPr>
          <w:trHeight w:val="549"/>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3677950E"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Второй завтрак</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9E06BD"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30_</w:t>
            </w: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40</w:t>
            </w:r>
          </w:p>
        </w:tc>
      </w:tr>
      <w:tr w:rsidR="006C7A92" w:rsidRPr="004A5FC6" w14:paraId="3CF2DD3E" w14:textId="77777777" w:rsidTr="00B17D7B">
        <w:trPr>
          <w:trHeight w:val="561"/>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9125E32"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совместная деятельность физкультурно-оздоровительного и художественно – эстетического цикла, наблюдения, труд, подвижные игры на прогулке, индивидуальная и подгрупповая работа, самостоятельная деятельность</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B4A38B"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09</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12</w:t>
            </w:r>
            <w:r w:rsidRPr="004A5FC6">
              <w:rPr>
                <w:rFonts w:ascii="Times New Roman" w:eastAsia="Times New Roman" w:hAnsi="Times New Roman" w:cs="Times New Roman"/>
                <w:color w:val="000000"/>
                <w:sz w:val="24"/>
                <w:szCs w:val="24"/>
                <w:vertAlign w:val="superscript"/>
              </w:rPr>
              <w:t>15</w:t>
            </w:r>
          </w:p>
        </w:tc>
      </w:tr>
      <w:tr w:rsidR="006C7A92" w:rsidRPr="004A5FC6" w14:paraId="73C71061" w14:textId="77777777" w:rsidTr="00B17D7B">
        <w:trPr>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4C1E73E1"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с прогулки, водные и гигиенические процедуры</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506F35"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15</w:t>
            </w:r>
            <w:r w:rsidRPr="004A5FC6">
              <w:rPr>
                <w:rFonts w:ascii="Times New Roman" w:eastAsia="Times New Roman" w:hAnsi="Times New Roman" w:cs="Times New Roman"/>
                <w:color w:val="000000"/>
                <w:sz w:val="24"/>
                <w:szCs w:val="24"/>
              </w:rPr>
              <w:t xml:space="preserve"> – 12</w:t>
            </w:r>
            <w:r w:rsidRPr="004A5FC6">
              <w:rPr>
                <w:rFonts w:ascii="Times New Roman" w:eastAsia="Times New Roman" w:hAnsi="Times New Roman" w:cs="Times New Roman"/>
                <w:color w:val="000000"/>
                <w:sz w:val="24"/>
                <w:szCs w:val="24"/>
                <w:vertAlign w:val="superscript"/>
              </w:rPr>
              <w:t>30</w:t>
            </w:r>
          </w:p>
        </w:tc>
      </w:tr>
      <w:tr w:rsidR="006C7A92" w:rsidRPr="004A5FC6" w14:paraId="3AD11CD5" w14:textId="77777777" w:rsidTr="00B17D7B">
        <w:trPr>
          <w:trHeight w:val="491"/>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36CC480F"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обеду, обед</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F533CD"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30</w:t>
            </w:r>
            <w:r w:rsidRPr="004A5FC6">
              <w:rPr>
                <w:rFonts w:ascii="Times New Roman" w:eastAsia="Times New Roman" w:hAnsi="Times New Roman" w:cs="Times New Roman"/>
                <w:color w:val="000000"/>
                <w:sz w:val="24"/>
                <w:szCs w:val="24"/>
              </w:rPr>
              <w:t xml:space="preserve"> – 13</w:t>
            </w:r>
            <w:r w:rsidRPr="004A5FC6">
              <w:rPr>
                <w:rFonts w:ascii="Times New Roman" w:eastAsia="Times New Roman" w:hAnsi="Times New Roman" w:cs="Times New Roman"/>
                <w:color w:val="000000"/>
                <w:sz w:val="24"/>
                <w:szCs w:val="24"/>
                <w:vertAlign w:val="superscript"/>
              </w:rPr>
              <w:t>00</w:t>
            </w:r>
          </w:p>
        </w:tc>
      </w:tr>
      <w:tr w:rsidR="006C7A92" w:rsidRPr="004A5FC6" w14:paraId="0FFBF3B3" w14:textId="77777777" w:rsidTr="00B17D7B">
        <w:trPr>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034BFDA9"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 xml:space="preserve">Подготовка ко сну, дневной сон с использованием </w:t>
            </w:r>
            <w:r w:rsidRPr="004A5FC6">
              <w:rPr>
                <w:rFonts w:ascii="Times New Roman" w:eastAsia="Times New Roman" w:hAnsi="Times New Roman" w:cs="Times New Roman"/>
                <w:color w:val="000000"/>
                <w:sz w:val="24"/>
                <w:szCs w:val="24"/>
              </w:rPr>
              <w:lastRenderedPageBreak/>
              <w:t>музыкотерапии и чтения произведений художественной литературы для детей</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4EED8D" w14:textId="71EEBC10"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lastRenderedPageBreak/>
              <w:t>13</w:t>
            </w:r>
            <w:r w:rsidRPr="004A5FC6">
              <w:rPr>
                <w:rFonts w:ascii="Times New Roman" w:eastAsia="Times New Roman" w:hAnsi="Times New Roman" w:cs="Times New Roman"/>
                <w:color w:val="000000"/>
                <w:sz w:val="24"/>
                <w:szCs w:val="24"/>
                <w:vertAlign w:val="superscript"/>
              </w:rPr>
              <w:t xml:space="preserve">00 </w:t>
            </w:r>
            <w:r w:rsidRPr="004A5FC6">
              <w:rPr>
                <w:rFonts w:ascii="Times New Roman" w:eastAsia="Times New Roman" w:hAnsi="Times New Roman" w:cs="Times New Roman"/>
                <w:color w:val="000000"/>
                <w:sz w:val="24"/>
                <w:szCs w:val="24"/>
              </w:rPr>
              <w:t>– 15</w:t>
            </w:r>
            <w:r w:rsidR="002453E7">
              <w:rPr>
                <w:rFonts w:ascii="Times New Roman" w:eastAsia="Times New Roman" w:hAnsi="Times New Roman" w:cs="Times New Roman"/>
                <w:color w:val="000000"/>
                <w:sz w:val="24"/>
                <w:szCs w:val="24"/>
                <w:vertAlign w:val="superscript"/>
              </w:rPr>
              <w:t>4</w:t>
            </w:r>
            <w:r w:rsidRPr="004A5FC6">
              <w:rPr>
                <w:rFonts w:ascii="Times New Roman" w:eastAsia="Times New Roman" w:hAnsi="Times New Roman" w:cs="Times New Roman"/>
                <w:color w:val="000000"/>
                <w:sz w:val="24"/>
                <w:szCs w:val="24"/>
                <w:vertAlign w:val="superscript"/>
              </w:rPr>
              <w:t>0</w:t>
            </w:r>
          </w:p>
        </w:tc>
      </w:tr>
      <w:tr w:rsidR="006C7A92" w:rsidRPr="004A5FC6" w14:paraId="0C9FC4C1" w14:textId="77777777" w:rsidTr="00B17D7B">
        <w:trPr>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4FC0CA5B"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Постепенный подъем, закаливающие мероприятия: гимнастика пробуждения, дорожка здоровья, дыхательная гимнастика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1FE4F8" w14:textId="2980C05B"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15</w:t>
            </w:r>
            <w:r w:rsidR="002453E7">
              <w:rPr>
                <w:rFonts w:ascii="Times New Roman" w:eastAsia="Times New Roman" w:hAnsi="Times New Roman" w:cs="Times New Roman"/>
                <w:color w:val="000000"/>
                <w:sz w:val="24"/>
                <w:szCs w:val="24"/>
                <w:vertAlign w:val="superscript"/>
              </w:rPr>
              <w:t>4</w:t>
            </w:r>
            <w:r w:rsidRPr="004A5FC6">
              <w:rPr>
                <w:rFonts w:ascii="Times New Roman" w:eastAsia="Times New Roman" w:hAnsi="Times New Roman" w:cs="Times New Roman"/>
                <w:color w:val="000000"/>
                <w:sz w:val="24"/>
                <w:szCs w:val="24"/>
                <w:vertAlign w:val="superscript"/>
              </w:rPr>
              <w:t>0</w:t>
            </w:r>
            <w:r w:rsidRPr="004A5FC6">
              <w:rPr>
                <w:rFonts w:ascii="Times New Roman" w:eastAsia="Times New Roman" w:hAnsi="Times New Roman" w:cs="Times New Roman"/>
                <w:color w:val="000000"/>
                <w:sz w:val="24"/>
                <w:szCs w:val="24"/>
              </w:rPr>
              <w:t xml:space="preserve"> – 15</w:t>
            </w:r>
            <w:r w:rsidR="002453E7">
              <w:rPr>
                <w:rFonts w:ascii="Times New Roman" w:eastAsia="Times New Roman" w:hAnsi="Times New Roman" w:cs="Times New Roman"/>
                <w:color w:val="000000"/>
                <w:sz w:val="24"/>
                <w:szCs w:val="24"/>
                <w:vertAlign w:val="superscript"/>
              </w:rPr>
              <w:t>50</w:t>
            </w:r>
          </w:p>
        </w:tc>
      </w:tr>
      <w:tr w:rsidR="006C7A92" w:rsidRPr="004A5FC6" w14:paraId="57ABF75C" w14:textId="77777777" w:rsidTr="00B17D7B">
        <w:trPr>
          <w:trHeight w:val="570"/>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684BDE9A"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полднику, уплотненный полдник</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A7A684" w14:textId="28D19040"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15</w:t>
            </w:r>
            <w:r w:rsidR="002453E7">
              <w:rPr>
                <w:rFonts w:ascii="Times New Roman" w:eastAsia="Times New Roman" w:hAnsi="Times New Roman" w:cs="Times New Roman"/>
                <w:color w:val="000000"/>
                <w:sz w:val="24"/>
                <w:szCs w:val="24"/>
                <w:vertAlign w:val="superscript"/>
              </w:rPr>
              <w:t>50</w:t>
            </w:r>
            <w:r w:rsidRPr="004A5FC6">
              <w:rPr>
                <w:rFonts w:ascii="Times New Roman" w:eastAsia="Times New Roman" w:hAnsi="Times New Roman" w:cs="Times New Roman"/>
                <w:color w:val="000000"/>
                <w:sz w:val="24"/>
                <w:szCs w:val="24"/>
              </w:rPr>
              <w:t>–16</w:t>
            </w:r>
            <w:r w:rsidR="002453E7">
              <w:rPr>
                <w:rFonts w:ascii="Times New Roman" w:eastAsia="Times New Roman" w:hAnsi="Times New Roman" w:cs="Times New Roman"/>
                <w:color w:val="000000"/>
                <w:sz w:val="24"/>
                <w:szCs w:val="24"/>
                <w:vertAlign w:val="superscript"/>
              </w:rPr>
              <w:t>10</w:t>
            </w:r>
          </w:p>
        </w:tc>
      </w:tr>
      <w:tr w:rsidR="006C7A92" w:rsidRPr="004A5FC6" w14:paraId="554C2731" w14:textId="77777777" w:rsidTr="00B17D7B">
        <w:trPr>
          <w:jc w:val="center"/>
        </w:trPr>
        <w:tc>
          <w:tcPr>
            <w:tcW w:w="6947" w:type="dxa"/>
            <w:tcBorders>
              <w:top w:val="single" w:sz="4" w:space="0" w:color="00000A"/>
              <w:left w:val="double" w:sz="2" w:space="0" w:color="00000A"/>
              <w:bottom w:val="double" w:sz="2" w:space="0" w:color="00000A"/>
              <w:right w:val="single" w:sz="4" w:space="0" w:color="00000A"/>
            </w:tcBorders>
            <w:tcMar>
              <w:top w:w="0" w:type="dxa"/>
              <w:left w:w="108" w:type="dxa"/>
              <w:bottom w:w="0" w:type="dxa"/>
              <w:right w:w="108" w:type="dxa"/>
            </w:tcMar>
          </w:tcPr>
          <w:p w14:paraId="7B3D635A"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самостоятельная деятельность, индивидуальная работа, совместная деятельность воспитателя с детьми, игры, взаимодействие с семьёй Уход домой.</w:t>
            </w:r>
          </w:p>
        </w:tc>
        <w:tc>
          <w:tcPr>
            <w:tcW w:w="2520" w:type="dxa"/>
            <w:tcBorders>
              <w:top w:val="single" w:sz="4" w:space="0" w:color="00000A"/>
              <w:left w:val="single" w:sz="4" w:space="0" w:color="00000A"/>
              <w:bottom w:val="double" w:sz="2" w:space="0" w:color="00000A"/>
              <w:right w:val="single" w:sz="4" w:space="0" w:color="00000A"/>
            </w:tcBorders>
            <w:tcMar>
              <w:top w:w="0" w:type="dxa"/>
              <w:left w:w="108" w:type="dxa"/>
              <w:bottom w:w="0" w:type="dxa"/>
              <w:right w:w="108" w:type="dxa"/>
            </w:tcMar>
          </w:tcPr>
          <w:p w14:paraId="7D197937" w14:textId="23FE8DFF"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16</w:t>
            </w:r>
            <w:r w:rsidR="002453E7">
              <w:rPr>
                <w:rFonts w:ascii="Times New Roman" w:eastAsia="Times New Roman" w:hAnsi="Times New Roman" w:cs="Times New Roman"/>
                <w:color w:val="000000"/>
                <w:sz w:val="24"/>
                <w:szCs w:val="24"/>
                <w:vertAlign w:val="superscript"/>
              </w:rPr>
              <w:t>10</w:t>
            </w:r>
            <w:r w:rsidRPr="004A5FC6">
              <w:rPr>
                <w:rFonts w:ascii="Times New Roman" w:eastAsia="Times New Roman" w:hAnsi="Times New Roman" w:cs="Times New Roman"/>
                <w:color w:val="000000"/>
                <w:sz w:val="24"/>
                <w:szCs w:val="24"/>
              </w:rPr>
              <w:t xml:space="preserve"> – 19</w:t>
            </w:r>
            <w:r w:rsidRPr="004A5FC6">
              <w:rPr>
                <w:rFonts w:ascii="Times New Roman" w:eastAsia="Times New Roman" w:hAnsi="Times New Roman" w:cs="Times New Roman"/>
                <w:color w:val="000000"/>
                <w:sz w:val="24"/>
                <w:szCs w:val="24"/>
                <w:vertAlign w:val="superscript"/>
              </w:rPr>
              <w:t>00</w:t>
            </w:r>
          </w:p>
        </w:tc>
      </w:tr>
    </w:tbl>
    <w:p w14:paraId="65887883" w14:textId="77777777" w:rsidR="006C7A92" w:rsidRPr="004A5FC6" w:rsidRDefault="006C7A92" w:rsidP="006C7A92">
      <w:pPr>
        <w:pStyle w:val="Standard"/>
        <w:spacing w:after="0" w:line="240" w:lineRule="auto"/>
        <w:jc w:val="both"/>
        <w:rPr>
          <w:rFonts w:ascii="Times New Roman" w:eastAsia="Times New Roman" w:hAnsi="Times New Roman" w:cs="Times New Roman"/>
          <w:b/>
          <w:bCs/>
          <w:color w:val="000000"/>
          <w:sz w:val="24"/>
          <w:szCs w:val="24"/>
        </w:rPr>
      </w:pPr>
    </w:p>
    <w:p w14:paraId="3F842124" w14:textId="77777777" w:rsidR="006C7A92" w:rsidRPr="004A5FC6" w:rsidRDefault="006C7A92" w:rsidP="006C7A92">
      <w:pPr>
        <w:pStyle w:val="Standard"/>
        <w:spacing w:after="0" w:line="240" w:lineRule="auto"/>
        <w:jc w:val="both"/>
        <w:rPr>
          <w:rFonts w:ascii="Times New Roman" w:eastAsia="Times New Roman" w:hAnsi="Times New Roman" w:cs="Times New Roman"/>
          <w:b/>
          <w:bCs/>
          <w:color w:val="000000"/>
          <w:sz w:val="24"/>
          <w:szCs w:val="24"/>
        </w:rPr>
      </w:pPr>
    </w:p>
    <w:p w14:paraId="4AF83CF7" w14:textId="77777777" w:rsidR="006C7A92" w:rsidRPr="004A5FC6" w:rsidRDefault="006C7A92" w:rsidP="006C7A92">
      <w:pPr>
        <w:pStyle w:val="Standard"/>
        <w:pageBreakBefore/>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Cs/>
          <w:color w:val="000000"/>
          <w:sz w:val="24"/>
          <w:szCs w:val="24"/>
        </w:rPr>
        <w:lastRenderedPageBreak/>
        <w:t>Режим дня детей подготовительной к школе группы</w:t>
      </w:r>
    </w:p>
    <w:p w14:paraId="3047B63C" w14:textId="77777777" w:rsidR="006C7A92" w:rsidRPr="004A5FC6" w:rsidRDefault="006C7A92" w:rsidP="006C7A92">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Cs/>
          <w:color w:val="000000"/>
          <w:sz w:val="24"/>
          <w:szCs w:val="24"/>
        </w:rPr>
        <w:t>(6 -7 лет)</w:t>
      </w:r>
    </w:p>
    <w:p w14:paraId="4A26E1DB" w14:textId="77777777" w:rsidR="006C7A92" w:rsidRPr="004A5FC6" w:rsidRDefault="006C7A92" w:rsidP="006C7A92">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i/>
          <w:color w:val="000000"/>
          <w:sz w:val="24"/>
          <w:szCs w:val="24"/>
        </w:rPr>
        <w:t>в холодный период года</w:t>
      </w:r>
    </w:p>
    <w:tbl>
      <w:tblPr>
        <w:tblW w:w="9468" w:type="dxa"/>
        <w:jc w:val="center"/>
        <w:tblLayout w:type="fixed"/>
        <w:tblCellMar>
          <w:left w:w="10" w:type="dxa"/>
          <w:right w:w="10" w:type="dxa"/>
        </w:tblCellMar>
        <w:tblLook w:val="0000" w:firstRow="0" w:lastRow="0" w:firstColumn="0" w:lastColumn="0" w:noHBand="0" w:noVBand="0"/>
      </w:tblPr>
      <w:tblGrid>
        <w:gridCol w:w="6948"/>
        <w:gridCol w:w="2520"/>
      </w:tblGrid>
      <w:tr w:rsidR="006C7A92" w:rsidRPr="004A5FC6" w14:paraId="6B7DAA40" w14:textId="77777777" w:rsidTr="00B17D7B">
        <w:trPr>
          <w:jc w:val="center"/>
        </w:trPr>
        <w:tc>
          <w:tcPr>
            <w:tcW w:w="6948" w:type="dxa"/>
            <w:tcBorders>
              <w:top w:val="double" w:sz="2" w:space="0" w:color="00000A"/>
              <w:left w:val="double" w:sz="2" w:space="0" w:color="00000A"/>
              <w:bottom w:val="single" w:sz="4" w:space="0" w:color="00000A"/>
              <w:right w:val="single" w:sz="4" w:space="0" w:color="00000A"/>
            </w:tcBorders>
            <w:tcMar>
              <w:top w:w="0" w:type="dxa"/>
              <w:left w:w="108" w:type="dxa"/>
              <w:bottom w:w="0" w:type="dxa"/>
              <w:right w:w="108" w:type="dxa"/>
            </w:tcMar>
          </w:tcPr>
          <w:p w14:paraId="50B36207"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Режимные моменты</w:t>
            </w:r>
          </w:p>
        </w:tc>
        <w:tc>
          <w:tcPr>
            <w:tcW w:w="2520" w:type="dxa"/>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C48DB9"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Время</w:t>
            </w:r>
          </w:p>
        </w:tc>
      </w:tr>
      <w:tr w:rsidR="006C7A92" w:rsidRPr="004A5FC6" w14:paraId="25812C42"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4EF9545B"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Прием на воздухе, взаимодействие с семьей, игровая деятельность</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2611AE"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07</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08</w:t>
            </w:r>
            <w:r w:rsidRPr="004A5FC6">
              <w:rPr>
                <w:rFonts w:ascii="Times New Roman" w:eastAsia="Times New Roman" w:hAnsi="Times New Roman" w:cs="Times New Roman"/>
                <w:color w:val="000000"/>
                <w:sz w:val="24"/>
                <w:szCs w:val="24"/>
                <w:vertAlign w:val="superscript"/>
              </w:rPr>
              <w:t>00</w:t>
            </w:r>
          </w:p>
        </w:tc>
      </w:tr>
      <w:tr w:rsidR="006C7A92" w:rsidRPr="004A5FC6" w14:paraId="24340721"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678BB6F7"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в группу, осмотр, подготовка к утренней гимнастике, утренняя гимнастика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F71D82"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08</w:t>
            </w:r>
            <w:r w:rsidRPr="004A5FC6">
              <w:rPr>
                <w:rFonts w:ascii="Times New Roman" w:eastAsia="Times New Roman" w:hAnsi="Times New Roman" w:cs="Times New Roman"/>
                <w:color w:val="000000"/>
                <w:sz w:val="24"/>
                <w:szCs w:val="24"/>
                <w:vertAlign w:val="superscript"/>
              </w:rPr>
              <w:t>20</w:t>
            </w:r>
          </w:p>
        </w:tc>
      </w:tr>
      <w:tr w:rsidR="006C7A92" w:rsidRPr="004A5FC6" w14:paraId="6252F316"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B023D0C"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sz w:val="24"/>
                <w:szCs w:val="24"/>
              </w:rPr>
              <w:t>Подготовка к завтраку, завтрак</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ED012E"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sz w:val="24"/>
                <w:szCs w:val="24"/>
              </w:rPr>
              <w:t>08</w:t>
            </w:r>
            <w:r w:rsidRPr="004A5FC6">
              <w:rPr>
                <w:rFonts w:ascii="Times New Roman" w:eastAsia="Times New Roman" w:hAnsi="Times New Roman" w:cs="Times New Roman"/>
                <w:sz w:val="24"/>
                <w:szCs w:val="24"/>
                <w:vertAlign w:val="superscript"/>
              </w:rPr>
              <w:t>30</w:t>
            </w:r>
            <w:r w:rsidRPr="004A5FC6">
              <w:rPr>
                <w:rFonts w:ascii="Times New Roman" w:eastAsia="Times New Roman" w:hAnsi="Times New Roman" w:cs="Times New Roman"/>
                <w:sz w:val="24"/>
                <w:szCs w:val="24"/>
              </w:rPr>
              <w:t xml:space="preserve"> – 09</w:t>
            </w:r>
            <w:r w:rsidRPr="004A5FC6">
              <w:rPr>
                <w:rFonts w:ascii="Times New Roman" w:eastAsia="Times New Roman" w:hAnsi="Times New Roman" w:cs="Times New Roman"/>
                <w:sz w:val="24"/>
                <w:szCs w:val="24"/>
                <w:vertAlign w:val="superscript"/>
              </w:rPr>
              <w:t>00</w:t>
            </w:r>
          </w:p>
        </w:tc>
      </w:tr>
      <w:tr w:rsidR="006C7A92" w:rsidRPr="004A5FC6" w14:paraId="0B90BFDD"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234487BC"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Занятия</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17EAA0"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09</w:t>
            </w:r>
            <w:r w:rsidRPr="004A5FC6">
              <w:rPr>
                <w:rFonts w:ascii="Times New Roman" w:eastAsia="Times New Roman" w:hAnsi="Times New Roman" w:cs="Times New Roman"/>
                <w:color w:val="000000"/>
                <w:sz w:val="24"/>
                <w:szCs w:val="24"/>
                <w:vertAlign w:val="superscript"/>
              </w:rPr>
              <w:t xml:space="preserve">00 </w:t>
            </w:r>
            <w:r w:rsidRPr="004A5FC6">
              <w:rPr>
                <w:rFonts w:ascii="Times New Roman" w:eastAsia="Times New Roman" w:hAnsi="Times New Roman" w:cs="Times New Roman"/>
                <w:color w:val="000000"/>
                <w:sz w:val="24"/>
                <w:szCs w:val="24"/>
              </w:rPr>
              <w:t>– 10</w:t>
            </w:r>
            <w:r w:rsidRPr="004A5FC6">
              <w:rPr>
                <w:rFonts w:ascii="Times New Roman" w:eastAsia="Times New Roman" w:hAnsi="Times New Roman" w:cs="Times New Roman"/>
                <w:color w:val="000000"/>
                <w:sz w:val="24"/>
                <w:szCs w:val="24"/>
                <w:vertAlign w:val="superscript"/>
              </w:rPr>
              <w:t>50</w:t>
            </w:r>
          </w:p>
        </w:tc>
      </w:tr>
      <w:tr w:rsidR="006C7A92" w:rsidRPr="004A5FC6" w14:paraId="58CEF59B" w14:textId="77777777" w:rsidTr="00B17D7B">
        <w:trPr>
          <w:trHeight w:val="489"/>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4B1D3C8E"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Второй  завтрак</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A8E110"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 xml:space="preserve">50 _ </w:t>
            </w:r>
            <w:r w:rsidRPr="004A5FC6">
              <w:rPr>
                <w:rFonts w:ascii="Times New Roman" w:eastAsia="Times New Roman" w:hAnsi="Times New Roman" w:cs="Times New Roman"/>
                <w:color w:val="000000"/>
                <w:sz w:val="24"/>
                <w:szCs w:val="24"/>
              </w:rPr>
              <w:t>11</w:t>
            </w:r>
            <w:r w:rsidRPr="004A5FC6">
              <w:rPr>
                <w:rFonts w:ascii="Times New Roman" w:eastAsia="Times New Roman" w:hAnsi="Times New Roman" w:cs="Times New Roman"/>
                <w:color w:val="000000"/>
                <w:sz w:val="24"/>
                <w:szCs w:val="24"/>
                <w:vertAlign w:val="superscript"/>
              </w:rPr>
              <w:t>00</w:t>
            </w:r>
          </w:p>
        </w:tc>
      </w:tr>
      <w:tr w:rsidR="006C7A92" w:rsidRPr="004A5FC6" w14:paraId="233A2FCE"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16B13080"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наблюдения, труд, подвижные игры на прогулке, индивидуальная и подгрупповая работа, самостоятельная деятельность</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9E5546"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11</w:t>
            </w:r>
            <w:r w:rsidRPr="004A5FC6">
              <w:rPr>
                <w:rFonts w:ascii="Times New Roman" w:eastAsia="Times New Roman" w:hAnsi="Times New Roman" w:cs="Times New Roman"/>
                <w:color w:val="000000"/>
                <w:sz w:val="24"/>
                <w:szCs w:val="24"/>
                <w:vertAlign w:val="superscript"/>
              </w:rPr>
              <w:t xml:space="preserve">00 _ </w:t>
            </w: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25</w:t>
            </w:r>
          </w:p>
        </w:tc>
      </w:tr>
      <w:tr w:rsidR="006C7A92" w:rsidRPr="004A5FC6" w14:paraId="2A75D609" w14:textId="77777777" w:rsidTr="00B17D7B">
        <w:trPr>
          <w:trHeight w:val="413"/>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0A48AF5B"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с прогулки, гигиенические процедуры</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7BEE68"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25</w:t>
            </w:r>
            <w:r w:rsidRPr="004A5FC6">
              <w:rPr>
                <w:rFonts w:ascii="Times New Roman" w:eastAsia="Times New Roman" w:hAnsi="Times New Roman" w:cs="Times New Roman"/>
                <w:color w:val="000000"/>
                <w:sz w:val="24"/>
                <w:szCs w:val="24"/>
              </w:rPr>
              <w:t xml:space="preserve"> – 12</w:t>
            </w:r>
            <w:r w:rsidRPr="004A5FC6">
              <w:rPr>
                <w:rFonts w:ascii="Times New Roman" w:eastAsia="Times New Roman" w:hAnsi="Times New Roman" w:cs="Times New Roman"/>
                <w:color w:val="000000"/>
                <w:sz w:val="24"/>
                <w:szCs w:val="24"/>
                <w:vertAlign w:val="superscript"/>
              </w:rPr>
              <w:t>35</w:t>
            </w:r>
          </w:p>
        </w:tc>
      </w:tr>
      <w:tr w:rsidR="006C7A92" w:rsidRPr="004A5FC6" w14:paraId="4DEAC588" w14:textId="77777777" w:rsidTr="00B17D7B">
        <w:trPr>
          <w:trHeight w:val="433"/>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05A0F156"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обеду, обед</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573076"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35</w:t>
            </w:r>
            <w:r w:rsidRPr="004A5FC6">
              <w:rPr>
                <w:rFonts w:ascii="Times New Roman" w:eastAsia="Times New Roman" w:hAnsi="Times New Roman" w:cs="Times New Roman"/>
                <w:color w:val="000000"/>
                <w:sz w:val="24"/>
                <w:szCs w:val="24"/>
              </w:rPr>
              <w:t xml:space="preserve"> – 13</w:t>
            </w:r>
            <w:r w:rsidRPr="004A5FC6">
              <w:rPr>
                <w:rFonts w:ascii="Times New Roman" w:eastAsia="Times New Roman" w:hAnsi="Times New Roman" w:cs="Times New Roman"/>
                <w:color w:val="000000"/>
                <w:sz w:val="24"/>
                <w:szCs w:val="24"/>
                <w:vertAlign w:val="superscript"/>
              </w:rPr>
              <w:t>00</w:t>
            </w:r>
          </w:p>
        </w:tc>
      </w:tr>
      <w:tr w:rsidR="006C7A92" w:rsidRPr="004A5FC6" w14:paraId="1AA684A6"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42A8C1C1"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ко сну, дневной сон с использованием музыкотерапии и чтения произведений художественной литературы для детей</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1DF0AA" w14:textId="71B48503"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13</w:t>
            </w:r>
            <w:r w:rsidRPr="004A5FC6">
              <w:rPr>
                <w:rFonts w:ascii="Times New Roman" w:eastAsia="Times New Roman" w:hAnsi="Times New Roman" w:cs="Times New Roman"/>
                <w:color w:val="000000"/>
                <w:sz w:val="24"/>
                <w:szCs w:val="24"/>
                <w:vertAlign w:val="superscript"/>
              </w:rPr>
              <w:t xml:space="preserve">00 </w:t>
            </w:r>
            <w:r w:rsidRPr="004A5FC6">
              <w:rPr>
                <w:rFonts w:ascii="Times New Roman" w:eastAsia="Times New Roman" w:hAnsi="Times New Roman" w:cs="Times New Roman"/>
                <w:color w:val="000000"/>
                <w:sz w:val="24"/>
                <w:szCs w:val="24"/>
              </w:rPr>
              <w:t>– 15</w:t>
            </w:r>
            <w:r w:rsidR="002453E7">
              <w:rPr>
                <w:rFonts w:ascii="Times New Roman" w:eastAsia="Times New Roman" w:hAnsi="Times New Roman" w:cs="Times New Roman"/>
                <w:color w:val="000000"/>
                <w:sz w:val="24"/>
                <w:szCs w:val="24"/>
                <w:vertAlign w:val="superscript"/>
              </w:rPr>
              <w:t>4</w:t>
            </w:r>
            <w:r w:rsidRPr="004A5FC6">
              <w:rPr>
                <w:rFonts w:ascii="Times New Roman" w:eastAsia="Times New Roman" w:hAnsi="Times New Roman" w:cs="Times New Roman"/>
                <w:color w:val="000000"/>
                <w:sz w:val="24"/>
                <w:szCs w:val="24"/>
                <w:vertAlign w:val="superscript"/>
              </w:rPr>
              <w:t>0</w:t>
            </w:r>
          </w:p>
        </w:tc>
      </w:tr>
      <w:tr w:rsidR="006C7A92" w:rsidRPr="004A5FC6" w14:paraId="4384B86E"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013B9473"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Постепенный подъем, закаливающие мероприятия: гимнастика пробуждения, дорожка здоровья, дыхательная гимнастика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5BA9F78" w14:textId="5FE51A63"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15</w:t>
            </w:r>
            <w:r w:rsidR="002453E7">
              <w:rPr>
                <w:rFonts w:ascii="Times New Roman" w:eastAsia="Times New Roman" w:hAnsi="Times New Roman" w:cs="Times New Roman"/>
                <w:color w:val="000000"/>
                <w:sz w:val="24"/>
                <w:szCs w:val="24"/>
                <w:vertAlign w:val="superscript"/>
              </w:rPr>
              <w:t>4</w:t>
            </w:r>
            <w:r w:rsidRPr="004A5FC6">
              <w:rPr>
                <w:rFonts w:ascii="Times New Roman" w:eastAsia="Times New Roman" w:hAnsi="Times New Roman" w:cs="Times New Roman"/>
                <w:color w:val="000000"/>
                <w:sz w:val="24"/>
                <w:szCs w:val="24"/>
                <w:vertAlign w:val="superscript"/>
              </w:rPr>
              <w:t>0</w:t>
            </w:r>
            <w:r w:rsidRPr="004A5FC6">
              <w:rPr>
                <w:rFonts w:ascii="Times New Roman" w:eastAsia="Times New Roman" w:hAnsi="Times New Roman" w:cs="Times New Roman"/>
                <w:color w:val="000000"/>
                <w:sz w:val="24"/>
                <w:szCs w:val="24"/>
              </w:rPr>
              <w:t xml:space="preserve"> – 15</w:t>
            </w:r>
            <w:r w:rsidR="002453E7">
              <w:rPr>
                <w:rFonts w:ascii="Times New Roman" w:eastAsia="Times New Roman" w:hAnsi="Times New Roman" w:cs="Times New Roman"/>
                <w:color w:val="000000"/>
                <w:sz w:val="24"/>
                <w:szCs w:val="24"/>
                <w:vertAlign w:val="superscript"/>
              </w:rPr>
              <w:t>50</w:t>
            </w:r>
          </w:p>
        </w:tc>
      </w:tr>
      <w:tr w:rsidR="006C7A92" w:rsidRPr="004A5FC6" w14:paraId="7EB6FD9E"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55A4203D"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полднику, уплотненный полдник</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759A8E" w14:textId="005E1440"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15</w:t>
            </w:r>
            <w:r w:rsidR="002453E7">
              <w:rPr>
                <w:rFonts w:ascii="Times New Roman" w:eastAsia="Times New Roman" w:hAnsi="Times New Roman" w:cs="Times New Roman"/>
                <w:color w:val="000000"/>
                <w:sz w:val="24"/>
                <w:szCs w:val="24"/>
                <w:vertAlign w:val="superscript"/>
              </w:rPr>
              <w:t>50</w:t>
            </w:r>
            <w:r w:rsidRPr="004A5FC6">
              <w:rPr>
                <w:rFonts w:ascii="Times New Roman" w:eastAsia="Times New Roman" w:hAnsi="Times New Roman" w:cs="Times New Roman"/>
                <w:color w:val="000000"/>
                <w:sz w:val="24"/>
                <w:szCs w:val="24"/>
              </w:rPr>
              <w:t>-16</w:t>
            </w:r>
            <w:r w:rsidR="002453E7">
              <w:rPr>
                <w:rFonts w:ascii="Times New Roman" w:eastAsia="Times New Roman" w:hAnsi="Times New Roman" w:cs="Times New Roman"/>
                <w:color w:val="000000"/>
                <w:sz w:val="24"/>
                <w:szCs w:val="24"/>
                <w:vertAlign w:val="superscript"/>
              </w:rPr>
              <w:t>10</w:t>
            </w:r>
          </w:p>
        </w:tc>
      </w:tr>
      <w:tr w:rsidR="006C7A92" w:rsidRPr="004A5FC6" w14:paraId="36087998"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4D2C93E7" w14:textId="77777777" w:rsidR="006C7A92" w:rsidRPr="004A5FC6" w:rsidRDefault="006C7A92" w:rsidP="00B17D7B">
            <w:pPr>
              <w:pStyle w:val="Standard"/>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Занятия </w:t>
            </w:r>
            <w:r w:rsidRPr="00030FCC">
              <w:rPr>
                <w:rFonts w:ascii="Times New Roman" w:eastAsia="Times New Roman" w:hAnsi="Times New Roman" w:cs="Times New Roman"/>
                <w:sz w:val="24"/>
                <w:szCs w:val="24"/>
              </w:rPr>
              <w:t xml:space="preserve">в определенный день недели </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32E859" w14:textId="039BB1B1" w:rsidR="006C7A92" w:rsidRPr="004A5FC6" w:rsidRDefault="006C7A92" w:rsidP="00B17D7B">
            <w:pPr>
              <w:pStyle w:val="Standard"/>
              <w:spacing w:after="0" w:line="240" w:lineRule="auto"/>
              <w:jc w:val="center"/>
              <w:rPr>
                <w:rFonts w:ascii="Times New Roman" w:eastAsia="Times New Roman" w:hAnsi="Times New Roman" w:cs="Times New Roman"/>
                <w:color w:val="000000"/>
                <w:sz w:val="24"/>
                <w:szCs w:val="24"/>
              </w:rPr>
            </w:pPr>
            <w:r w:rsidRPr="004A5FC6">
              <w:rPr>
                <w:rFonts w:ascii="Times New Roman" w:eastAsia="Times New Roman" w:hAnsi="Times New Roman" w:cs="Times New Roman"/>
                <w:color w:val="000000"/>
                <w:sz w:val="24"/>
                <w:szCs w:val="24"/>
              </w:rPr>
              <w:t>16</w:t>
            </w:r>
            <w:r w:rsidR="002453E7">
              <w:rPr>
                <w:rFonts w:ascii="Times New Roman" w:eastAsia="Times New Roman" w:hAnsi="Times New Roman" w:cs="Times New Roman"/>
                <w:color w:val="000000"/>
                <w:sz w:val="24"/>
                <w:szCs w:val="24"/>
                <w:vertAlign w:val="superscript"/>
              </w:rPr>
              <w:t>10</w:t>
            </w:r>
            <w:r>
              <w:rPr>
                <w:rFonts w:ascii="Times New Roman" w:eastAsia="Times New Roman" w:hAnsi="Times New Roman" w:cs="Times New Roman"/>
                <w:color w:val="000000"/>
                <w:sz w:val="24"/>
                <w:szCs w:val="24"/>
              </w:rPr>
              <w:t xml:space="preserve"> – 16</w:t>
            </w:r>
            <w:r>
              <w:rPr>
                <w:rFonts w:ascii="Times New Roman" w:eastAsia="Times New Roman" w:hAnsi="Times New Roman" w:cs="Times New Roman"/>
                <w:color w:val="000000"/>
                <w:sz w:val="24"/>
                <w:szCs w:val="24"/>
                <w:vertAlign w:val="superscript"/>
              </w:rPr>
              <w:t>45</w:t>
            </w:r>
          </w:p>
        </w:tc>
      </w:tr>
      <w:tr w:rsidR="006C7A92" w:rsidRPr="004A5FC6" w14:paraId="5D27E850" w14:textId="77777777" w:rsidTr="00B17D7B">
        <w:trPr>
          <w:jc w:val="center"/>
        </w:trPr>
        <w:tc>
          <w:tcPr>
            <w:tcW w:w="6948"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E2D9F32"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Игровая деятельность, самостоятельная художественно-эстетическая деятельность, игры и упражнения оздоровительной направленности</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413F58" w14:textId="2991D5CD"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16</w:t>
            </w:r>
            <w:r w:rsidR="002453E7">
              <w:rPr>
                <w:rFonts w:ascii="Times New Roman" w:eastAsia="Times New Roman" w:hAnsi="Times New Roman" w:cs="Times New Roman"/>
                <w:color w:val="000000"/>
                <w:sz w:val="24"/>
                <w:szCs w:val="24"/>
                <w:vertAlign w:val="superscript"/>
              </w:rPr>
              <w:t>10</w:t>
            </w:r>
            <w:r w:rsidRPr="004A5FC6">
              <w:rPr>
                <w:rFonts w:ascii="Times New Roman" w:eastAsia="Times New Roman" w:hAnsi="Times New Roman" w:cs="Times New Roman"/>
                <w:color w:val="000000"/>
                <w:sz w:val="24"/>
                <w:szCs w:val="24"/>
              </w:rPr>
              <w:t xml:space="preserve"> – 17</w:t>
            </w:r>
            <w:r w:rsidRPr="004A5FC6">
              <w:rPr>
                <w:rFonts w:ascii="Times New Roman" w:eastAsia="Times New Roman" w:hAnsi="Times New Roman" w:cs="Times New Roman"/>
                <w:color w:val="000000"/>
                <w:sz w:val="24"/>
                <w:szCs w:val="24"/>
                <w:vertAlign w:val="superscript"/>
              </w:rPr>
              <w:t>10</w:t>
            </w:r>
          </w:p>
        </w:tc>
      </w:tr>
      <w:tr w:rsidR="006C7A92" w:rsidRPr="004A5FC6" w14:paraId="75B0C779" w14:textId="77777777" w:rsidTr="00B17D7B">
        <w:trPr>
          <w:jc w:val="center"/>
        </w:trPr>
        <w:tc>
          <w:tcPr>
            <w:tcW w:w="6948" w:type="dxa"/>
            <w:tcBorders>
              <w:top w:val="single" w:sz="4" w:space="0" w:color="00000A"/>
              <w:left w:val="double" w:sz="2" w:space="0" w:color="00000A"/>
              <w:bottom w:val="double" w:sz="2" w:space="0" w:color="00000A"/>
              <w:right w:val="single" w:sz="4" w:space="0" w:color="00000A"/>
            </w:tcBorders>
            <w:tcMar>
              <w:top w:w="0" w:type="dxa"/>
              <w:left w:w="108" w:type="dxa"/>
              <w:bottom w:w="0" w:type="dxa"/>
              <w:right w:w="108" w:type="dxa"/>
            </w:tcMar>
          </w:tcPr>
          <w:p w14:paraId="5F081AA1"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самостоятельная деятельность, индивидуальная работа, совместная деятельность воспитателя с детьми, игры, взаимодействие с семьёй.  Уход домой.</w:t>
            </w:r>
          </w:p>
        </w:tc>
        <w:tc>
          <w:tcPr>
            <w:tcW w:w="2520" w:type="dxa"/>
            <w:tcBorders>
              <w:top w:val="single" w:sz="4" w:space="0" w:color="00000A"/>
              <w:left w:val="single" w:sz="4" w:space="0" w:color="00000A"/>
              <w:bottom w:val="double" w:sz="2" w:space="0" w:color="00000A"/>
              <w:right w:val="single" w:sz="4" w:space="0" w:color="00000A"/>
            </w:tcBorders>
            <w:tcMar>
              <w:top w:w="0" w:type="dxa"/>
              <w:left w:w="108" w:type="dxa"/>
              <w:bottom w:w="0" w:type="dxa"/>
              <w:right w:w="108" w:type="dxa"/>
            </w:tcMar>
          </w:tcPr>
          <w:p w14:paraId="54F27CF6"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17</w:t>
            </w:r>
            <w:r w:rsidRPr="004A5FC6">
              <w:rPr>
                <w:rFonts w:ascii="Times New Roman" w:eastAsia="Times New Roman" w:hAnsi="Times New Roman" w:cs="Times New Roman"/>
                <w:color w:val="000000"/>
                <w:sz w:val="24"/>
                <w:szCs w:val="24"/>
                <w:vertAlign w:val="superscript"/>
              </w:rPr>
              <w:t>10</w:t>
            </w:r>
            <w:r w:rsidRPr="004A5FC6">
              <w:rPr>
                <w:rFonts w:ascii="Times New Roman" w:eastAsia="Times New Roman" w:hAnsi="Times New Roman" w:cs="Times New Roman"/>
                <w:color w:val="000000"/>
                <w:sz w:val="24"/>
                <w:szCs w:val="24"/>
              </w:rPr>
              <w:t xml:space="preserve"> –19</w:t>
            </w:r>
            <w:r w:rsidRPr="004A5FC6">
              <w:rPr>
                <w:rFonts w:ascii="Times New Roman" w:eastAsia="Times New Roman" w:hAnsi="Times New Roman" w:cs="Times New Roman"/>
                <w:color w:val="000000"/>
                <w:sz w:val="24"/>
                <w:szCs w:val="24"/>
                <w:vertAlign w:val="superscript"/>
              </w:rPr>
              <w:t>00</w:t>
            </w:r>
          </w:p>
        </w:tc>
      </w:tr>
    </w:tbl>
    <w:p w14:paraId="19E1728F" w14:textId="77777777" w:rsidR="006C7A92" w:rsidRPr="004A5FC6" w:rsidRDefault="006C7A92" w:rsidP="006C7A92">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i/>
          <w:color w:val="000000"/>
          <w:sz w:val="24"/>
          <w:szCs w:val="24"/>
        </w:rPr>
        <w:t xml:space="preserve"> теплый период года</w:t>
      </w:r>
    </w:p>
    <w:p w14:paraId="78F48654" w14:textId="77777777" w:rsidR="006C7A92" w:rsidRPr="004A5FC6" w:rsidRDefault="006C7A92" w:rsidP="006C7A92">
      <w:pPr>
        <w:pStyle w:val="Standard"/>
        <w:spacing w:after="0" w:line="240" w:lineRule="auto"/>
        <w:jc w:val="both"/>
        <w:rPr>
          <w:rFonts w:ascii="Times New Roman" w:eastAsia="Times New Roman" w:hAnsi="Times New Roman" w:cs="Times New Roman"/>
          <w:b/>
          <w:bCs/>
          <w:color w:val="000000"/>
          <w:sz w:val="24"/>
          <w:szCs w:val="24"/>
        </w:rPr>
      </w:pPr>
    </w:p>
    <w:tbl>
      <w:tblPr>
        <w:tblW w:w="9468" w:type="dxa"/>
        <w:jc w:val="center"/>
        <w:tblLayout w:type="fixed"/>
        <w:tblCellMar>
          <w:left w:w="10" w:type="dxa"/>
          <w:right w:w="10" w:type="dxa"/>
        </w:tblCellMar>
        <w:tblLook w:val="0000" w:firstRow="0" w:lastRow="0" w:firstColumn="0" w:lastColumn="0" w:noHBand="0" w:noVBand="0"/>
      </w:tblPr>
      <w:tblGrid>
        <w:gridCol w:w="6948"/>
        <w:gridCol w:w="2520"/>
      </w:tblGrid>
      <w:tr w:rsidR="006C7A92" w:rsidRPr="004A5FC6" w14:paraId="66788EAE" w14:textId="77777777" w:rsidTr="00B17D7B">
        <w:trPr>
          <w:jc w:val="center"/>
        </w:trPr>
        <w:tc>
          <w:tcPr>
            <w:tcW w:w="6947" w:type="dxa"/>
            <w:tcBorders>
              <w:top w:val="double" w:sz="2" w:space="0" w:color="00000A"/>
              <w:left w:val="double" w:sz="2" w:space="0" w:color="00000A"/>
              <w:bottom w:val="single" w:sz="4" w:space="0" w:color="00000A"/>
              <w:right w:val="single" w:sz="4" w:space="0" w:color="00000A"/>
            </w:tcBorders>
            <w:tcMar>
              <w:top w:w="0" w:type="dxa"/>
              <w:left w:w="108" w:type="dxa"/>
              <w:bottom w:w="0" w:type="dxa"/>
              <w:right w:w="108" w:type="dxa"/>
            </w:tcMar>
          </w:tcPr>
          <w:p w14:paraId="57D22F10"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Режимные моменты</w:t>
            </w:r>
          </w:p>
        </w:tc>
        <w:tc>
          <w:tcPr>
            <w:tcW w:w="2520" w:type="dxa"/>
            <w:tcBorders>
              <w:top w:val="double" w:sz="2"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5645E0B"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b/>
                <w:color w:val="000000"/>
                <w:sz w:val="24"/>
                <w:szCs w:val="24"/>
              </w:rPr>
              <w:t>Время</w:t>
            </w:r>
          </w:p>
        </w:tc>
      </w:tr>
      <w:tr w:rsidR="006C7A92" w:rsidRPr="004A5FC6" w14:paraId="545CDA20" w14:textId="77777777" w:rsidTr="00B17D7B">
        <w:trPr>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3A069C60"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Прием  детей на воздухе, взаимодействие с семьей, игровая деятельность, утренняя гимнастика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A9EFAF"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07</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08</w:t>
            </w:r>
            <w:r w:rsidRPr="004A5FC6">
              <w:rPr>
                <w:rFonts w:ascii="Times New Roman" w:eastAsia="Times New Roman" w:hAnsi="Times New Roman" w:cs="Times New Roman"/>
                <w:color w:val="000000"/>
                <w:sz w:val="24"/>
                <w:szCs w:val="24"/>
                <w:vertAlign w:val="superscript"/>
              </w:rPr>
              <w:t>20</w:t>
            </w:r>
          </w:p>
        </w:tc>
      </w:tr>
      <w:tr w:rsidR="006C7A92" w:rsidRPr="004A5FC6" w14:paraId="547B2A6A" w14:textId="77777777" w:rsidTr="00B17D7B">
        <w:trPr>
          <w:trHeight w:val="485"/>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0928D765"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завтраку, завтрак</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DBE207"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25</w:t>
            </w:r>
            <w:r w:rsidRPr="004A5FC6">
              <w:rPr>
                <w:rFonts w:ascii="Times New Roman" w:eastAsia="Times New Roman" w:hAnsi="Times New Roman" w:cs="Times New Roman"/>
                <w:color w:val="000000"/>
                <w:sz w:val="24"/>
                <w:szCs w:val="24"/>
              </w:rPr>
              <w:t xml:space="preserve"> – 08</w:t>
            </w:r>
            <w:r w:rsidRPr="004A5FC6">
              <w:rPr>
                <w:rFonts w:ascii="Times New Roman" w:eastAsia="Times New Roman" w:hAnsi="Times New Roman" w:cs="Times New Roman"/>
                <w:color w:val="000000"/>
                <w:sz w:val="24"/>
                <w:szCs w:val="24"/>
                <w:vertAlign w:val="superscript"/>
              </w:rPr>
              <w:t>45</w:t>
            </w:r>
          </w:p>
        </w:tc>
      </w:tr>
      <w:tr w:rsidR="006C7A92" w:rsidRPr="004A5FC6" w14:paraId="37E28F44" w14:textId="77777777" w:rsidTr="00B17D7B">
        <w:trPr>
          <w:trHeight w:val="549"/>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141718B9"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Самостоятельная деятельность</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1C407B"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08</w:t>
            </w:r>
            <w:r w:rsidRPr="004A5FC6">
              <w:rPr>
                <w:rFonts w:ascii="Times New Roman" w:eastAsia="Times New Roman" w:hAnsi="Times New Roman" w:cs="Times New Roman"/>
                <w:color w:val="000000"/>
                <w:sz w:val="24"/>
                <w:szCs w:val="24"/>
                <w:vertAlign w:val="superscript"/>
              </w:rPr>
              <w:t>45</w:t>
            </w:r>
            <w:r w:rsidRPr="004A5FC6">
              <w:rPr>
                <w:rFonts w:ascii="Times New Roman" w:eastAsia="Times New Roman" w:hAnsi="Times New Roman" w:cs="Times New Roman"/>
                <w:color w:val="000000"/>
                <w:sz w:val="24"/>
                <w:szCs w:val="24"/>
              </w:rPr>
              <w:t xml:space="preserve"> – 09</w:t>
            </w:r>
            <w:r w:rsidRPr="004A5FC6">
              <w:rPr>
                <w:rFonts w:ascii="Times New Roman" w:eastAsia="Times New Roman" w:hAnsi="Times New Roman" w:cs="Times New Roman"/>
                <w:color w:val="000000"/>
                <w:sz w:val="24"/>
                <w:szCs w:val="24"/>
                <w:vertAlign w:val="superscript"/>
              </w:rPr>
              <w:t>00</w:t>
            </w:r>
          </w:p>
        </w:tc>
      </w:tr>
      <w:tr w:rsidR="006C7A92" w:rsidRPr="004A5FC6" w14:paraId="5F88C877" w14:textId="77777777" w:rsidTr="00B17D7B">
        <w:trPr>
          <w:trHeight w:val="557"/>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099F02B7"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Второй завтрак</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37E63F"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30_</w:t>
            </w:r>
            <w:r w:rsidRPr="004A5FC6">
              <w:rPr>
                <w:rFonts w:ascii="Times New Roman" w:eastAsia="Times New Roman" w:hAnsi="Times New Roman" w:cs="Times New Roman"/>
                <w:color w:val="000000"/>
                <w:sz w:val="24"/>
                <w:szCs w:val="24"/>
              </w:rPr>
              <w:t>10</w:t>
            </w:r>
            <w:r w:rsidRPr="004A5FC6">
              <w:rPr>
                <w:rFonts w:ascii="Times New Roman" w:eastAsia="Times New Roman" w:hAnsi="Times New Roman" w:cs="Times New Roman"/>
                <w:color w:val="000000"/>
                <w:sz w:val="24"/>
                <w:szCs w:val="24"/>
                <w:vertAlign w:val="superscript"/>
              </w:rPr>
              <w:t>40</w:t>
            </w:r>
          </w:p>
        </w:tc>
      </w:tr>
      <w:tr w:rsidR="006C7A92" w:rsidRPr="004A5FC6" w14:paraId="2AC8CB3C" w14:textId="77777777" w:rsidTr="00B17D7B">
        <w:trPr>
          <w:trHeight w:val="561"/>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1D7F654F"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совместная деятельность физкультурно-оздоровительного и художественно – эстетического цикла, наблюдения, труд, подвижные игры на прогулке, индивидуальная и подгрупповая работа, самостоятельная деятельность</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5E46A4"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09</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 xml:space="preserve"> – 12</w:t>
            </w:r>
            <w:r w:rsidRPr="004A5FC6">
              <w:rPr>
                <w:rFonts w:ascii="Times New Roman" w:eastAsia="Times New Roman" w:hAnsi="Times New Roman" w:cs="Times New Roman"/>
                <w:color w:val="000000"/>
                <w:sz w:val="24"/>
                <w:szCs w:val="24"/>
                <w:vertAlign w:val="superscript"/>
              </w:rPr>
              <w:t>15</w:t>
            </w:r>
          </w:p>
        </w:tc>
      </w:tr>
      <w:tr w:rsidR="006C7A92" w:rsidRPr="004A5FC6" w14:paraId="2C5270F8" w14:textId="77777777" w:rsidTr="00B17D7B">
        <w:trPr>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4298579"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Возвращение с прогулки, водные гигиенические процедуры</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F27A80"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15</w:t>
            </w:r>
            <w:r w:rsidRPr="004A5FC6">
              <w:rPr>
                <w:rFonts w:ascii="Times New Roman" w:eastAsia="Times New Roman" w:hAnsi="Times New Roman" w:cs="Times New Roman"/>
                <w:color w:val="000000"/>
                <w:sz w:val="24"/>
                <w:szCs w:val="24"/>
              </w:rPr>
              <w:t xml:space="preserve"> – 12</w:t>
            </w:r>
            <w:r w:rsidRPr="004A5FC6">
              <w:rPr>
                <w:rFonts w:ascii="Times New Roman" w:eastAsia="Times New Roman" w:hAnsi="Times New Roman" w:cs="Times New Roman"/>
                <w:color w:val="000000"/>
                <w:sz w:val="24"/>
                <w:szCs w:val="24"/>
                <w:vertAlign w:val="superscript"/>
              </w:rPr>
              <w:t>35</w:t>
            </w:r>
          </w:p>
        </w:tc>
      </w:tr>
      <w:tr w:rsidR="006C7A92" w:rsidRPr="004A5FC6" w14:paraId="665EFE6C" w14:textId="77777777" w:rsidTr="00B17D7B">
        <w:trPr>
          <w:trHeight w:val="503"/>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71C4A64B"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обеду, обед</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2C8109"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12</w:t>
            </w:r>
            <w:r w:rsidRPr="004A5FC6">
              <w:rPr>
                <w:rFonts w:ascii="Times New Roman" w:eastAsia="Times New Roman" w:hAnsi="Times New Roman" w:cs="Times New Roman"/>
                <w:color w:val="000000"/>
                <w:sz w:val="24"/>
                <w:szCs w:val="24"/>
                <w:vertAlign w:val="superscript"/>
              </w:rPr>
              <w:t>35</w:t>
            </w:r>
            <w:r w:rsidRPr="004A5FC6">
              <w:rPr>
                <w:rFonts w:ascii="Times New Roman" w:eastAsia="Times New Roman" w:hAnsi="Times New Roman" w:cs="Times New Roman"/>
                <w:color w:val="000000"/>
                <w:sz w:val="24"/>
                <w:szCs w:val="24"/>
              </w:rPr>
              <w:t xml:space="preserve"> – 13</w:t>
            </w:r>
            <w:r w:rsidRPr="004A5FC6">
              <w:rPr>
                <w:rFonts w:ascii="Times New Roman" w:eastAsia="Times New Roman" w:hAnsi="Times New Roman" w:cs="Times New Roman"/>
                <w:color w:val="000000"/>
                <w:sz w:val="24"/>
                <w:szCs w:val="24"/>
                <w:vertAlign w:val="superscript"/>
              </w:rPr>
              <w:t>00</w:t>
            </w:r>
          </w:p>
        </w:tc>
      </w:tr>
      <w:tr w:rsidR="006C7A92" w:rsidRPr="004A5FC6" w14:paraId="27587C4C" w14:textId="77777777" w:rsidTr="00B17D7B">
        <w:trPr>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6553725D"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ко сну, дневной сон с использованием музыкотерапии и чтения произведений художественной литературы для детей</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5740A9" w14:textId="2A00F9BF"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13</w:t>
            </w:r>
            <w:r w:rsidRPr="004A5FC6">
              <w:rPr>
                <w:rFonts w:ascii="Times New Roman" w:eastAsia="Times New Roman" w:hAnsi="Times New Roman" w:cs="Times New Roman"/>
                <w:color w:val="000000"/>
                <w:sz w:val="24"/>
                <w:szCs w:val="24"/>
                <w:vertAlign w:val="superscript"/>
              </w:rPr>
              <w:t xml:space="preserve">00 </w:t>
            </w:r>
            <w:r w:rsidRPr="004A5FC6">
              <w:rPr>
                <w:rFonts w:ascii="Times New Roman" w:eastAsia="Times New Roman" w:hAnsi="Times New Roman" w:cs="Times New Roman"/>
                <w:color w:val="000000"/>
                <w:sz w:val="24"/>
                <w:szCs w:val="24"/>
              </w:rPr>
              <w:t>– 15</w:t>
            </w:r>
            <w:r w:rsidR="002453E7">
              <w:rPr>
                <w:rFonts w:ascii="Times New Roman" w:eastAsia="Times New Roman" w:hAnsi="Times New Roman" w:cs="Times New Roman"/>
                <w:color w:val="000000"/>
                <w:sz w:val="24"/>
                <w:szCs w:val="24"/>
                <w:vertAlign w:val="superscript"/>
              </w:rPr>
              <w:t>4</w:t>
            </w:r>
            <w:r w:rsidRPr="004A5FC6">
              <w:rPr>
                <w:rFonts w:ascii="Times New Roman" w:eastAsia="Times New Roman" w:hAnsi="Times New Roman" w:cs="Times New Roman"/>
                <w:color w:val="000000"/>
                <w:sz w:val="24"/>
                <w:szCs w:val="24"/>
                <w:vertAlign w:val="superscript"/>
              </w:rPr>
              <w:t>0</w:t>
            </w:r>
          </w:p>
        </w:tc>
      </w:tr>
      <w:tr w:rsidR="006C7A92" w:rsidRPr="004A5FC6" w14:paraId="1F9D3688" w14:textId="77777777" w:rsidTr="00B17D7B">
        <w:trPr>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08A52E7A"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 xml:space="preserve">Постепенный подъем, закаливающие мероприятия: гимнастика </w:t>
            </w:r>
            <w:r w:rsidRPr="004A5FC6">
              <w:rPr>
                <w:rFonts w:ascii="Times New Roman" w:eastAsia="Times New Roman" w:hAnsi="Times New Roman" w:cs="Times New Roman"/>
                <w:color w:val="000000"/>
                <w:sz w:val="24"/>
                <w:szCs w:val="24"/>
              </w:rPr>
              <w:lastRenderedPageBreak/>
              <w:t>пробуждения, дорожка здоровья, дыхательная гимнастика</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F4C102" w14:textId="16C9C5E1"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lastRenderedPageBreak/>
              <w:t>15</w:t>
            </w:r>
            <w:r w:rsidR="002453E7">
              <w:rPr>
                <w:rFonts w:ascii="Times New Roman" w:eastAsia="Times New Roman" w:hAnsi="Times New Roman" w:cs="Times New Roman"/>
                <w:color w:val="000000"/>
                <w:sz w:val="24"/>
                <w:szCs w:val="24"/>
                <w:vertAlign w:val="superscript"/>
              </w:rPr>
              <w:t>4</w:t>
            </w:r>
            <w:r w:rsidRPr="004A5FC6">
              <w:rPr>
                <w:rFonts w:ascii="Times New Roman" w:eastAsia="Times New Roman" w:hAnsi="Times New Roman" w:cs="Times New Roman"/>
                <w:color w:val="000000"/>
                <w:sz w:val="24"/>
                <w:szCs w:val="24"/>
                <w:vertAlign w:val="superscript"/>
              </w:rPr>
              <w:t>0</w:t>
            </w:r>
            <w:r w:rsidRPr="004A5FC6">
              <w:rPr>
                <w:rFonts w:ascii="Times New Roman" w:eastAsia="Times New Roman" w:hAnsi="Times New Roman" w:cs="Times New Roman"/>
                <w:color w:val="000000"/>
                <w:sz w:val="24"/>
                <w:szCs w:val="24"/>
              </w:rPr>
              <w:t xml:space="preserve"> – 16</w:t>
            </w:r>
            <w:r w:rsidRPr="004A5FC6">
              <w:rPr>
                <w:rFonts w:ascii="Times New Roman" w:eastAsia="Times New Roman" w:hAnsi="Times New Roman" w:cs="Times New Roman"/>
                <w:color w:val="000000"/>
                <w:sz w:val="24"/>
                <w:szCs w:val="24"/>
                <w:vertAlign w:val="superscript"/>
              </w:rPr>
              <w:t>00</w:t>
            </w:r>
          </w:p>
        </w:tc>
      </w:tr>
      <w:tr w:rsidR="006C7A92" w:rsidRPr="004A5FC6" w14:paraId="0FAD523B" w14:textId="77777777" w:rsidTr="00B17D7B">
        <w:trPr>
          <w:trHeight w:val="585"/>
          <w:jc w:val="center"/>
        </w:trPr>
        <w:tc>
          <w:tcPr>
            <w:tcW w:w="6947" w:type="dxa"/>
            <w:tcBorders>
              <w:top w:val="single" w:sz="4" w:space="0" w:color="00000A"/>
              <w:left w:val="double" w:sz="2" w:space="0" w:color="00000A"/>
              <w:bottom w:val="single" w:sz="4" w:space="0" w:color="00000A"/>
              <w:right w:val="single" w:sz="4" w:space="0" w:color="00000A"/>
            </w:tcBorders>
            <w:tcMar>
              <w:top w:w="0" w:type="dxa"/>
              <w:left w:w="108" w:type="dxa"/>
              <w:bottom w:w="0" w:type="dxa"/>
              <w:right w:w="108" w:type="dxa"/>
            </w:tcMar>
          </w:tcPr>
          <w:p w14:paraId="6D41B9D9"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полднику, уплотненный полдник</w:t>
            </w:r>
          </w:p>
        </w:tc>
        <w:tc>
          <w:tcPr>
            <w:tcW w:w="25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83ADC0"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16</w:t>
            </w:r>
            <w:r w:rsidRPr="004A5FC6">
              <w:rPr>
                <w:rFonts w:ascii="Times New Roman" w:eastAsia="Times New Roman" w:hAnsi="Times New Roman" w:cs="Times New Roman"/>
                <w:color w:val="000000"/>
                <w:sz w:val="24"/>
                <w:szCs w:val="24"/>
                <w:vertAlign w:val="superscript"/>
              </w:rPr>
              <w:t>00</w:t>
            </w:r>
            <w:r w:rsidRPr="004A5FC6">
              <w:rPr>
                <w:rFonts w:ascii="Times New Roman" w:eastAsia="Times New Roman" w:hAnsi="Times New Roman" w:cs="Times New Roman"/>
                <w:color w:val="000000"/>
                <w:sz w:val="24"/>
                <w:szCs w:val="24"/>
              </w:rPr>
              <w:t>-16</w:t>
            </w:r>
            <w:r w:rsidRPr="004A5FC6">
              <w:rPr>
                <w:rFonts w:ascii="Times New Roman" w:eastAsia="Times New Roman" w:hAnsi="Times New Roman" w:cs="Times New Roman"/>
                <w:color w:val="000000"/>
                <w:sz w:val="24"/>
                <w:szCs w:val="24"/>
                <w:vertAlign w:val="superscript"/>
              </w:rPr>
              <w:t>20</w:t>
            </w:r>
          </w:p>
        </w:tc>
      </w:tr>
      <w:tr w:rsidR="006C7A92" w:rsidRPr="004A5FC6" w14:paraId="0A9B26BD" w14:textId="77777777" w:rsidTr="00B17D7B">
        <w:trPr>
          <w:jc w:val="center"/>
        </w:trPr>
        <w:tc>
          <w:tcPr>
            <w:tcW w:w="6947" w:type="dxa"/>
            <w:tcBorders>
              <w:top w:val="single" w:sz="4" w:space="0" w:color="00000A"/>
              <w:left w:val="double" w:sz="2" w:space="0" w:color="00000A"/>
              <w:bottom w:val="double" w:sz="2" w:space="0" w:color="00000A"/>
              <w:right w:val="single" w:sz="4" w:space="0" w:color="00000A"/>
            </w:tcBorders>
            <w:tcMar>
              <w:top w:w="0" w:type="dxa"/>
              <w:left w:w="108" w:type="dxa"/>
              <w:bottom w:w="0" w:type="dxa"/>
              <w:right w:w="108" w:type="dxa"/>
            </w:tcMar>
          </w:tcPr>
          <w:p w14:paraId="07384CBF" w14:textId="77777777" w:rsidR="006C7A92" w:rsidRPr="004A5FC6" w:rsidRDefault="006C7A92" w:rsidP="00B17D7B">
            <w:pPr>
              <w:pStyle w:val="Standard"/>
              <w:spacing w:after="0" w:line="240" w:lineRule="auto"/>
              <w:jc w:val="both"/>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Подготовка к прогулке, прогулка: самостоятельная деятельность, индивидуальная работа, совместная деятельность воспитателя с детьми, игры, взаимодействие с семьёй. Уход домой</w:t>
            </w:r>
          </w:p>
        </w:tc>
        <w:tc>
          <w:tcPr>
            <w:tcW w:w="2520" w:type="dxa"/>
            <w:tcBorders>
              <w:top w:val="single" w:sz="4" w:space="0" w:color="00000A"/>
              <w:left w:val="single" w:sz="4" w:space="0" w:color="00000A"/>
              <w:bottom w:val="double" w:sz="2" w:space="0" w:color="00000A"/>
              <w:right w:val="single" w:sz="4" w:space="0" w:color="00000A"/>
            </w:tcBorders>
            <w:tcMar>
              <w:top w:w="0" w:type="dxa"/>
              <w:left w:w="108" w:type="dxa"/>
              <w:bottom w:w="0" w:type="dxa"/>
              <w:right w:w="108" w:type="dxa"/>
            </w:tcMar>
          </w:tcPr>
          <w:p w14:paraId="15E4EE6A" w14:textId="77777777" w:rsidR="006C7A92" w:rsidRPr="004A5FC6" w:rsidRDefault="006C7A92" w:rsidP="00B17D7B">
            <w:pPr>
              <w:pStyle w:val="Standard"/>
              <w:spacing w:after="0" w:line="240" w:lineRule="auto"/>
              <w:jc w:val="center"/>
              <w:rPr>
                <w:rFonts w:ascii="Times New Roman" w:hAnsi="Times New Roman" w:cs="Times New Roman"/>
                <w:sz w:val="24"/>
                <w:szCs w:val="24"/>
              </w:rPr>
            </w:pPr>
            <w:r w:rsidRPr="004A5FC6">
              <w:rPr>
                <w:rFonts w:ascii="Times New Roman" w:eastAsia="Times New Roman" w:hAnsi="Times New Roman" w:cs="Times New Roman"/>
                <w:color w:val="000000"/>
                <w:sz w:val="24"/>
                <w:szCs w:val="24"/>
              </w:rPr>
              <w:t>16</w:t>
            </w:r>
            <w:r w:rsidRPr="004A5FC6">
              <w:rPr>
                <w:rFonts w:ascii="Times New Roman" w:eastAsia="Times New Roman" w:hAnsi="Times New Roman" w:cs="Times New Roman"/>
                <w:color w:val="000000"/>
                <w:sz w:val="24"/>
                <w:szCs w:val="24"/>
                <w:vertAlign w:val="superscript"/>
              </w:rPr>
              <w:t>20</w:t>
            </w:r>
            <w:r w:rsidRPr="004A5FC6">
              <w:rPr>
                <w:rFonts w:ascii="Times New Roman" w:eastAsia="Times New Roman" w:hAnsi="Times New Roman" w:cs="Times New Roman"/>
                <w:color w:val="000000"/>
                <w:sz w:val="24"/>
                <w:szCs w:val="24"/>
              </w:rPr>
              <w:t xml:space="preserve"> – 19</w:t>
            </w:r>
            <w:r w:rsidRPr="004A5FC6">
              <w:rPr>
                <w:rFonts w:ascii="Times New Roman" w:eastAsia="Times New Roman" w:hAnsi="Times New Roman" w:cs="Times New Roman"/>
                <w:color w:val="000000"/>
                <w:sz w:val="24"/>
                <w:szCs w:val="24"/>
                <w:vertAlign w:val="superscript"/>
              </w:rPr>
              <w:t>00</w:t>
            </w:r>
          </w:p>
        </w:tc>
      </w:tr>
    </w:tbl>
    <w:p w14:paraId="7D29C60C" w14:textId="77777777" w:rsidR="006C7A92" w:rsidRPr="004A5FC6" w:rsidRDefault="006C7A92" w:rsidP="006C7A92">
      <w:pPr>
        <w:pStyle w:val="Standard"/>
        <w:tabs>
          <w:tab w:val="left" w:pos="2467"/>
        </w:tabs>
        <w:spacing w:after="0" w:line="240" w:lineRule="auto"/>
        <w:rPr>
          <w:rFonts w:ascii="Times New Roman" w:eastAsia="Times New Roman" w:hAnsi="Times New Roman" w:cs="Times New Roman"/>
          <w:color w:val="000000"/>
          <w:sz w:val="24"/>
          <w:szCs w:val="24"/>
          <w:u w:val="single"/>
        </w:rPr>
      </w:pPr>
    </w:p>
    <w:p w14:paraId="603A980F" w14:textId="77777777" w:rsidR="00776698" w:rsidRDefault="00776698" w:rsidP="00776698">
      <w:pPr>
        <w:ind w:firstLine="709"/>
        <w:rPr>
          <w:b/>
        </w:rPr>
      </w:pPr>
    </w:p>
    <w:p w14:paraId="28BB639E" w14:textId="331C9366" w:rsidR="004C16EA" w:rsidRDefault="00776698" w:rsidP="00D45314">
      <w:pPr>
        <w:tabs>
          <w:tab w:val="left" w:pos="1359"/>
        </w:tabs>
        <w:ind w:right="20"/>
        <w:jc w:val="both"/>
        <w:rPr>
          <w:b/>
          <w:sz w:val="28"/>
          <w:szCs w:val="28"/>
        </w:rPr>
      </w:pPr>
      <w:r>
        <w:rPr>
          <w:color w:val="000000"/>
          <w:sz w:val="28"/>
          <w:szCs w:val="28"/>
        </w:rPr>
        <w:tab/>
      </w:r>
      <w:r w:rsidR="004C16EA" w:rsidRPr="004C16EA">
        <w:rPr>
          <w:b/>
          <w:sz w:val="28"/>
          <w:szCs w:val="28"/>
        </w:rPr>
        <w:t>3.6. Календарный план воспитательной работы</w:t>
      </w:r>
    </w:p>
    <w:p w14:paraId="6A4F6EEB" w14:textId="77777777" w:rsidR="0070203B" w:rsidRPr="004C16EA" w:rsidRDefault="0070203B" w:rsidP="00D45314">
      <w:pPr>
        <w:tabs>
          <w:tab w:val="left" w:pos="1359"/>
        </w:tabs>
        <w:ind w:right="20"/>
        <w:jc w:val="both"/>
        <w:rPr>
          <w:b/>
          <w:sz w:val="28"/>
          <w:szCs w:val="28"/>
        </w:rPr>
      </w:pPr>
    </w:p>
    <w:p w14:paraId="0CB114C9" w14:textId="366128F5" w:rsidR="005335D7" w:rsidRPr="005335D7" w:rsidRDefault="005335D7" w:rsidP="005335D7">
      <w:pPr>
        <w:ind w:firstLine="708"/>
        <w:jc w:val="both"/>
        <w:rPr>
          <w:color w:val="000000"/>
          <w:sz w:val="28"/>
          <w:szCs w:val="28"/>
        </w:rPr>
      </w:pPr>
      <w:r w:rsidRPr="005335D7">
        <w:rPr>
          <w:color w:val="000000"/>
          <w:sz w:val="28"/>
          <w:szCs w:val="28"/>
        </w:rPr>
        <w:t xml:space="preserve">Календарный план воспитательной работы </w:t>
      </w:r>
      <w:r>
        <w:rPr>
          <w:color w:val="000000"/>
          <w:sz w:val="28"/>
          <w:szCs w:val="28"/>
        </w:rPr>
        <w:t>ДОО</w:t>
      </w:r>
      <w:r w:rsidRPr="005335D7">
        <w:rPr>
          <w:color w:val="000000"/>
          <w:sz w:val="28"/>
          <w:szCs w:val="28"/>
        </w:rPr>
        <w:t xml:space="preserve"> сформирован на основании федерального календарного плана воспитательной работы, который является единым для всех дошкольных организаций.</w:t>
      </w:r>
    </w:p>
    <w:p w14:paraId="007720D7" w14:textId="442061F0" w:rsidR="005335D7" w:rsidRPr="005335D7" w:rsidRDefault="005335D7" w:rsidP="005335D7">
      <w:pPr>
        <w:ind w:firstLine="708"/>
        <w:jc w:val="both"/>
        <w:rPr>
          <w:color w:val="000000"/>
          <w:sz w:val="28"/>
          <w:szCs w:val="28"/>
        </w:rPr>
      </w:pPr>
      <w:r w:rsidRPr="005335D7">
        <w:rPr>
          <w:color w:val="000000"/>
          <w:sz w:val="28"/>
          <w:szCs w:val="28"/>
        </w:rPr>
        <w:t>Все мероприятия плана пр</w:t>
      </w:r>
      <w:r>
        <w:rPr>
          <w:color w:val="000000"/>
          <w:sz w:val="28"/>
          <w:szCs w:val="28"/>
        </w:rPr>
        <w:t xml:space="preserve">оводятся с учетом особенностей </w:t>
      </w:r>
      <w:r w:rsidRPr="005335D7">
        <w:rPr>
          <w:color w:val="000000"/>
          <w:sz w:val="28"/>
          <w:szCs w:val="28"/>
        </w:rPr>
        <w:t>ОП ДО, а также возрастных, физиологических и психоэмоциональных особенностей обучающихся.</w:t>
      </w:r>
    </w:p>
    <w:p w14:paraId="7AEE60BB" w14:textId="77777777" w:rsidR="005335D7" w:rsidRPr="00986AEF" w:rsidRDefault="005335D7" w:rsidP="005335D7">
      <w:pPr>
        <w:ind w:firstLine="709"/>
        <w:jc w:val="center"/>
        <w:rPr>
          <w:sz w:val="28"/>
          <w:szCs w:val="28"/>
        </w:rPr>
      </w:pPr>
      <w:r w:rsidRPr="00986AEF">
        <w:rPr>
          <w:sz w:val="28"/>
          <w:szCs w:val="28"/>
        </w:rPr>
        <w:t>Примерный перечень основных государственных и народных праздников, памятных дат в календарном плане воспитательной работы в ДОО</w:t>
      </w:r>
    </w:p>
    <w:p w14:paraId="7C7ED7A1" w14:textId="77777777" w:rsidR="005335D7" w:rsidRPr="00195BA1" w:rsidRDefault="005335D7" w:rsidP="005335D7">
      <w:pPr>
        <w:ind w:firstLine="709"/>
        <w:jc w:val="both"/>
      </w:pPr>
    </w:p>
    <w:tbl>
      <w:tblPr>
        <w:tblStyle w:val="afb"/>
        <w:tblW w:w="0" w:type="auto"/>
        <w:tblLook w:val="04A0" w:firstRow="1" w:lastRow="0" w:firstColumn="1" w:lastColumn="0" w:noHBand="0" w:noVBand="1"/>
      </w:tblPr>
      <w:tblGrid>
        <w:gridCol w:w="2093"/>
        <w:gridCol w:w="7762"/>
      </w:tblGrid>
      <w:tr w:rsidR="007033E3" w14:paraId="41BDEA98" w14:textId="77777777" w:rsidTr="001C5DB5">
        <w:tc>
          <w:tcPr>
            <w:tcW w:w="9855" w:type="dxa"/>
            <w:gridSpan w:val="2"/>
          </w:tcPr>
          <w:p w14:paraId="636F5933" w14:textId="6124CC7D" w:rsidR="007033E3" w:rsidRDefault="007033E3" w:rsidP="007033E3">
            <w:pPr>
              <w:ind w:firstLine="709"/>
              <w:jc w:val="center"/>
              <w:rPr>
                <w:bCs/>
              </w:rPr>
            </w:pPr>
            <w:r w:rsidRPr="00195BA1">
              <w:rPr>
                <w:i/>
              </w:rPr>
              <w:t>Сентябрь</w:t>
            </w:r>
          </w:p>
        </w:tc>
      </w:tr>
      <w:tr w:rsidR="007033E3" w14:paraId="0C4A13E7" w14:textId="77777777" w:rsidTr="001C5DB5">
        <w:tc>
          <w:tcPr>
            <w:tcW w:w="2093" w:type="dxa"/>
          </w:tcPr>
          <w:p w14:paraId="153EBEB1" w14:textId="7F69DFB0" w:rsidR="007033E3" w:rsidRDefault="007033E3" w:rsidP="007033E3">
            <w:pPr>
              <w:ind w:firstLine="142"/>
              <w:jc w:val="both"/>
              <w:rPr>
                <w:bCs/>
              </w:rPr>
            </w:pPr>
            <w:r>
              <w:t>1 сентября</w:t>
            </w:r>
          </w:p>
        </w:tc>
        <w:tc>
          <w:tcPr>
            <w:tcW w:w="7762" w:type="dxa"/>
          </w:tcPr>
          <w:p w14:paraId="23263849" w14:textId="11AEEDED" w:rsidR="007033E3" w:rsidRDefault="007033E3" w:rsidP="007033E3">
            <w:pPr>
              <w:ind w:firstLine="172"/>
              <w:jc w:val="both"/>
              <w:rPr>
                <w:bCs/>
              </w:rPr>
            </w:pPr>
            <w:r>
              <w:t>День знаний</w:t>
            </w:r>
          </w:p>
        </w:tc>
      </w:tr>
      <w:tr w:rsidR="007033E3" w14:paraId="175031CA" w14:textId="77777777" w:rsidTr="001C5DB5">
        <w:tc>
          <w:tcPr>
            <w:tcW w:w="2093" w:type="dxa"/>
          </w:tcPr>
          <w:p w14:paraId="320469C4" w14:textId="6A5E0AE7" w:rsidR="007033E3" w:rsidRDefault="007033E3" w:rsidP="007033E3">
            <w:pPr>
              <w:ind w:firstLine="142"/>
              <w:jc w:val="both"/>
              <w:rPr>
                <w:bCs/>
              </w:rPr>
            </w:pPr>
            <w:r>
              <w:t>27 сентября</w:t>
            </w:r>
          </w:p>
        </w:tc>
        <w:tc>
          <w:tcPr>
            <w:tcW w:w="7762" w:type="dxa"/>
          </w:tcPr>
          <w:p w14:paraId="6E5A3FD8" w14:textId="60F76B3B" w:rsidR="007033E3" w:rsidRDefault="007033E3" w:rsidP="007033E3">
            <w:pPr>
              <w:ind w:firstLine="172"/>
              <w:jc w:val="both"/>
              <w:rPr>
                <w:bCs/>
              </w:rPr>
            </w:pPr>
            <w:r>
              <w:t>День воспитателя и всех дошкольных работников</w:t>
            </w:r>
          </w:p>
        </w:tc>
      </w:tr>
      <w:tr w:rsidR="007033E3" w14:paraId="0F772AF6" w14:textId="77777777" w:rsidTr="001C5DB5">
        <w:tc>
          <w:tcPr>
            <w:tcW w:w="9855" w:type="dxa"/>
            <w:gridSpan w:val="2"/>
          </w:tcPr>
          <w:p w14:paraId="33E26631" w14:textId="654C33C3" w:rsidR="007033E3" w:rsidRDefault="007033E3" w:rsidP="007033E3">
            <w:pPr>
              <w:ind w:firstLine="709"/>
              <w:jc w:val="center"/>
              <w:rPr>
                <w:bCs/>
              </w:rPr>
            </w:pPr>
            <w:r w:rsidRPr="001C5DB5">
              <w:rPr>
                <w:i/>
              </w:rPr>
              <w:t>Октябрь</w:t>
            </w:r>
          </w:p>
        </w:tc>
      </w:tr>
      <w:tr w:rsidR="007033E3" w14:paraId="13E0AC1E" w14:textId="77777777" w:rsidTr="001C5DB5">
        <w:tc>
          <w:tcPr>
            <w:tcW w:w="2093" w:type="dxa"/>
          </w:tcPr>
          <w:p w14:paraId="5CAA1137" w14:textId="633FAC3B" w:rsidR="007033E3" w:rsidRDefault="007033E3" w:rsidP="007033E3">
            <w:pPr>
              <w:ind w:firstLine="142"/>
              <w:jc w:val="both"/>
              <w:rPr>
                <w:bCs/>
              </w:rPr>
            </w:pPr>
            <w:r>
              <w:t>1 октября</w:t>
            </w:r>
          </w:p>
        </w:tc>
        <w:tc>
          <w:tcPr>
            <w:tcW w:w="7762" w:type="dxa"/>
          </w:tcPr>
          <w:p w14:paraId="03634F2A" w14:textId="3899BA27" w:rsidR="007033E3" w:rsidRDefault="007033E3" w:rsidP="007033E3">
            <w:pPr>
              <w:ind w:firstLine="172"/>
              <w:jc w:val="both"/>
              <w:rPr>
                <w:bCs/>
              </w:rPr>
            </w:pPr>
            <w:r>
              <w:t>Международный день пожилых людей</w:t>
            </w:r>
          </w:p>
        </w:tc>
      </w:tr>
      <w:tr w:rsidR="007033E3" w14:paraId="3C13981C" w14:textId="77777777" w:rsidTr="001C5DB5">
        <w:tc>
          <w:tcPr>
            <w:tcW w:w="2093" w:type="dxa"/>
          </w:tcPr>
          <w:p w14:paraId="794E4F11" w14:textId="4BAC29CA" w:rsidR="007033E3" w:rsidRDefault="007033E3" w:rsidP="007033E3">
            <w:pPr>
              <w:ind w:firstLine="142"/>
              <w:jc w:val="both"/>
              <w:rPr>
                <w:bCs/>
              </w:rPr>
            </w:pPr>
            <w:r>
              <w:t>4 октября</w:t>
            </w:r>
          </w:p>
        </w:tc>
        <w:tc>
          <w:tcPr>
            <w:tcW w:w="7762" w:type="dxa"/>
          </w:tcPr>
          <w:p w14:paraId="4C3C303E" w14:textId="1A0B21EF" w:rsidR="007033E3" w:rsidRDefault="007033E3" w:rsidP="007033E3">
            <w:pPr>
              <w:ind w:firstLine="172"/>
              <w:jc w:val="both"/>
              <w:rPr>
                <w:bCs/>
              </w:rPr>
            </w:pPr>
            <w:r>
              <w:t>День защиты животных</w:t>
            </w:r>
          </w:p>
        </w:tc>
      </w:tr>
      <w:tr w:rsidR="007033E3" w14:paraId="24FE4902" w14:textId="77777777" w:rsidTr="001C5DB5">
        <w:tc>
          <w:tcPr>
            <w:tcW w:w="2093" w:type="dxa"/>
          </w:tcPr>
          <w:p w14:paraId="2A8C8599" w14:textId="599C74B2" w:rsidR="007033E3" w:rsidRDefault="007033E3" w:rsidP="007033E3">
            <w:pPr>
              <w:ind w:firstLine="142"/>
              <w:jc w:val="both"/>
            </w:pPr>
            <w:r>
              <w:t>Третье воскресенье октября</w:t>
            </w:r>
          </w:p>
        </w:tc>
        <w:tc>
          <w:tcPr>
            <w:tcW w:w="7762" w:type="dxa"/>
          </w:tcPr>
          <w:p w14:paraId="6BEE0337" w14:textId="364263AC" w:rsidR="007033E3" w:rsidRDefault="007033E3" w:rsidP="007033E3">
            <w:pPr>
              <w:ind w:firstLine="172"/>
              <w:jc w:val="both"/>
            </w:pPr>
            <w:r>
              <w:t>День отца в России</w:t>
            </w:r>
          </w:p>
        </w:tc>
      </w:tr>
      <w:tr w:rsidR="007033E3" w14:paraId="543D88E0" w14:textId="77777777" w:rsidTr="001C5DB5">
        <w:tc>
          <w:tcPr>
            <w:tcW w:w="9855" w:type="dxa"/>
            <w:gridSpan w:val="2"/>
          </w:tcPr>
          <w:p w14:paraId="1C78756D" w14:textId="580D3EFA" w:rsidR="007033E3" w:rsidRPr="001C5DB5" w:rsidRDefault="007033E3" w:rsidP="007033E3">
            <w:pPr>
              <w:ind w:firstLine="709"/>
              <w:jc w:val="center"/>
              <w:rPr>
                <w:i/>
              </w:rPr>
            </w:pPr>
            <w:r w:rsidRPr="001C5DB5">
              <w:rPr>
                <w:i/>
              </w:rPr>
              <w:t>Ноябрь</w:t>
            </w:r>
          </w:p>
        </w:tc>
      </w:tr>
      <w:tr w:rsidR="007033E3" w14:paraId="0704D8C4" w14:textId="77777777" w:rsidTr="001C5DB5">
        <w:tc>
          <w:tcPr>
            <w:tcW w:w="2093" w:type="dxa"/>
          </w:tcPr>
          <w:p w14:paraId="1BE4D61F" w14:textId="095B67B1" w:rsidR="007033E3" w:rsidRDefault="007033E3" w:rsidP="007033E3">
            <w:pPr>
              <w:ind w:firstLine="142"/>
              <w:jc w:val="both"/>
            </w:pPr>
            <w:r>
              <w:t>4 ноября</w:t>
            </w:r>
          </w:p>
        </w:tc>
        <w:tc>
          <w:tcPr>
            <w:tcW w:w="7762" w:type="dxa"/>
          </w:tcPr>
          <w:p w14:paraId="34F71C48" w14:textId="24216A6A" w:rsidR="007033E3" w:rsidRDefault="007033E3" w:rsidP="007033E3">
            <w:pPr>
              <w:ind w:firstLine="171"/>
              <w:jc w:val="both"/>
            </w:pPr>
            <w:r>
              <w:t>День народного единства</w:t>
            </w:r>
          </w:p>
        </w:tc>
      </w:tr>
      <w:tr w:rsidR="007033E3" w14:paraId="36CA85E7" w14:textId="77777777" w:rsidTr="001C5DB5">
        <w:tc>
          <w:tcPr>
            <w:tcW w:w="2093" w:type="dxa"/>
          </w:tcPr>
          <w:p w14:paraId="6BC5DC17" w14:textId="1C028EA6" w:rsidR="007033E3" w:rsidRDefault="007033E3" w:rsidP="007033E3">
            <w:pPr>
              <w:ind w:firstLine="142"/>
              <w:jc w:val="both"/>
            </w:pPr>
            <w:r>
              <w:t>Последнее воскресенье ноября</w:t>
            </w:r>
          </w:p>
        </w:tc>
        <w:tc>
          <w:tcPr>
            <w:tcW w:w="7762" w:type="dxa"/>
          </w:tcPr>
          <w:p w14:paraId="20995E7C" w14:textId="0901231D" w:rsidR="007033E3" w:rsidRDefault="007033E3" w:rsidP="007033E3">
            <w:pPr>
              <w:ind w:firstLine="171"/>
              <w:jc w:val="both"/>
            </w:pPr>
            <w:r>
              <w:t>День матери в России</w:t>
            </w:r>
          </w:p>
        </w:tc>
      </w:tr>
      <w:tr w:rsidR="007033E3" w14:paraId="17023471" w14:textId="77777777" w:rsidTr="001C5DB5">
        <w:tc>
          <w:tcPr>
            <w:tcW w:w="2093" w:type="dxa"/>
          </w:tcPr>
          <w:p w14:paraId="69F287EB" w14:textId="4966609F" w:rsidR="007033E3" w:rsidRDefault="007033E3" w:rsidP="007033E3">
            <w:pPr>
              <w:jc w:val="both"/>
            </w:pPr>
            <w:r>
              <w:t>30 ноября</w:t>
            </w:r>
          </w:p>
        </w:tc>
        <w:tc>
          <w:tcPr>
            <w:tcW w:w="7762" w:type="dxa"/>
          </w:tcPr>
          <w:p w14:paraId="18552F3F" w14:textId="594D45F4" w:rsidR="007033E3" w:rsidRDefault="007033E3" w:rsidP="007033E3">
            <w:pPr>
              <w:ind w:firstLine="171"/>
              <w:jc w:val="both"/>
            </w:pPr>
            <w:r>
              <w:t>День Государственного герба Российской Федерации</w:t>
            </w:r>
          </w:p>
        </w:tc>
      </w:tr>
      <w:tr w:rsidR="007033E3" w14:paraId="16B2DF1A" w14:textId="77777777" w:rsidTr="001C5DB5">
        <w:tc>
          <w:tcPr>
            <w:tcW w:w="9855" w:type="dxa"/>
            <w:gridSpan w:val="2"/>
          </w:tcPr>
          <w:p w14:paraId="3F82C456" w14:textId="2E61BF20" w:rsidR="007033E3" w:rsidRPr="001C5DB5" w:rsidRDefault="007033E3" w:rsidP="007033E3">
            <w:pPr>
              <w:ind w:firstLine="171"/>
              <w:jc w:val="center"/>
              <w:rPr>
                <w:i/>
              </w:rPr>
            </w:pPr>
            <w:r w:rsidRPr="001C5DB5">
              <w:rPr>
                <w:i/>
              </w:rPr>
              <w:t>Декабрь</w:t>
            </w:r>
          </w:p>
        </w:tc>
      </w:tr>
      <w:tr w:rsidR="007033E3" w14:paraId="3B49C9D1" w14:textId="77777777" w:rsidTr="001C5DB5">
        <w:tc>
          <w:tcPr>
            <w:tcW w:w="2093" w:type="dxa"/>
          </w:tcPr>
          <w:p w14:paraId="1DC53E07" w14:textId="0749310B" w:rsidR="007033E3" w:rsidRDefault="007033E3" w:rsidP="007033E3">
            <w:pPr>
              <w:ind w:firstLine="142"/>
              <w:jc w:val="both"/>
            </w:pPr>
            <w:r>
              <w:t>8 декабря</w:t>
            </w:r>
          </w:p>
        </w:tc>
        <w:tc>
          <w:tcPr>
            <w:tcW w:w="7762" w:type="dxa"/>
          </w:tcPr>
          <w:p w14:paraId="32E94D5D" w14:textId="46589DBB" w:rsidR="007033E3" w:rsidRDefault="007033E3" w:rsidP="007033E3">
            <w:pPr>
              <w:ind w:firstLine="171"/>
              <w:jc w:val="both"/>
            </w:pPr>
            <w:r>
              <w:t>Международный день художника</w:t>
            </w:r>
          </w:p>
        </w:tc>
      </w:tr>
      <w:tr w:rsidR="007033E3" w14:paraId="018520E0" w14:textId="77777777" w:rsidTr="001C5DB5">
        <w:tc>
          <w:tcPr>
            <w:tcW w:w="2093" w:type="dxa"/>
          </w:tcPr>
          <w:p w14:paraId="05BC9418" w14:textId="5A48C19D" w:rsidR="007033E3" w:rsidRDefault="007033E3" w:rsidP="007033E3">
            <w:pPr>
              <w:ind w:firstLine="142"/>
              <w:jc w:val="both"/>
            </w:pPr>
            <w:r>
              <w:t>9 декабря</w:t>
            </w:r>
          </w:p>
        </w:tc>
        <w:tc>
          <w:tcPr>
            <w:tcW w:w="7762" w:type="dxa"/>
          </w:tcPr>
          <w:p w14:paraId="2E8A0F99" w14:textId="2040101A" w:rsidR="007033E3" w:rsidRDefault="007033E3" w:rsidP="007033E3">
            <w:pPr>
              <w:ind w:firstLine="171"/>
              <w:jc w:val="both"/>
            </w:pPr>
            <w:r>
              <w:t>День Героев Отечества</w:t>
            </w:r>
          </w:p>
        </w:tc>
      </w:tr>
      <w:tr w:rsidR="007033E3" w14:paraId="251A76AF" w14:textId="77777777" w:rsidTr="001C5DB5">
        <w:tc>
          <w:tcPr>
            <w:tcW w:w="2093" w:type="dxa"/>
          </w:tcPr>
          <w:p w14:paraId="70C79B4D" w14:textId="47867509" w:rsidR="007033E3" w:rsidRDefault="007033E3" w:rsidP="007033E3">
            <w:pPr>
              <w:ind w:firstLine="142"/>
              <w:jc w:val="both"/>
            </w:pPr>
            <w:r>
              <w:t>31 декабря</w:t>
            </w:r>
          </w:p>
        </w:tc>
        <w:tc>
          <w:tcPr>
            <w:tcW w:w="7762" w:type="dxa"/>
          </w:tcPr>
          <w:p w14:paraId="349DCEFC" w14:textId="47DA5889" w:rsidR="007033E3" w:rsidRDefault="007033E3" w:rsidP="007033E3">
            <w:pPr>
              <w:ind w:firstLine="171"/>
              <w:jc w:val="both"/>
            </w:pPr>
            <w:r>
              <w:t>Новый год</w:t>
            </w:r>
          </w:p>
        </w:tc>
      </w:tr>
      <w:tr w:rsidR="007033E3" w14:paraId="11434B0C" w14:textId="77777777" w:rsidTr="0070203B">
        <w:tc>
          <w:tcPr>
            <w:tcW w:w="9855" w:type="dxa"/>
            <w:gridSpan w:val="2"/>
          </w:tcPr>
          <w:p w14:paraId="20AFBF1C" w14:textId="0410067D" w:rsidR="007033E3" w:rsidRDefault="00EE2CCE" w:rsidP="00EE2CCE">
            <w:pPr>
              <w:ind w:firstLine="171"/>
              <w:jc w:val="center"/>
            </w:pPr>
            <w:r w:rsidRPr="00195BA1">
              <w:rPr>
                <w:i/>
              </w:rPr>
              <w:t>Январь</w:t>
            </w:r>
          </w:p>
        </w:tc>
      </w:tr>
      <w:tr w:rsidR="00EE2CCE" w14:paraId="799E6CAC" w14:textId="77777777" w:rsidTr="001C5DB5">
        <w:tc>
          <w:tcPr>
            <w:tcW w:w="2093" w:type="dxa"/>
          </w:tcPr>
          <w:p w14:paraId="037F0C07" w14:textId="6598DCE7" w:rsidR="00EE2CCE" w:rsidRDefault="00EE2CCE" w:rsidP="00EE2CCE">
            <w:pPr>
              <w:ind w:firstLine="142"/>
              <w:jc w:val="both"/>
            </w:pPr>
            <w:r>
              <w:t>27 января</w:t>
            </w:r>
          </w:p>
        </w:tc>
        <w:tc>
          <w:tcPr>
            <w:tcW w:w="7762" w:type="dxa"/>
          </w:tcPr>
          <w:p w14:paraId="3BFD25C3" w14:textId="345F731E" w:rsidR="00EE2CCE" w:rsidRDefault="00EE2CCE" w:rsidP="00EE2CCE">
            <w:pPr>
              <w:ind w:firstLine="171"/>
              <w:jc w:val="both"/>
            </w:pPr>
            <w:r>
              <w:rPr>
                <w:lang w:eastAsia="ru-RU"/>
              </w:rPr>
              <w:t>День полного освобождения Ленинграда от фашистской блокады</w:t>
            </w:r>
          </w:p>
        </w:tc>
      </w:tr>
      <w:tr w:rsidR="00EE2CCE" w14:paraId="24598D2A" w14:textId="77777777" w:rsidTr="0070203B">
        <w:tc>
          <w:tcPr>
            <w:tcW w:w="9855" w:type="dxa"/>
            <w:gridSpan w:val="2"/>
          </w:tcPr>
          <w:p w14:paraId="46DCEC14" w14:textId="05D2CAA4" w:rsidR="00EE2CCE" w:rsidRDefault="00EE2CCE" w:rsidP="00EE2CCE">
            <w:pPr>
              <w:ind w:firstLine="171"/>
              <w:jc w:val="center"/>
            </w:pPr>
            <w:r w:rsidRPr="00195BA1">
              <w:rPr>
                <w:i/>
              </w:rPr>
              <w:t>Февраль</w:t>
            </w:r>
          </w:p>
        </w:tc>
      </w:tr>
      <w:tr w:rsidR="00EE2CCE" w14:paraId="47853B40" w14:textId="77777777" w:rsidTr="001C5DB5">
        <w:tc>
          <w:tcPr>
            <w:tcW w:w="2093" w:type="dxa"/>
          </w:tcPr>
          <w:p w14:paraId="54912138" w14:textId="21C3EEF7" w:rsidR="00EE2CCE" w:rsidRDefault="00EE2CCE" w:rsidP="00EE2CCE">
            <w:pPr>
              <w:ind w:firstLine="142"/>
              <w:jc w:val="both"/>
            </w:pPr>
            <w:r>
              <w:t>8 февраля</w:t>
            </w:r>
          </w:p>
        </w:tc>
        <w:tc>
          <w:tcPr>
            <w:tcW w:w="7762" w:type="dxa"/>
          </w:tcPr>
          <w:p w14:paraId="5EB45748" w14:textId="74B34D1F" w:rsidR="00EE2CCE" w:rsidRDefault="00EE2CCE" w:rsidP="00EE2CCE">
            <w:pPr>
              <w:ind w:firstLine="171"/>
              <w:jc w:val="both"/>
            </w:pPr>
            <w:r>
              <w:t>День российской науки</w:t>
            </w:r>
          </w:p>
        </w:tc>
      </w:tr>
      <w:tr w:rsidR="00EE2CCE" w14:paraId="244B3D0B" w14:textId="77777777" w:rsidTr="001C5DB5">
        <w:tc>
          <w:tcPr>
            <w:tcW w:w="2093" w:type="dxa"/>
          </w:tcPr>
          <w:p w14:paraId="775FCFAD" w14:textId="1DA2A4D6" w:rsidR="00EE2CCE" w:rsidRDefault="00EE2CCE" w:rsidP="00EE2CCE">
            <w:pPr>
              <w:ind w:firstLine="142"/>
              <w:jc w:val="both"/>
            </w:pPr>
            <w:r w:rsidRPr="00200F2B">
              <w:rPr>
                <w:i/>
              </w:rPr>
              <w:t>12 февраля</w:t>
            </w:r>
          </w:p>
        </w:tc>
        <w:tc>
          <w:tcPr>
            <w:tcW w:w="7762" w:type="dxa"/>
          </w:tcPr>
          <w:p w14:paraId="31AF11D1" w14:textId="039A61EA" w:rsidR="00EE2CCE" w:rsidRDefault="00EE2CCE" w:rsidP="00EE2CCE">
            <w:pPr>
              <w:ind w:firstLine="171"/>
              <w:jc w:val="both"/>
            </w:pPr>
            <w:r w:rsidRPr="00200F2B">
              <w:rPr>
                <w:i/>
              </w:rPr>
              <w:t>День освобождения Краснодара от немецких захватчиков</w:t>
            </w:r>
          </w:p>
        </w:tc>
      </w:tr>
      <w:tr w:rsidR="00EE2CCE" w14:paraId="38DE8E7B" w14:textId="77777777" w:rsidTr="001C5DB5">
        <w:tc>
          <w:tcPr>
            <w:tcW w:w="2093" w:type="dxa"/>
          </w:tcPr>
          <w:p w14:paraId="492C3938" w14:textId="54AAFC03" w:rsidR="00EE2CCE" w:rsidRDefault="00EE2CCE" w:rsidP="00EE2CCE">
            <w:pPr>
              <w:ind w:firstLine="142"/>
              <w:jc w:val="both"/>
            </w:pPr>
            <w:r>
              <w:t>23 февраля</w:t>
            </w:r>
          </w:p>
        </w:tc>
        <w:tc>
          <w:tcPr>
            <w:tcW w:w="7762" w:type="dxa"/>
          </w:tcPr>
          <w:p w14:paraId="409BECF7" w14:textId="3E92ED29" w:rsidR="00EE2CCE" w:rsidRDefault="00EE2CCE" w:rsidP="00EE2CCE">
            <w:pPr>
              <w:ind w:firstLine="171"/>
              <w:jc w:val="both"/>
            </w:pPr>
            <w:r>
              <w:t>День защитника Отечества</w:t>
            </w:r>
          </w:p>
        </w:tc>
      </w:tr>
      <w:tr w:rsidR="00EE2CCE" w14:paraId="54D2C86E" w14:textId="77777777" w:rsidTr="0070203B">
        <w:tc>
          <w:tcPr>
            <w:tcW w:w="9855" w:type="dxa"/>
            <w:gridSpan w:val="2"/>
          </w:tcPr>
          <w:p w14:paraId="338D751E" w14:textId="40F1D9D3" w:rsidR="00EE2CCE" w:rsidRDefault="00EE2CCE" w:rsidP="00EE2CCE">
            <w:pPr>
              <w:ind w:firstLine="171"/>
              <w:jc w:val="center"/>
            </w:pPr>
            <w:r w:rsidRPr="00195BA1">
              <w:rPr>
                <w:i/>
              </w:rPr>
              <w:t>Март</w:t>
            </w:r>
          </w:p>
        </w:tc>
      </w:tr>
      <w:tr w:rsidR="00EE2CCE" w14:paraId="141678E6" w14:textId="77777777" w:rsidTr="001C5DB5">
        <w:tc>
          <w:tcPr>
            <w:tcW w:w="2093" w:type="dxa"/>
          </w:tcPr>
          <w:p w14:paraId="61C9C316" w14:textId="0E3148AC" w:rsidR="00EE2CCE" w:rsidRDefault="00EE2CCE" w:rsidP="00EE2CCE">
            <w:pPr>
              <w:ind w:firstLine="142"/>
              <w:jc w:val="both"/>
            </w:pPr>
            <w:r>
              <w:rPr>
                <w:bCs/>
              </w:rPr>
              <w:t>8 марта</w:t>
            </w:r>
          </w:p>
        </w:tc>
        <w:tc>
          <w:tcPr>
            <w:tcW w:w="7762" w:type="dxa"/>
          </w:tcPr>
          <w:p w14:paraId="144E1F61" w14:textId="13BDB42C" w:rsidR="00EE2CCE" w:rsidRDefault="00EE2CCE" w:rsidP="00EE2CCE">
            <w:pPr>
              <w:ind w:firstLine="171"/>
              <w:jc w:val="both"/>
            </w:pPr>
            <w:r>
              <w:rPr>
                <w:bCs/>
              </w:rPr>
              <w:t>Международный женский день</w:t>
            </w:r>
          </w:p>
        </w:tc>
      </w:tr>
      <w:tr w:rsidR="00EE2CCE" w14:paraId="382777AF" w14:textId="77777777" w:rsidTr="001C5DB5">
        <w:tc>
          <w:tcPr>
            <w:tcW w:w="2093" w:type="dxa"/>
          </w:tcPr>
          <w:p w14:paraId="5D49F042" w14:textId="6FB5AC9C" w:rsidR="00EE2CCE" w:rsidRDefault="00EE2CCE" w:rsidP="00EE2CCE">
            <w:pPr>
              <w:ind w:firstLine="142"/>
              <w:jc w:val="both"/>
            </w:pPr>
            <w:r>
              <w:rPr>
                <w:bCs/>
              </w:rPr>
              <w:t>27 марта</w:t>
            </w:r>
          </w:p>
        </w:tc>
        <w:tc>
          <w:tcPr>
            <w:tcW w:w="7762" w:type="dxa"/>
          </w:tcPr>
          <w:p w14:paraId="7892F0A9" w14:textId="27ABD875" w:rsidR="00EE2CCE" w:rsidRDefault="00EE2CCE" w:rsidP="00EE2CCE">
            <w:pPr>
              <w:ind w:firstLine="171"/>
              <w:jc w:val="both"/>
            </w:pPr>
            <w:r>
              <w:rPr>
                <w:bCs/>
              </w:rPr>
              <w:t>Всемирный день театра</w:t>
            </w:r>
          </w:p>
        </w:tc>
      </w:tr>
      <w:tr w:rsidR="00EE2CCE" w14:paraId="0B9054C8" w14:textId="77777777" w:rsidTr="0070203B">
        <w:tc>
          <w:tcPr>
            <w:tcW w:w="9855" w:type="dxa"/>
            <w:gridSpan w:val="2"/>
          </w:tcPr>
          <w:p w14:paraId="0A1610D4" w14:textId="0C63C6A0" w:rsidR="00EE2CCE" w:rsidRDefault="00EE2CCE" w:rsidP="00EE2CCE">
            <w:pPr>
              <w:ind w:firstLine="171"/>
              <w:jc w:val="center"/>
            </w:pPr>
            <w:r w:rsidRPr="00195BA1">
              <w:rPr>
                <w:bCs/>
                <w:i/>
              </w:rPr>
              <w:t>Апрель</w:t>
            </w:r>
          </w:p>
        </w:tc>
      </w:tr>
      <w:tr w:rsidR="00EE2CCE" w14:paraId="67921925" w14:textId="77777777" w:rsidTr="001C5DB5">
        <w:tc>
          <w:tcPr>
            <w:tcW w:w="2093" w:type="dxa"/>
          </w:tcPr>
          <w:p w14:paraId="59D9B590" w14:textId="495E1831" w:rsidR="00EE2CCE" w:rsidRDefault="00EE2CCE" w:rsidP="00EE2CCE">
            <w:pPr>
              <w:ind w:firstLine="142"/>
              <w:jc w:val="both"/>
            </w:pPr>
            <w:r>
              <w:rPr>
                <w:bCs/>
              </w:rPr>
              <w:t>12 апреля</w:t>
            </w:r>
          </w:p>
        </w:tc>
        <w:tc>
          <w:tcPr>
            <w:tcW w:w="7762" w:type="dxa"/>
          </w:tcPr>
          <w:p w14:paraId="101743D6" w14:textId="39D2F87A" w:rsidR="00EE2CCE" w:rsidRDefault="00EE2CCE" w:rsidP="00EE2CCE">
            <w:pPr>
              <w:ind w:firstLine="171"/>
              <w:jc w:val="both"/>
            </w:pPr>
            <w:r>
              <w:rPr>
                <w:bCs/>
              </w:rPr>
              <w:t>День космонавтики</w:t>
            </w:r>
          </w:p>
        </w:tc>
      </w:tr>
      <w:tr w:rsidR="00EE2CCE" w14:paraId="04A3E0BD" w14:textId="77777777" w:rsidTr="0070203B">
        <w:tc>
          <w:tcPr>
            <w:tcW w:w="9855" w:type="dxa"/>
            <w:gridSpan w:val="2"/>
          </w:tcPr>
          <w:p w14:paraId="4EBEB147" w14:textId="03041768" w:rsidR="00EE2CCE" w:rsidRDefault="00EE2CCE" w:rsidP="00EE2CCE">
            <w:pPr>
              <w:ind w:firstLine="171"/>
              <w:jc w:val="center"/>
            </w:pPr>
            <w:r w:rsidRPr="00195BA1">
              <w:rPr>
                <w:bCs/>
                <w:i/>
              </w:rPr>
              <w:t>Май</w:t>
            </w:r>
          </w:p>
        </w:tc>
      </w:tr>
      <w:tr w:rsidR="00EE2CCE" w14:paraId="27846D9B" w14:textId="77777777" w:rsidTr="001C5DB5">
        <w:tc>
          <w:tcPr>
            <w:tcW w:w="2093" w:type="dxa"/>
          </w:tcPr>
          <w:p w14:paraId="5DF5EBCF" w14:textId="1AF38F72" w:rsidR="00EE2CCE" w:rsidRDefault="00EE2CCE" w:rsidP="00EE2CCE">
            <w:pPr>
              <w:ind w:firstLine="142"/>
              <w:jc w:val="both"/>
            </w:pPr>
            <w:r>
              <w:rPr>
                <w:bCs/>
              </w:rPr>
              <w:t>9 мая</w:t>
            </w:r>
          </w:p>
        </w:tc>
        <w:tc>
          <w:tcPr>
            <w:tcW w:w="7762" w:type="dxa"/>
          </w:tcPr>
          <w:p w14:paraId="3E6443A9" w14:textId="0CD2C243" w:rsidR="00EE2CCE" w:rsidRDefault="00EE2CCE" w:rsidP="00EE2CCE">
            <w:pPr>
              <w:ind w:firstLine="171"/>
              <w:jc w:val="both"/>
            </w:pPr>
            <w:r>
              <w:rPr>
                <w:bCs/>
              </w:rPr>
              <w:t>День Победы</w:t>
            </w:r>
          </w:p>
        </w:tc>
      </w:tr>
      <w:tr w:rsidR="00EE2CCE" w14:paraId="692C86A9" w14:textId="77777777" w:rsidTr="0070203B">
        <w:tc>
          <w:tcPr>
            <w:tcW w:w="2093" w:type="dxa"/>
            <w:vAlign w:val="center"/>
          </w:tcPr>
          <w:p w14:paraId="087CAA88" w14:textId="0C734083" w:rsidR="00EE2CCE" w:rsidRDefault="00EE2CCE" w:rsidP="00EE2CCE">
            <w:pPr>
              <w:ind w:firstLine="142"/>
              <w:jc w:val="both"/>
            </w:pPr>
            <w:r w:rsidRPr="007033E3">
              <w:rPr>
                <w:i/>
                <w:lang w:eastAsia="ru-RU"/>
              </w:rPr>
              <w:lastRenderedPageBreak/>
              <w:t xml:space="preserve"> Последняя пятница месяца</w:t>
            </w:r>
          </w:p>
        </w:tc>
        <w:tc>
          <w:tcPr>
            <w:tcW w:w="7762" w:type="dxa"/>
            <w:vAlign w:val="center"/>
          </w:tcPr>
          <w:p w14:paraId="31A6DB01" w14:textId="3C7E8F99" w:rsidR="00EE2CCE" w:rsidRDefault="00EE2CCE" w:rsidP="00EE2CCE">
            <w:pPr>
              <w:ind w:firstLine="171"/>
              <w:jc w:val="both"/>
            </w:pPr>
            <w:r w:rsidRPr="007033E3">
              <w:rPr>
                <w:i/>
                <w:lang w:eastAsia="ru-RU"/>
              </w:rPr>
              <w:t xml:space="preserve"> Выпуск в школу</w:t>
            </w:r>
          </w:p>
        </w:tc>
      </w:tr>
      <w:tr w:rsidR="00EE2CCE" w14:paraId="2125FDD0" w14:textId="77777777" w:rsidTr="0070203B">
        <w:tc>
          <w:tcPr>
            <w:tcW w:w="9855" w:type="dxa"/>
            <w:gridSpan w:val="2"/>
          </w:tcPr>
          <w:p w14:paraId="1E5AEC3F" w14:textId="02235F3D" w:rsidR="00EE2CCE" w:rsidRDefault="00EE2CCE" w:rsidP="00EE2CCE">
            <w:pPr>
              <w:ind w:firstLine="171"/>
              <w:jc w:val="center"/>
            </w:pPr>
            <w:r w:rsidRPr="00195BA1">
              <w:rPr>
                <w:bCs/>
                <w:i/>
              </w:rPr>
              <w:t>Июнь</w:t>
            </w:r>
          </w:p>
        </w:tc>
      </w:tr>
      <w:tr w:rsidR="00EE2CCE" w14:paraId="02B1D689" w14:textId="77777777" w:rsidTr="001C5DB5">
        <w:tc>
          <w:tcPr>
            <w:tcW w:w="2093" w:type="dxa"/>
          </w:tcPr>
          <w:p w14:paraId="291CE641" w14:textId="64824128" w:rsidR="00EE2CCE" w:rsidRDefault="00EE2CCE" w:rsidP="00EE2CCE">
            <w:pPr>
              <w:ind w:firstLine="142"/>
              <w:jc w:val="both"/>
            </w:pPr>
            <w:r>
              <w:rPr>
                <w:bCs/>
              </w:rPr>
              <w:t>1 июня</w:t>
            </w:r>
          </w:p>
        </w:tc>
        <w:tc>
          <w:tcPr>
            <w:tcW w:w="7762" w:type="dxa"/>
          </w:tcPr>
          <w:p w14:paraId="54BA1B30" w14:textId="740A930A" w:rsidR="00EE2CCE" w:rsidRDefault="00EE2CCE" w:rsidP="00EE2CCE">
            <w:pPr>
              <w:ind w:firstLine="171"/>
              <w:jc w:val="both"/>
            </w:pPr>
            <w:r>
              <w:rPr>
                <w:bCs/>
              </w:rPr>
              <w:t>День защиты детей</w:t>
            </w:r>
          </w:p>
        </w:tc>
      </w:tr>
      <w:tr w:rsidR="00EE2CCE" w14:paraId="1CE90EA9" w14:textId="77777777" w:rsidTr="001C5DB5">
        <w:tc>
          <w:tcPr>
            <w:tcW w:w="2093" w:type="dxa"/>
          </w:tcPr>
          <w:p w14:paraId="06243178" w14:textId="54B7DBF8" w:rsidR="00EE2CCE" w:rsidRDefault="00EE2CCE" w:rsidP="00EE2CCE">
            <w:pPr>
              <w:ind w:firstLine="142"/>
              <w:jc w:val="both"/>
            </w:pPr>
            <w:r>
              <w:rPr>
                <w:bCs/>
              </w:rPr>
              <w:t>12 июня</w:t>
            </w:r>
          </w:p>
        </w:tc>
        <w:tc>
          <w:tcPr>
            <w:tcW w:w="7762" w:type="dxa"/>
          </w:tcPr>
          <w:p w14:paraId="358A7CF8" w14:textId="2C7EA451" w:rsidR="00EE2CCE" w:rsidRDefault="00EE2CCE" w:rsidP="00EE2CCE">
            <w:pPr>
              <w:ind w:firstLine="171"/>
              <w:jc w:val="both"/>
            </w:pPr>
            <w:r>
              <w:rPr>
                <w:bCs/>
              </w:rPr>
              <w:t>День России</w:t>
            </w:r>
          </w:p>
        </w:tc>
      </w:tr>
      <w:tr w:rsidR="00EE2CCE" w14:paraId="530B0E37" w14:textId="77777777" w:rsidTr="001C5DB5">
        <w:tc>
          <w:tcPr>
            <w:tcW w:w="2093" w:type="dxa"/>
          </w:tcPr>
          <w:p w14:paraId="1A46CE28" w14:textId="11728E7F" w:rsidR="00EE2CCE" w:rsidRDefault="00EE2CCE" w:rsidP="00EE2CCE">
            <w:pPr>
              <w:ind w:firstLine="142"/>
              <w:jc w:val="both"/>
            </w:pPr>
            <w:r w:rsidRPr="007033E3">
              <w:rPr>
                <w:bCs/>
              </w:rPr>
              <w:t>22 июня</w:t>
            </w:r>
          </w:p>
        </w:tc>
        <w:tc>
          <w:tcPr>
            <w:tcW w:w="7762" w:type="dxa"/>
          </w:tcPr>
          <w:p w14:paraId="295F9605" w14:textId="72D15428" w:rsidR="00EE2CCE" w:rsidRDefault="00EE2CCE" w:rsidP="00EE2CCE">
            <w:pPr>
              <w:ind w:firstLine="171"/>
              <w:jc w:val="both"/>
            </w:pPr>
            <w:r>
              <w:rPr>
                <w:bCs/>
              </w:rPr>
              <w:t>День памяти и скорби</w:t>
            </w:r>
          </w:p>
        </w:tc>
      </w:tr>
      <w:tr w:rsidR="00EE2CCE" w14:paraId="4AFEA7BF" w14:textId="77777777" w:rsidTr="0070203B">
        <w:tc>
          <w:tcPr>
            <w:tcW w:w="9855" w:type="dxa"/>
            <w:gridSpan w:val="2"/>
          </w:tcPr>
          <w:p w14:paraId="4F2EA1B6" w14:textId="4A36BC32" w:rsidR="00EE2CCE" w:rsidRDefault="00EE2CCE" w:rsidP="00EE2CCE">
            <w:pPr>
              <w:ind w:firstLine="171"/>
              <w:jc w:val="center"/>
            </w:pPr>
            <w:r w:rsidRPr="00195BA1">
              <w:rPr>
                <w:bCs/>
                <w:i/>
              </w:rPr>
              <w:t>Июль</w:t>
            </w:r>
          </w:p>
        </w:tc>
      </w:tr>
      <w:tr w:rsidR="00EE2CCE" w14:paraId="0437DF36" w14:textId="77777777" w:rsidTr="001C5DB5">
        <w:tc>
          <w:tcPr>
            <w:tcW w:w="2093" w:type="dxa"/>
          </w:tcPr>
          <w:p w14:paraId="4EDD8184" w14:textId="22180BA0" w:rsidR="00EE2CCE" w:rsidRDefault="00EE2CCE" w:rsidP="00EE2CCE">
            <w:pPr>
              <w:ind w:firstLine="142"/>
              <w:jc w:val="both"/>
            </w:pPr>
            <w:r>
              <w:rPr>
                <w:bCs/>
              </w:rPr>
              <w:t>8 июля</w:t>
            </w:r>
          </w:p>
        </w:tc>
        <w:tc>
          <w:tcPr>
            <w:tcW w:w="7762" w:type="dxa"/>
          </w:tcPr>
          <w:p w14:paraId="22BE93C6" w14:textId="0F82B6B8" w:rsidR="00EE2CCE" w:rsidRDefault="00EE2CCE" w:rsidP="00EE2CCE">
            <w:pPr>
              <w:ind w:firstLine="171"/>
              <w:jc w:val="both"/>
            </w:pPr>
            <w:r>
              <w:rPr>
                <w:bCs/>
              </w:rPr>
              <w:t>День семьи, любви и верности</w:t>
            </w:r>
          </w:p>
        </w:tc>
      </w:tr>
      <w:tr w:rsidR="00EE2CCE" w14:paraId="09EE4827" w14:textId="77777777" w:rsidTr="0070203B">
        <w:tc>
          <w:tcPr>
            <w:tcW w:w="9855" w:type="dxa"/>
            <w:gridSpan w:val="2"/>
          </w:tcPr>
          <w:p w14:paraId="432BFF4F" w14:textId="4AD26E03" w:rsidR="00EE2CCE" w:rsidRDefault="00EE2CCE" w:rsidP="00EE2CCE">
            <w:pPr>
              <w:ind w:firstLine="171"/>
              <w:jc w:val="center"/>
            </w:pPr>
            <w:r w:rsidRPr="00195BA1">
              <w:rPr>
                <w:bCs/>
                <w:i/>
              </w:rPr>
              <w:t>Август</w:t>
            </w:r>
          </w:p>
        </w:tc>
      </w:tr>
      <w:tr w:rsidR="00EE2CCE" w14:paraId="24294B6F" w14:textId="77777777" w:rsidTr="001C5DB5">
        <w:tc>
          <w:tcPr>
            <w:tcW w:w="2093" w:type="dxa"/>
          </w:tcPr>
          <w:p w14:paraId="5DC0C76A" w14:textId="23CE12E3" w:rsidR="00EE2CCE" w:rsidRDefault="00EE2CCE" w:rsidP="00EE2CCE">
            <w:pPr>
              <w:ind w:firstLine="142"/>
              <w:jc w:val="both"/>
            </w:pPr>
            <w:r>
              <w:rPr>
                <w:bCs/>
              </w:rPr>
              <w:t>12 августа</w:t>
            </w:r>
          </w:p>
        </w:tc>
        <w:tc>
          <w:tcPr>
            <w:tcW w:w="7762" w:type="dxa"/>
          </w:tcPr>
          <w:p w14:paraId="47AF1E46" w14:textId="33B750C7" w:rsidR="00EE2CCE" w:rsidRDefault="00EE2CCE" w:rsidP="00EE2CCE">
            <w:pPr>
              <w:ind w:firstLine="171"/>
              <w:jc w:val="both"/>
            </w:pPr>
            <w:r>
              <w:rPr>
                <w:bCs/>
              </w:rPr>
              <w:t>День физкультурника</w:t>
            </w:r>
          </w:p>
        </w:tc>
      </w:tr>
      <w:tr w:rsidR="00EE2CCE" w14:paraId="3C05818D" w14:textId="77777777" w:rsidTr="001C5DB5">
        <w:tc>
          <w:tcPr>
            <w:tcW w:w="2093" w:type="dxa"/>
          </w:tcPr>
          <w:p w14:paraId="132871A5" w14:textId="1AA2B29E" w:rsidR="00EE2CCE" w:rsidRDefault="00EE2CCE" w:rsidP="00EE2CCE">
            <w:pPr>
              <w:ind w:firstLine="142"/>
              <w:jc w:val="both"/>
            </w:pPr>
            <w:r>
              <w:rPr>
                <w:bCs/>
              </w:rPr>
              <w:t>22 августа</w:t>
            </w:r>
          </w:p>
        </w:tc>
        <w:tc>
          <w:tcPr>
            <w:tcW w:w="7762" w:type="dxa"/>
          </w:tcPr>
          <w:p w14:paraId="119C80CA" w14:textId="6EAB2672" w:rsidR="00EE2CCE" w:rsidRDefault="00EE2CCE" w:rsidP="00EE2CCE">
            <w:pPr>
              <w:ind w:firstLine="171"/>
              <w:jc w:val="both"/>
            </w:pPr>
            <w:r>
              <w:rPr>
                <w:bCs/>
              </w:rPr>
              <w:t>День Государственного флага Российской Федерации</w:t>
            </w:r>
          </w:p>
        </w:tc>
      </w:tr>
    </w:tbl>
    <w:p w14:paraId="4090827D" w14:textId="2AB1E4B3" w:rsidR="007060DB" w:rsidRDefault="007060DB" w:rsidP="009C4B42">
      <w:pPr>
        <w:spacing w:line="276" w:lineRule="auto"/>
        <w:jc w:val="center"/>
        <w:rPr>
          <w:b/>
          <w:i/>
          <w:sz w:val="28"/>
          <w:szCs w:val="28"/>
        </w:rPr>
      </w:pPr>
    </w:p>
    <w:p w14:paraId="2030A192" w14:textId="1B3E8119" w:rsidR="00C932C3" w:rsidRPr="00066F6B" w:rsidRDefault="00853937" w:rsidP="009C4B42">
      <w:pPr>
        <w:spacing w:line="276" w:lineRule="auto"/>
        <w:jc w:val="center"/>
        <w:rPr>
          <w:b/>
          <w:i/>
          <w:sz w:val="28"/>
          <w:szCs w:val="28"/>
        </w:rPr>
      </w:pPr>
      <w:r w:rsidRPr="00853937">
        <w:rPr>
          <w:b/>
          <w:i/>
          <w:sz w:val="28"/>
          <w:szCs w:val="28"/>
        </w:rPr>
        <w:t>Часть, формируемая участниками образовательных отношений:</w:t>
      </w:r>
    </w:p>
    <w:p w14:paraId="5F4E22F2" w14:textId="77777777" w:rsidR="00CB1370" w:rsidRDefault="00CB1370" w:rsidP="00CB1370">
      <w:pPr>
        <w:ind w:firstLine="708"/>
        <w:jc w:val="both"/>
        <w:rPr>
          <w:b/>
          <w:i/>
          <w:color w:val="000000"/>
          <w:sz w:val="28"/>
          <w:szCs w:val="28"/>
          <w:u w:val="single"/>
        </w:rPr>
      </w:pPr>
    </w:p>
    <w:p w14:paraId="7825DD57" w14:textId="11CA5579" w:rsidR="00853937" w:rsidRDefault="00853937" w:rsidP="009C4B42">
      <w:pPr>
        <w:spacing w:after="200" w:line="276" w:lineRule="auto"/>
        <w:contextualSpacing/>
        <w:jc w:val="center"/>
        <w:rPr>
          <w:i/>
          <w:sz w:val="28"/>
          <w:szCs w:val="28"/>
        </w:rPr>
      </w:pPr>
      <w:r w:rsidRPr="009D5D07">
        <w:rPr>
          <w:i/>
          <w:sz w:val="28"/>
          <w:szCs w:val="28"/>
        </w:rPr>
        <w:t>Региональный компонент</w:t>
      </w:r>
    </w:p>
    <w:p w14:paraId="1A3DB9F5" w14:textId="77777777" w:rsidR="00CB1370" w:rsidRPr="009D5D07" w:rsidRDefault="00CB1370" w:rsidP="009C4B42">
      <w:pPr>
        <w:spacing w:after="200" w:line="276" w:lineRule="auto"/>
        <w:contextualSpacing/>
        <w:jc w:val="center"/>
        <w:rPr>
          <w:i/>
          <w:sz w:val="28"/>
          <w:szCs w:val="28"/>
        </w:rPr>
      </w:pPr>
    </w:p>
    <w:p w14:paraId="5FA939EE" w14:textId="29D7B519" w:rsidR="00853937" w:rsidRPr="00986AEF" w:rsidRDefault="00853937" w:rsidP="009D5D07">
      <w:pPr>
        <w:ind w:firstLine="660"/>
        <w:jc w:val="both"/>
        <w:rPr>
          <w:rFonts w:eastAsia="Calibri"/>
          <w:bCs/>
          <w:i/>
          <w:sz w:val="28"/>
          <w:szCs w:val="28"/>
        </w:rPr>
      </w:pPr>
      <w:r w:rsidRPr="00986AEF">
        <w:rPr>
          <w:rFonts w:eastAsia="Calibri"/>
          <w:bCs/>
          <w:i/>
          <w:sz w:val="28"/>
          <w:szCs w:val="28"/>
        </w:rPr>
        <w:t xml:space="preserve">Компоненты духовно-нравственного и патриотического воспитания детей на примере истории, быта и культуры малой родины: города Краснодара, </w:t>
      </w:r>
      <w:r w:rsidR="00801796" w:rsidRPr="00986AEF">
        <w:rPr>
          <w:rFonts w:eastAsia="Calibri"/>
          <w:bCs/>
          <w:i/>
          <w:sz w:val="28"/>
          <w:szCs w:val="28"/>
        </w:rPr>
        <w:t>Кубани активно</w:t>
      </w:r>
      <w:r w:rsidRPr="00986AEF">
        <w:rPr>
          <w:rFonts w:eastAsia="Calibri"/>
          <w:bCs/>
          <w:i/>
          <w:sz w:val="28"/>
          <w:szCs w:val="28"/>
        </w:rPr>
        <w:t xml:space="preserve"> включаются во все виды деятельности с детьми и взрослыми:</w:t>
      </w:r>
    </w:p>
    <w:p w14:paraId="7A204BE1" w14:textId="4584CDAA" w:rsidR="00853937" w:rsidRPr="00986AEF" w:rsidRDefault="00801796" w:rsidP="000C7D3C">
      <w:pPr>
        <w:numPr>
          <w:ilvl w:val="0"/>
          <w:numId w:val="1"/>
        </w:numPr>
        <w:suppressAutoHyphens/>
        <w:jc w:val="both"/>
        <w:rPr>
          <w:rFonts w:eastAsia="Calibri"/>
          <w:bCs/>
          <w:i/>
          <w:sz w:val="28"/>
          <w:szCs w:val="28"/>
        </w:rPr>
      </w:pPr>
      <w:r w:rsidRPr="00986AEF">
        <w:rPr>
          <w:rFonts w:eastAsia="Calibri"/>
          <w:bCs/>
          <w:i/>
          <w:sz w:val="28"/>
          <w:szCs w:val="28"/>
        </w:rPr>
        <w:t>в образовательную</w:t>
      </w:r>
      <w:r w:rsidR="00853937" w:rsidRPr="00986AEF">
        <w:rPr>
          <w:rFonts w:eastAsia="Calibri"/>
          <w:bCs/>
          <w:i/>
          <w:sz w:val="28"/>
          <w:szCs w:val="28"/>
        </w:rPr>
        <w:t xml:space="preserve"> деятельность;</w:t>
      </w:r>
    </w:p>
    <w:p w14:paraId="440BF092" w14:textId="77777777" w:rsidR="00853937" w:rsidRPr="00986AEF" w:rsidRDefault="00853937" w:rsidP="000C7D3C">
      <w:pPr>
        <w:numPr>
          <w:ilvl w:val="0"/>
          <w:numId w:val="1"/>
        </w:numPr>
        <w:suppressAutoHyphens/>
        <w:jc w:val="both"/>
        <w:rPr>
          <w:rFonts w:eastAsia="Calibri"/>
          <w:bCs/>
          <w:i/>
          <w:sz w:val="28"/>
          <w:szCs w:val="28"/>
        </w:rPr>
      </w:pPr>
      <w:r w:rsidRPr="00986AEF">
        <w:rPr>
          <w:rFonts w:eastAsia="Calibri"/>
          <w:bCs/>
          <w:i/>
          <w:sz w:val="28"/>
          <w:szCs w:val="28"/>
        </w:rPr>
        <w:t>в совместную деятельность педагога с детьми по всем основным направлениям развития ребёнка, в том числе культурно-досуговую;</w:t>
      </w:r>
    </w:p>
    <w:p w14:paraId="1918F85E" w14:textId="77777777" w:rsidR="00853937" w:rsidRPr="00986AEF" w:rsidRDefault="00853937" w:rsidP="000C7D3C">
      <w:pPr>
        <w:numPr>
          <w:ilvl w:val="0"/>
          <w:numId w:val="1"/>
        </w:numPr>
        <w:suppressAutoHyphens/>
        <w:jc w:val="both"/>
        <w:rPr>
          <w:rFonts w:eastAsia="Calibri"/>
          <w:bCs/>
          <w:i/>
          <w:sz w:val="28"/>
          <w:szCs w:val="28"/>
        </w:rPr>
      </w:pPr>
      <w:r w:rsidRPr="00986AEF">
        <w:rPr>
          <w:rFonts w:eastAsia="Calibri"/>
          <w:bCs/>
          <w:i/>
          <w:sz w:val="28"/>
          <w:szCs w:val="28"/>
        </w:rPr>
        <w:t>в самостоятельную деятельность детей;</w:t>
      </w:r>
    </w:p>
    <w:p w14:paraId="6DFCF421" w14:textId="77777777" w:rsidR="00853937" w:rsidRPr="00986AEF" w:rsidRDefault="00853937" w:rsidP="000C7D3C">
      <w:pPr>
        <w:numPr>
          <w:ilvl w:val="0"/>
          <w:numId w:val="1"/>
        </w:numPr>
        <w:suppressAutoHyphens/>
        <w:jc w:val="both"/>
        <w:rPr>
          <w:rFonts w:eastAsia="Calibri"/>
          <w:bCs/>
          <w:i/>
          <w:sz w:val="28"/>
          <w:szCs w:val="28"/>
        </w:rPr>
      </w:pPr>
      <w:r w:rsidRPr="00986AEF">
        <w:rPr>
          <w:rFonts w:eastAsia="Calibri"/>
          <w:bCs/>
          <w:i/>
          <w:sz w:val="28"/>
          <w:szCs w:val="28"/>
        </w:rPr>
        <w:t>в совместную деятельность с родителями воспитанников;</w:t>
      </w:r>
    </w:p>
    <w:p w14:paraId="4044FE91" w14:textId="22F3B64C" w:rsidR="00853937" w:rsidRPr="00986AEF" w:rsidRDefault="00853937" w:rsidP="000C7D3C">
      <w:pPr>
        <w:numPr>
          <w:ilvl w:val="0"/>
          <w:numId w:val="1"/>
        </w:numPr>
        <w:suppressAutoHyphens/>
        <w:jc w:val="both"/>
        <w:rPr>
          <w:rFonts w:eastAsia="Calibri"/>
          <w:bCs/>
          <w:i/>
          <w:sz w:val="28"/>
          <w:szCs w:val="28"/>
        </w:rPr>
      </w:pPr>
      <w:r w:rsidRPr="00986AEF">
        <w:rPr>
          <w:rFonts w:eastAsia="Calibri"/>
          <w:bCs/>
          <w:i/>
          <w:sz w:val="28"/>
          <w:szCs w:val="28"/>
        </w:rPr>
        <w:t>в работу с социумом.</w:t>
      </w:r>
    </w:p>
    <w:p w14:paraId="31E6E5AE" w14:textId="315A0D1A" w:rsidR="00853937" w:rsidRDefault="00853937" w:rsidP="00853937">
      <w:pPr>
        <w:autoSpaceDE w:val="0"/>
        <w:autoSpaceDN w:val="0"/>
        <w:adjustRightInd w:val="0"/>
        <w:jc w:val="both"/>
        <w:rPr>
          <w:rFonts w:eastAsia="Calibri"/>
          <w:i/>
          <w:sz w:val="28"/>
          <w:szCs w:val="28"/>
          <w:lang w:eastAsia="en-US"/>
        </w:rPr>
      </w:pPr>
    </w:p>
    <w:p w14:paraId="66B56C5E" w14:textId="1F766489" w:rsidR="00933313" w:rsidRDefault="00933313" w:rsidP="00853937">
      <w:pPr>
        <w:autoSpaceDE w:val="0"/>
        <w:autoSpaceDN w:val="0"/>
        <w:adjustRightInd w:val="0"/>
        <w:jc w:val="both"/>
        <w:rPr>
          <w:rFonts w:eastAsia="Calibri"/>
          <w:i/>
          <w:sz w:val="28"/>
          <w:szCs w:val="28"/>
          <w:lang w:eastAsia="en-US"/>
        </w:rPr>
      </w:pPr>
    </w:p>
    <w:p w14:paraId="1BFB9F6F" w14:textId="2990A2A5" w:rsidR="00933313" w:rsidRDefault="00933313" w:rsidP="00853937">
      <w:pPr>
        <w:autoSpaceDE w:val="0"/>
        <w:autoSpaceDN w:val="0"/>
        <w:adjustRightInd w:val="0"/>
        <w:jc w:val="both"/>
        <w:rPr>
          <w:rFonts w:eastAsia="Calibri"/>
          <w:i/>
          <w:sz w:val="28"/>
          <w:szCs w:val="28"/>
          <w:lang w:eastAsia="en-US"/>
        </w:rPr>
      </w:pPr>
    </w:p>
    <w:p w14:paraId="2CBC55A8" w14:textId="1F5FD287" w:rsidR="00933313" w:rsidRDefault="00933313" w:rsidP="00853937">
      <w:pPr>
        <w:autoSpaceDE w:val="0"/>
        <w:autoSpaceDN w:val="0"/>
        <w:adjustRightInd w:val="0"/>
        <w:jc w:val="both"/>
        <w:rPr>
          <w:rFonts w:eastAsia="Calibri"/>
          <w:i/>
          <w:sz w:val="28"/>
          <w:szCs w:val="28"/>
          <w:lang w:eastAsia="en-US"/>
        </w:rPr>
      </w:pPr>
    </w:p>
    <w:p w14:paraId="3A1C4DCD" w14:textId="5AF11D93" w:rsidR="00933313" w:rsidRDefault="00933313" w:rsidP="00853937">
      <w:pPr>
        <w:autoSpaceDE w:val="0"/>
        <w:autoSpaceDN w:val="0"/>
        <w:adjustRightInd w:val="0"/>
        <w:jc w:val="both"/>
        <w:rPr>
          <w:rFonts w:eastAsia="Calibri"/>
          <w:i/>
          <w:sz w:val="28"/>
          <w:szCs w:val="28"/>
          <w:lang w:eastAsia="en-US"/>
        </w:rPr>
      </w:pPr>
    </w:p>
    <w:p w14:paraId="6F088417" w14:textId="231204FD" w:rsidR="00933313" w:rsidRDefault="00933313" w:rsidP="00853937">
      <w:pPr>
        <w:autoSpaceDE w:val="0"/>
        <w:autoSpaceDN w:val="0"/>
        <w:adjustRightInd w:val="0"/>
        <w:jc w:val="both"/>
        <w:rPr>
          <w:rFonts w:eastAsia="Calibri"/>
          <w:i/>
          <w:sz w:val="28"/>
          <w:szCs w:val="28"/>
          <w:lang w:eastAsia="en-US"/>
        </w:rPr>
      </w:pPr>
    </w:p>
    <w:p w14:paraId="05561D01" w14:textId="10ECE814" w:rsidR="00933313" w:rsidRDefault="00933313" w:rsidP="00853937">
      <w:pPr>
        <w:autoSpaceDE w:val="0"/>
        <w:autoSpaceDN w:val="0"/>
        <w:adjustRightInd w:val="0"/>
        <w:jc w:val="both"/>
        <w:rPr>
          <w:rFonts w:eastAsia="Calibri"/>
          <w:i/>
          <w:sz w:val="28"/>
          <w:szCs w:val="28"/>
          <w:lang w:eastAsia="en-US"/>
        </w:rPr>
      </w:pPr>
    </w:p>
    <w:p w14:paraId="6B8FF771" w14:textId="190ADFF6" w:rsidR="00933313" w:rsidRDefault="00933313" w:rsidP="00853937">
      <w:pPr>
        <w:autoSpaceDE w:val="0"/>
        <w:autoSpaceDN w:val="0"/>
        <w:adjustRightInd w:val="0"/>
        <w:jc w:val="both"/>
        <w:rPr>
          <w:rFonts w:eastAsia="Calibri"/>
          <w:i/>
          <w:sz w:val="28"/>
          <w:szCs w:val="28"/>
          <w:lang w:eastAsia="en-US"/>
        </w:rPr>
      </w:pPr>
    </w:p>
    <w:p w14:paraId="513E8EE6" w14:textId="376AFA67" w:rsidR="00933313" w:rsidRDefault="00933313" w:rsidP="00853937">
      <w:pPr>
        <w:autoSpaceDE w:val="0"/>
        <w:autoSpaceDN w:val="0"/>
        <w:adjustRightInd w:val="0"/>
        <w:jc w:val="both"/>
        <w:rPr>
          <w:rFonts w:eastAsia="Calibri"/>
          <w:i/>
          <w:sz w:val="28"/>
          <w:szCs w:val="28"/>
          <w:lang w:eastAsia="en-US"/>
        </w:rPr>
      </w:pPr>
    </w:p>
    <w:p w14:paraId="1E1515DD" w14:textId="202051C0" w:rsidR="00933313" w:rsidRDefault="00933313" w:rsidP="00853937">
      <w:pPr>
        <w:autoSpaceDE w:val="0"/>
        <w:autoSpaceDN w:val="0"/>
        <w:adjustRightInd w:val="0"/>
        <w:jc w:val="both"/>
        <w:rPr>
          <w:rFonts w:eastAsia="Calibri"/>
          <w:i/>
          <w:sz w:val="28"/>
          <w:szCs w:val="28"/>
          <w:lang w:eastAsia="en-US"/>
        </w:rPr>
      </w:pPr>
    </w:p>
    <w:p w14:paraId="12ECF657" w14:textId="254D0D40" w:rsidR="00933313" w:rsidRDefault="00933313" w:rsidP="00853937">
      <w:pPr>
        <w:autoSpaceDE w:val="0"/>
        <w:autoSpaceDN w:val="0"/>
        <w:adjustRightInd w:val="0"/>
        <w:jc w:val="both"/>
        <w:rPr>
          <w:rFonts w:eastAsia="Calibri"/>
          <w:i/>
          <w:sz w:val="28"/>
          <w:szCs w:val="28"/>
          <w:lang w:eastAsia="en-US"/>
        </w:rPr>
      </w:pPr>
    </w:p>
    <w:p w14:paraId="1802205A" w14:textId="75259AEA" w:rsidR="00933313" w:rsidRDefault="00933313" w:rsidP="00853937">
      <w:pPr>
        <w:autoSpaceDE w:val="0"/>
        <w:autoSpaceDN w:val="0"/>
        <w:adjustRightInd w:val="0"/>
        <w:jc w:val="both"/>
        <w:rPr>
          <w:rFonts w:eastAsia="Calibri"/>
          <w:i/>
          <w:sz w:val="28"/>
          <w:szCs w:val="28"/>
          <w:lang w:eastAsia="en-US"/>
        </w:rPr>
      </w:pPr>
    </w:p>
    <w:p w14:paraId="3EB4FA25" w14:textId="49E911CE" w:rsidR="00933313" w:rsidRDefault="00933313" w:rsidP="00853937">
      <w:pPr>
        <w:autoSpaceDE w:val="0"/>
        <w:autoSpaceDN w:val="0"/>
        <w:adjustRightInd w:val="0"/>
        <w:jc w:val="both"/>
        <w:rPr>
          <w:rFonts w:eastAsia="Calibri"/>
          <w:i/>
          <w:sz w:val="28"/>
          <w:szCs w:val="28"/>
          <w:lang w:eastAsia="en-US"/>
        </w:rPr>
      </w:pPr>
    </w:p>
    <w:p w14:paraId="0D5CF304" w14:textId="45E4A58D" w:rsidR="00933313" w:rsidRDefault="00933313" w:rsidP="00853937">
      <w:pPr>
        <w:autoSpaceDE w:val="0"/>
        <w:autoSpaceDN w:val="0"/>
        <w:adjustRightInd w:val="0"/>
        <w:jc w:val="both"/>
        <w:rPr>
          <w:rFonts w:eastAsia="Calibri"/>
          <w:i/>
          <w:sz w:val="28"/>
          <w:szCs w:val="28"/>
          <w:lang w:eastAsia="en-US"/>
        </w:rPr>
      </w:pPr>
    </w:p>
    <w:p w14:paraId="6FAFFCD8" w14:textId="6F045026" w:rsidR="00933313" w:rsidRDefault="00933313" w:rsidP="00853937">
      <w:pPr>
        <w:autoSpaceDE w:val="0"/>
        <w:autoSpaceDN w:val="0"/>
        <w:adjustRightInd w:val="0"/>
        <w:jc w:val="both"/>
        <w:rPr>
          <w:rFonts w:eastAsia="Calibri"/>
          <w:i/>
          <w:sz w:val="28"/>
          <w:szCs w:val="28"/>
          <w:lang w:eastAsia="en-US"/>
        </w:rPr>
      </w:pPr>
    </w:p>
    <w:p w14:paraId="3375B293" w14:textId="4341938C" w:rsidR="00933313" w:rsidRDefault="00933313" w:rsidP="00853937">
      <w:pPr>
        <w:autoSpaceDE w:val="0"/>
        <w:autoSpaceDN w:val="0"/>
        <w:adjustRightInd w:val="0"/>
        <w:jc w:val="both"/>
        <w:rPr>
          <w:rFonts w:eastAsia="Calibri"/>
          <w:i/>
          <w:sz w:val="28"/>
          <w:szCs w:val="28"/>
          <w:lang w:eastAsia="en-US"/>
        </w:rPr>
      </w:pPr>
    </w:p>
    <w:p w14:paraId="45C62CDD" w14:textId="4EEF0887" w:rsidR="005C4E58" w:rsidRDefault="005C4E58" w:rsidP="00853937">
      <w:pPr>
        <w:autoSpaceDE w:val="0"/>
        <w:autoSpaceDN w:val="0"/>
        <w:adjustRightInd w:val="0"/>
        <w:jc w:val="both"/>
        <w:rPr>
          <w:rFonts w:eastAsia="Calibri"/>
          <w:i/>
          <w:sz w:val="28"/>
          <w:szCs w:val="28"/>
          <w:lang w:eastAsia="en-US"/>
        </w:rPr>
      </w:pPr>
    </w:p>
    <w:p w14:paraId="4326F70A" w14:textId="45BF5A38" w:rsidR="005C4E58" w:rsidRDefault="005C4E58" w:rsidP="00853937">
      <w:pPr>
        <w:autoSpaceDE w:val="0"/>
        <w:autoSpaceDN w:val="0"/>
        <w:adjustRightInd w:val="0"/>
        <w:jc w:val="both"/>
        <w:rPr>
          <w:rFonts w:eastAsia="Calibri"/>
          <w:i/>
          <w:sz w:val="28"/>
          <w:szCs w:val="28"/>
          <w:lang w:eastAsia="en-US"/>
        </w:rPr>
      </w:pPr>
    </w:p>
    <w:p w14:paraId="58F4DF3F" w14:textId="62A46FE0" w:rsidR="005C4E58" w:rsidRDefault="005C4E58" w:rsidP="00853937">
      <w:pPr>
        <w:autoSpaceDE w:val="0"/>
        <w:autoSpaceDN w:val="0"/>
        <w:adjustRightInd w:val="0"/>
        <w:jc w:val="both"/>
        <w:rPr>
          <w:rFonts w:eastAsia="Calibri"/>
          <w:i/>
          <w:sz w:val="28"/>
          <w:szCs w:val="28"/>
          <w:lang w:eastAsia="en-US"/>
        </w:rPr>
      </w:pPr>
    </w:p>
    <w:p w14:paraId="5964CB1A" w14:textId="4935BEC0" w:rsidR="005C4E58" w:rsidRDefault="005C4E58" w:rsidP="00853937">
      <w:pPr>
        <w:autoSpaceDE w:val="0"/>
        <w:autoSpaceDN w:val="0"/>
        <w:adjustRightInd w:val="0"/>
        <w:jc w:val="both"/>
        <w:rPr>
          <w:rFonts w:eastAsia="Calibri"/>
          <w:i/>
          <w:sz w:val="28"/>
          <w:szCs w:val="28"/>
          <w:lang w:eastAsia="en-US"/>
        </w:rPr>
      </w:pPr>
    </w:p>
    <w:p w14:paraId="2DE3B241" w14:textId="77777777" w:rsidR="005C4E58" w:rsidRPr="00986AEF" w:rsidRDefault="005C4E58" w:rsidP="00853937">
      <w:pPr>
        <w:autoSpaceDE w:val="0"/>
        <w:autoSpaceDN w:val="0"/>
        <w:adjustRightInd w:val="0"/>
        <w:jc w:val="both"/>
        <w:rPr>
          <w:rFonts w:eastAsia="Calibri"/>
          <w:i/>
          <w:sz w:val="28"/>
          <w:szCs w:val="28"/>
          <w:lang w:eastAsia="en-US"/>
        </w:rPr>
      </w:pPr>
    </w:p>
    <w:p w14:paraId="6F3DCF5B" w14:textId="613A6565" w:rsidR="00A977A8" w:rsidRPr="00CB1370" w:rsidRDefault="00CB1370" w:rsidP="00CB1370">
      <w:pPr>
        <w:spacing w:line="276" w:lineRule="auto"/>
        <w:ind w:left="1134"/>
        <w:jc w:val="center"/>
        <w:rPr>
          <w:b/>
          <w:sz w:val="28"/>
          <w:szCs w:val="28"/>
        </w:rPr>
      </w:pPr>
      <w:r w:rsidRPr="00CB1370">
        <w:rPr>
          <w:b/>
          <w:sz w:val="28"/>
          <w:szCs w:val="28"/>
        </w:rPr>
        <w:lastRenderedPageBreak/>
        <w:t xml:space="preserve"> </w:t>
      </w:r>
      <w:r w:rsidR="00D72E5F">
        <w:rPr>
          <w:b/>
          <w:sz w:val="28"/>
          <w:szCs w:val="28"/>
        </w:rPr>
        <w:t>4</w:t>
      </w:r>
      <w:r>
        <w:rPr>
          <w:b/>
          <w:sz w:val="28"/>
          <w:szCs w:val="28"/>
        </w:rPr>
        <w:t xml:space="preserve">. </w:t>
      </w:r>
      <w:r w:rsidR="00A977A8" w:rsidRPr="00CB1370">
        <w:rPr>
          <w:b/>
          <w:sz w:val="28"/>
          <w:szCs w:val="28"/>
        </w:rPr>
        <w:t>Краткая презентация Программы</w:t>
      </w:r>
    </w:p>
    <w:p w14:paraId="603C06BA" w14:textId="764C31B2" w:rsidR="00596258" w:rsidRPr="00360904" w:rsidRDefault="00596258" w:rsidP="00596258">
      <w:pPr>
        <w:ind w:firstLine="708"/>
        <w:jc w:val="both"/>
        <w:rPr>
          <w:rFonts w:eastAsia="Calibri"/>
          <w:sz w:val="28"/>
          <w:szCs w:val="28"/>
        </w:rPr>
      </w:pPr>
      <w:r w:rsidRPr="00360904">
        <w:rPr>
          <w:rFonts w:eastAsia="Calibri"/>
          <w:sz w:val="28"/>
          <w:szCs w:val="28"/>
        </w:rPr>
        <w:t>Программа разработана рабочей группой пе</w:t>
      </w:r>
      <w:r w:rsidR="00E506E2">
        <w:rPr>
          <w:rFonts w:eastAsia="Calibri"/>
          <w:sz w:val="28"/>
          <w:szCs w:val="28"/>
        </w:rPr>
        <w:t>дагогов МБДОУ МО г.Краснодар «Детский сад № 36</w:t>
      </w:r>
      <w:r w:rsidRPr="00360904">
        <w:rPr>
          <w:rFonts w:eastAsia="Calibri"/>
          <w:sz w:val="28"/>
          <w:szCs w:val="28"/>
        </w:rPr>
        <w:t xml:space="preserve">» в составе: старшего воспитателя </w:t>
      </w:r>
      <w:r w:rsidR="00E506E2" w:rsidRPr="00E506E2">
        <w:rPr>
          <w:rFonts w:eastAsia="Calibri"/>
          <w:sz w:val="28"/>
          <w:szCs w:val="28"/>
        </w:rPr>
        <w:t>Пироговой Е.С.</w:t>
      </w:r>
      <w:r w:rsidRPr="00E506E2">
        <w:rPr>
          <w:rFonts w:eastAsia="Calibri"/>
          <w:sz w:val="28"/>
          <w:szCs w:val="28"/>
        </w:rPr>
        <w:t xml:space="preserve">, педагога-психолога </w:t>
      </w:r>
      <w:r w:rsidR="00E506E2" w:rsidRPr="00E506E2">
        <w:rPr>
          <w:rFonts w:eastAsia="Calibri"/>
          <w:sz w:val="28"/>
          <w:szCs w:val="28"/>
        </w:rPr>
        <w:t>Часовской Н.В.</w:t>
      </w:r>
      <w:r w:rsidRPr="00E506E2">
        <w:rPr>
          <w:rFonts w:eastAsia="Calibri"/>
          <w:sz w:val="28"/>
          <w:szCs w:val="28"/>
        </w:rPr>
        <w:t>, члена родительской общес</w:t>
      </w:r>
      <w:r w:rsidR="00CA4BF7">
        <w:rPr>
          <w:rFonts w:eastAsia="Calibri"/>
          <w:sz w:val="28"/>
          <w:szCs w:val="28"/>
        </w:rPr>
        <w:t>твенности Брусник Н.А.</w:t>
      </w:r>
      <w:r w:rsidRPr="00360904">
        <w:rPr>
          <w:rFonts w:eastAsia="Calibri"/>
          <w:sz w:val="28"/>
          <w:szCs w:val="28"/>
        </w:rPr>
        <w:t xml:space="preserve"> (приказ </w:t>
      </w:r>
      <w:r w:rsidR="00E506E2">
        <w:rPr>
          <w:rFonts w:eastAsia="Calibri"/>
          <w:sz w:val="28"/>
          <w:szCs w:val="28"/>
        </w:rPr>
        <w:t>МБ</w:t>
      </w:r>
      <w:r w:rsidRPr="00360904">
        <w:rPr>
          <w:rFonts w:eastAsia="Calibri"/>
          <w:sz w:val="28"/>
          <w:szCs w:val="28"/>
        </w:rPr>
        <w:t>ДОУ МО г. Краснодар «</w:t>
      </w:r>
      <w:r w:rsidR="00E506E2">
        <w:rPr>
          <w:rFonts w:eastAsia="Calibri"/>
          <w:sz w:val="28"/>
          <w:szCs w:val="28"/>
        </w:rPr>
        <w:t>Детский сад № 36</w:t>
      </w:r>
      <w:r>
        <w:rPr>
          <w:rFonts w:eastAsia="Calibri"/>
          <w:sz w:val="28"/>
          <w:szCs w:val="28"/>
        </w:rPr>
        <w:t>»</w:t>
      </w:r>
      <w:r w:rsidRPr="00360904">
        <w:rPr>
          <w:rFonts w:eastAsia="Calibri"/>
          <w:sz w:val="28"/>
          <w:szCs w:val="28"/>
        </w:rPr>
        <w:t xml:space="preserve"> «О создании рабочей группы по </w:t>
      </w:r>
      <w:r>
        <w:rPr>
          <w:rFonts w:eastAsia="Calibri"/>
          <w:sz w:val="28"/>
          <w:szCs w:val="28"/>
        </w:rPr>
        <w:t xml:space="preserve">приведению </w:t>
      </w:r>
      <w:r w:rsidRPr="00360904">
        <w:rPr>
          <w:rFonts w:eastAsia="Calibri"/>
          <w:sz w:val="28"/>
          <w:szCs w:val="28"/>
        </w:rPr>
        <w:t>образовательной программы дошкольного образования</w:t>
      </w:r>
      <w:r w:rsidRPr="00B60255">
        <w:rPr>
          <w:rFonts w:eastAsia="Calibri"/>
          <w:sz w:val="28"/>
          <w:szCs w:val="28"/>
        </w:rPr>
        <w:t xml:space="preserve"> </w:t>
      </w:r>
      <w:r w:rsidR="00E506E2">
        <w:rPr>
          <w:rFonts w:eastAsia="Calibri"/>
          <w:sz w:val="28"/>
          <w:szCs w:val="28"/>
        </w:rPr>
        <w:t>МБ</w:t>
      </w:r>
      <w:r w:rsidRPr="00360904">
        <w:rPr>
          <w:rFonts w:eastAsia="Calibri"/>
          <w:sz w:val="28"/>
          <w:szCs w:val="28"/>
        </w:rPr>
        <w:t>ДОУ МО г. Краснодар «</w:t>
      </w:r>
      <w:r w:rsidR="00CA4BF7">
        <w:rPr>
          <w:rFonts w:eastAsia="Calibri"/>
          <w:sz w:val="28"/>
          <w:szCs w:val="28"/>
        </w:rPr>
        <w:t>Д</w:t>
      </w:r>
      <w:r w:rsidR="00E506E2">
        <w:rPr>
          <w:rFonts w:eastAsia="Calibri"/>
          <w:sz w:val="28"/>
          <w:szCs w:val="28"/>
        </w:rPr>
        <w:t>етский сад № 36</w:t>
      </w:r>
      <w:r>
        <w:rPr>
          <w:rFonts w:eastAsia="Calibri"/>
          <w:sz w:val="28"/>
          <w:szCs w:val="28"/>
        </w:rPr>
        <w:t>» в соответствие с ФОП ДО</w:t>
      </w:r>
      <w:r w:rsidRPr="00360904">
        <w:rPr>
          <w:rFonts w:eastAsia="Calibri"/>
          <w:sz w:val="28"/>
          <w:szCs w:val="28"/>
        </w:rPr>
        <w:t xml:space="preserve">» от </w:t>
      </w:r>
      <w:r w:rsidR="00CA4BF7" w:rsidRPr="00CA4BF7">
        <w:rPr>
          <w:rFonts w:eastAsia="Calibri"/>
          <w:sz w:val="28"/>
          <w:szCs w:val="28"/>
        </w:rPr>
        <w:t>30.08.2023</w:t>
      </w:r>
      <w:r w:rsidRPr="00CA4BF7">
        <w:rPr>
          <w:rFonts w:eastAsia="Calibri"/>
          <w:sz w:val="28"/>
          <w:szCs w:val="28"/>
        </w:rPr>
        <w:t xml:space="preserve"> № </w:t>
      </w:r>
      <w:r w:rsidR="00CA4BF7">
        <w:rPr>
          <w:rFonts w:eastAsia="Calibri"/>
          <w:sz w:val="28"/>
          <w:szCs w:val="28"/>
        </w:rPr>
        <w:t>235/2</w:t>
      </w:r>
      <w:r w:rsidRPr="00360904">
        <w:rPr>
          <w:rFonts w:eastAsia="Calibri"/>
          <w:sz w:val="28"/>
          <w:szCs w:val="28"/>
        </w:rPr>
        <w:t>).</w:t>
      </w:r>
    </w:p>
    <w:p w14:paraId="58F8EA29" w14:textId="77777777" w:rsidR="00596258" w:rsidRDefault="00596258" w:rsidP="00EE2B20">
      <w:pPr>
        <w:ind w:firstLine="708"/>
        <w:jc w:val="both"/>
        <w:rPr>
          <w:sz w:val="28"/>
          <w:szCs w:val="28"/>
        </w:rPr>
      </w:pPr>
    </w:p>
    <w:p w14:paraId="4A319001" w14:textId="77777777" w:rsidR="00EE2B20" w:rsidRPr="00E506E2" w:rsidRDefault="00EE2B20" w:rsidP="00EE2B20">
      <w:pPr>
        <w:ind w:firstLine="708"/>
        <w:jc w:val="both"/>
        <w:rPr>
          <w:i/>
          <w:sz w:val="28"/>
          <w:szCs w:val="28"/>
        </w:rPr>
      </w:pPr>
      <w:r w:rsidRPr="00E506E2">
        <w:rPr>
          <w:i/>
          <w:sz w:val="28"/>
          <w:szCs w:val="28"/>
        </w:rPr>
        <w:t>В образовательной организации функционируют группы:</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9"/>
        <w:gridCol w:w="2977"/>
      </w:tblGrid>
      <w:tr w:rsidR="00EE2B20" w:rsidRPr="00E506E2" w14:paraId="6394A9B0" w14:textId="77777777" w:rsidTr="00B17D7B">
        <w:tc>
          <w:tcPr>
            <w:tcW w:w="6379" w:type="dxa"/>
          </w:tcPr>
          <w:p w14:paraId="6A6E5452" w14:textId="77777777" w:rsidR="00EE2B20" w:rsidRPr="00E506E2" w:rsidRDefault="00EE2B20" w:rsidP="00B17D7B">
            <w:pPr>
              <w:ind w:left="284" w:firstLine="141"/>
              <w:jc w:val="center"/>
              <w:rPr>
                <w:b/>
                <w:bCs/>
                <w:iCs/>
              </w:rPr>
            </w:pPr>
            <w:r w:rsidRPr="00E506E2">
              <w:rPr>
                <w:b/>
                <w:bCs/>
                <w:iCs/>
              </w:rPr>
              <w:t>Возрастная категория</w:t>
            </w:r>
          </w:p>
        </w:tc>
        <w:tc>
          <w:tcPr>
            <w:tcW w:w="2977" w:type="dxa"/>
          </w:tcPr>
          <w:p w14:paraId="25A5C574" w14:textId="77777777" w:rsidR="00EE2B20" w:rsidRPr="00E506E2" w:rsidRDefault="00EE2B20" w:rsidP="00B17D7B">
            <w:pPr>
              <w:ind w:left="284" w:firstLine="141"/>
              <w:jc w:val="center"/>
              <w:rPr>
                <w:b/>
                <w:bCs/>
                <w:iCs/>
              </w:rPr>
            </w:pPr>
            <w:r w:rsidRPr="00E506E2">
              <w:rPr>
                <w:b/>
                <w:bCs/>
                <w:iCs/>
              </w:rPr>
              <w:t>Количество групп</w:t>
            </w:r>
          </w:p>
        </w:tc>
      </w:tr>
      <w:tr w:rsidR="00EE2B20" w:rsidRPr="00E506E2" w14:paraId="2DB2C500" w14:textId="77777777" w:rsidTr="00B17D7B">
        <w:tc>
          <w:tcPr>
            <w:tcW w:w="6379" w:type="dxa"/>
          </w:tcPr>
          <w:p w14:paraId="593EA7C4" w14:textId="77777777" w:rsidR="00EE2B20" w:rsidRPr="00E506E2" w:rsidRDefault="00EE2B20" w:rsidP="00B17D7B">
            <w:pPr>
              <w:ind w:left="284" w:firstLine="141"/>
              <w:rPr>
                <w:bCs/>
                <w:iCs/>
              </w:rPr>
            </w:pPr>
            <w:r w:rsidRPr="00E506E2">
              <w:rPr>
                <w:bCs/>
                <w:iCs/>
              </w:rPr>
              <w:t>От 1.6 до 3 лет</w:t>
            </w:r>
          </w:p>
        </w:tc>
        <w:tc>
          <w:tcPr>
            <w:tcW w:w="2977" w:type="dxa"/>
          </w:tcPr>
          <w:p w14:paraId="53B6FA72" w14:textId="24A43D17" w:rsidR="00EE2B20" w:rsidRPr="00E506E2" w:rsidRDefault="00E506E2" w:rsidP="00B17D7B">
            <w:pPr>
              <w:ind w:left="284" w:firstLine="141"/>
              <w:jc w:val="center"/>
              <w:rPr>
                <w:bCs/>
                <w:iCs/>
              </w:rPr>
            </w:pPr>
            <w:r w:rsidRPr="00E506E2">
              <w:rPr>
                <w:bCs/>
                <w:iCs/>
              </w:rPr>
              <w:t>1</w:t>
            </w:r>
          </w:p>
        </w:tc>
      </w:tr>
      <w:tr w:rsidR="00EE2B20" w:rsidRPr="00E506E2" w14:paraId="5B207402" w14:textId="77777777" w:rsidTr="00B17D7B">
        <w:tc>
          <w:tcPr>
            <w:tcW w:w="6379" w:type="dxa"/>
          </w:tcPr>
          <w:p w14:paraId="3E3C65D2" w14:textId="77777777" w:rsidR="00EE2B20" w:rsidRPr="00E506E2" w:rsidRDefault="00EE2B20" w:rsidP="00B17D7B">
            <w:pPr>
              <w:ind w:left="284" w:firstLine="141"/>
              <w:rPr>
                <w:bCs/>
                <w:iCs/>
              </w:rPr>
            </w:pPr>
            <w:r w:rsidRPr="00E506E2">
              <w:rPr>
                <w:bCs/>
                <w:iCs/>
              </w:rPr>
              <w:t>От 3 до 4 лет</w:t>
            </w:r>
          </w:p>
        </w:tc>
        <w:tc>
          <w:tcPr>
            <w:tcW w:w="2977" w:type="dxa"/>
          </w:tcPr>
          <w:p w14:paraId="2E1AF472" w14:textId="77777777" w:rsidR="00EE2B20" w:rsidRPr="00E506E2" w:rsidRDefault="00EE2B20" w:rsidP="00B17D7B">
            <w:pPr>
              <w:ind w:left="284" w:firstLine="141"/>
              <w:jc w:val="center"/>
              <w:rPr>
                <w:bCs/>
                <w:iCs/>
              </w:rPr>
            </w:pPr>
            <w:r w:rsidRPr="00E506E2">
              <w:rPr>
                <w:bCs/>
                <w:iCs/>
              </w:rPr>
              <w:t>1</w:t>
            </w:r>
          </w:p>
        </w:tc>
      </w:tr>
      <w:tr w:rsidR="00EE2B20" w:rsidRPr="00E506E2" w14:paraId="1C1F3F52" w14:textId="77777777" w:rsidTr="00B17D7B">
        <w:tc>
          <w:tcPr>
            <w:tcW w:w="6379" w:type="dxa"/>
          </w:tcPr>
          <w:p w14:paraId="070F4C38" w14:textId="77777777" w:rsidR="00EE2B20" w:rsidRPr="00E506E2" w:rsidRDefault="00EE2B20" w:rsidP="00B17D7B">
            <w:pPr>
              <w:ind w:left="284" w:firstLine="141"/>
              <w:rPr>
                <w:bCs/>
                <w:iCs/>
              </w:rPr>
            </w:pPr>
            <w:r w:rsidRPr="00E506E2">
              <w:rPr>
                <w:bCs/>
                <w:iCs/>
              </w:rPr>
              <w:t>От 4 до 5 лет</w:t>
            </w:r>
          </w:p>
        </w:tc>
        <w:tc>
          <w:tcPr>
            <w:tcW w:w="2977" w:type="dxa"/>
          </w:tcPr>
          <w:p w14:paraId="70EBAB80" w14:textId="77777777" w:rsidR="00EE2B20" w:rsidRPr="00E506E2" w:rsidRDefault="00EE2B20" w:rsidP="00B17D7B">
            <w:pPr>
              <w:ind w:left="284" w:firstLine="141"/>
              <w:jc w:val="center"/>
              <w:rPr>
                <w:bCs/>
                <w:iCs/>
              </w:rPr>
            </w:pPr>
            <w:r w:rsidRPr="00E506E2">
              <w:rPr>
                <w:bCs/>
                <w:iCs/>
              </w:rPr>
              <w:t>1</w:t>
            </w:r>
          </w:p>
        </w:tc>
      </w:tr>
      <w:tr w:rsidR="00EE2B20" w:rsidRPr="00E506E2" w14:paraId="47E4A33A" w14:textId="77777777" w:rsidTr="00B17D7B">
        <w:tc>
          <w:tcPr>
            <w:tcW w:w="6379" w:type="dxa"/>
          </w:tcPr>
          <w:p w14:paraId="75CCDCF7" w14:textId="77777777" w:rsidR="00EE2B20" w:rsidRPr="00E506E2" w:rsidRDefault="00EE2B20" w:rsidP="00B17D7B">
            <w:pPr>
              <w:ind w:left="284" w:firstLine="141"/>
              <w:rPr>
                <w:bCs/>
                <w:iCs/>
              </w:rPr>
            </w:pPr>
            <w:r w:rsidRPr="00E506E2">
              <w:rPr>
                <w:bCs/>
                <w:iCs/>
              </w:rPr>
              <w:t>От 5 до 6 лет</w:t>
            </w:r>
          </w:p>
        </w:tc>
        <w:tc>
          <w:tcPr>
            <w:tcW w:w="2977" w:type="dxa"/>
          </w:tcPr>
          <w:p w14:paraId="4F45E811" w14:textId="1A427B88" w:rsidR="00EE2B20" w:rsidRPr="00E506E2" w:rsidRDefault="00E506E2" w:rsidP="00B17D7B">
            <w:pPr>
              <w:ind w:left="284" w:firstLine="141"/>
              <w:jc w:val="center"/>
              <w:rPr>
                <w:bCs/>
                <w:iCs/>
              </w:rPr>
            </w:pPr>
            <w:r w:rsidRPr="00E506E2">
              <w:rPr>
                <w:bCs/>
                <w:iCs/>
              </w:rPr>
              <w:t>2</w:t>
            </w:r>
          </w:p>
        </w:tc>
      </w:tr>
      <w:tr w:rsidR="00EE2B20" w:rsidRPr="00E506E2" w14:paraId="27F6A47B" w14:textId="77777777" w:rsidTr="00B17D7B">
        <w:tc>
          <w:tcPr>
            <w:tcW w:w="6379" w:type="dxa"/>
          </w:tcPr>
          <w:p w14:paraId="2956B3C0" w14:textId="77777777" w:rsidR="00EE2B20" w:rsidRPr="00E506E2" w:rsidRDefault="00EE2B20" w:rsidP="00B17D7B">
            <w:pPr>
              <w:ind w:left="284" w:firstLine="141"/>
              <w:rPr>
                <w:bCs/>
                <w:iCs/>
              </w:rPr>
            </w:pPr>
            <w:r w:rsidRPr="00E506E2">
              <w:rPr>
                <w:bCs/>
                <w:iCs/>
              </w:rPr>
              <w:t>От 6 до 7 лет</w:t>
            </w:r>
          </w:p>
        </w:tc>
        <w:tc>
          <w:tcPr>
            <w:tcW w:w="2977" w:type="dxa"/>
          </w:tcPr>
          <w:p w14:paraId="7E3A91C1" w14:textId="77777777" w:rsidR="00EE2B20" w:rsidRPr="00E506E2" w:rsidRDefault="00EE2B20" w:rsidP="00B17D7B">
            <w:pPr>
              <w:ind w:left="284" w:firstLine="141"/>
              <w:jc w:val="center"/>
              <w:rPr>
                <w:bCs/>
                <w:iCs/>
              </w:rPr>
            </w:pPr>
            <w:r w:rsidRPr="00E506E2">
              <w:rPr>
                <w:bCs/>
                <w:iCs/>
              </w:rPr>
              <w:t>1</w:t>
            </w:r>
          </w:p>
        </w:tc>
      </w:tr>
      <w:tr w:rsidR="00EE2B20" w:rsidRPr="00E506E2" w14:paraId="5AF33065" w14:textId="77777777" w:rsidTr="00B17D7B">
        <w:tc>
          <w:tcPr>
            <w:tcW w:w="6379" w:type="dxa"/>
          </w:tcPr>
          <w:p w14:paraId="3C10D6D4" w14:textId="77777777" w:rsidR="00EE2B20" w:rsidRPr="00E506E2" w:rsidRDefault="00EE2B20" w:rsidP="00B17D7B">
            <w:pPr>
              <w:ind w:left="284" w:firstLine="141"/>
              <w:rPr>
                <w:b/>
                <w:bCs/>
                <w:iCs/>
              </w:rPr>
            </w:pPr>
            <w:r w:rsidRPr="00E506E2">
              <w:rPr>
                <w:b/>
                <w:bCs/>
                <w:iCs/>
              </w:rPr>
              <w:t xml:space="preserve">ВСЕГО групп общеразвивающей направленности </w:t>
            </w:r>
          </w:p>
        </w:tc>
        <w:tc>
          <w:tcPr>
            <w:tcW w:w="2977" w:type="dxa"/>
          </w:tcPr>
          <w:p w14:paraId="6D0E5C2E" w14:textId="77777777" w:rsidR="00EE2B20" w:rsidRPr="00E506E2" w:rsidRDefault="00EE2B20" w:rsidP="00B17D7B">
            <w:pPr>
              <w:ind w:left="284" w:firstLine="141"/>
              <w:jc w:val="center"/>
              <w:rPr>
                <w:b/>
                <w:bCs/>
                <w:iCs/>
              </w:rPr>
            </w:pPr>
            <w:r w:rsidRPr="00E506E2">
              <w:rPr>
                <w:b/>
                <w:bCs/>
                <w:iCs/>
              </w:rPr>
              <w:t>6</w:t>
            </w:r>
          </w:p>
        </w:tc>
      </w:tr>
    </w:tbl>
    <w:p w14:paraId="75668F7F" w14:textId="77777777" w:rsidR="007520D9" w:rsidRDefault="007520D9" w:rsidP="00F63E23">
      <w:pPr>
        <w:ind w:firstLine="708"/>
        <w:jc w:val="both"/>
        <w:rPr>
          <w:color w:val="000000"/>
          <w:sz w:val="28"/>
          <w:szCs w:val="28"/>
        </w:rPr>
      </w:pPr>
    </w:p>
    <w:p w14:paraId="625FDB0E" w14:textId="036F3E43" w:rsidR="00D72E5F" w:rsidRPr="00F63E23" w:rsidRDefault="00D72E5F" w:rsidP="00D72E5F">
      <w:pPr>
        <w:tabs>
          <w:tab w:val="left" w:pos="2913"/>
        </w:tabs>
        <w:jc w:val="both"/>
        <w:rPr>
          <w:sz w:val="28"/>
          <w:szCs w:val="28"/>
        </w:rPr>
      </w:pPr>
      <w:r>
        <w:rPr>
          <w:sz w:val="28"/>
          <w:szCs w:val="28"/>
        </w:rPr>
        <w:t xml:space="preserve">       </w:t>
      </w:r>
      <w:r w:rsidRPr="00F63E23">
        <w:rPr>
          <w:sz w:val="28"/>
          <w:szCs w:val="28"/>
        </w:rPr>
        <w:t xml:space="preserve">Программа ДОО опирается на </w:t>
      </w:r>
      <w:r w:rsidRPr="00F63E23">
        <w:rPr>
          <w:b/>
          <w:bCs/>
          <w:sz w:val="28"/>
          <w:szCs w:val="28"/>
        </w:rPr>
        <w:t>Федеральную образовательную программу дошкольного образования</w:t>
      </w:r>
      <w:r w:rsidRPr="00F63E23">
        <w:rPr>
          <w:sz w:val="28"/>
          <w:szCs w:val="28"/>
        </w:rPr>
        <w:t xml:space="preserve"> (</w:t>
      </w:r>
      <w:hyperlink r:id="rId113" w:history="1">
        <w:r w:rsidRPr="00F63E23">
          <w:rPr>
            <w:rStyle w:val="af8"/>
            <w:rFonts w:ascii="Times New Roman" w:hAnsi="Times New Roman"/>
            <w:sz w:val="28"/>
            <w:szCs w:val="28"/>
          </w:rPr>
          <w:t>ФОП ДО</w:t>
        </w:r>
      </w:hyperlink>
      <w:r w:rsidRPr="00F63E23">
        <w:rPr>
          <w:sz w:val="28"/>
          <w:szCs w:val="28"/>
        </w:rPr>
        <w:t>), утвержденную Приказом Министерства просвещения Российской федерации №</w:t>
      </w:r>
      <w:r w:rsidR="00E506E2">
        <w:rPr>
          <w:sz w:val="28"/>
          <w:szCs w:val="28"/>
        </w:rPr>
        <w:t xml:space="preserve"> </w:t>
      </w:r>
      <w:r w:rsidRPr="00F63E23">
        <w:rPr>
          <w:sz w:val="28"/>
          <w:szCs w:val="28"/>
        </w:rPr>
        <w:t>1028 от 25 ноября 2022</w:t>
      </w:r>
      <w:r w:rsidR="00123F66">
        <w:rPr>
          <w:sz w:val="28"/>
          <w:szCs w:val="28"/>
        </w:rPr>
        <w:t xml:space="preserve"> </w:t>
      </w:r>
      <w:r w:rsidRPr="00F63E23">
        <w:rPr>
          <w:sz w:val="28"/>
          <w:szCs w:val="28"/>
        </w:rPr>
        <w:t>г.</w:t>
      </w:r>
    </w:p>
    <w:p w14:paraId="12638048" w14:textId="77777777" w:rsidR="00D72E5F" w:rsidRDefault="00D72E5F" w:rsidP="00D72E5F">
      <w:pPr>
        <w:tabs>
          <w:tab w:val="left" w:pos="2913"/>
        </w:tabs>
        <w:jc w:val="both"/>
        <w:rPr>
          <w:sz w:val="28"/>
          <w:szCs w:val="28"/>
        </w:r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7484"/>
      </w:tblGrid>
      <w:tr w:rsidR="00D72E5F" w14:paraId="07253A12" w14:textId="77777777" w:rsidTr="00301BCF">
        <w:trPr>
          <w:trHeight w:val="1480"/>
        </w:trPr>
        <w:tc>
          <w:tcPr>
            <w:tcW w:w="2371" w:type="dxa"/>
            <w:hideMark/>
          </w:tcPr>
          <w:p w14:paraId="0E3CF59E" w14:textId="77777777" w:rsidR="00D72E5F" w:rsidRDefault="00D72E5F" w:rsidP="00301BCF">
            <w:pPr>
              <w:tabs>
                <w:tab w:val="left" w:pos="2913"/>
              </w:tabs>
              <w:jc w:val="both"/>
              <w:rPr>
                <w:sz w:val="28"/>
                <w:szCs w:val="28"/>
              </w:rPr>
            </w:pPr>
            <w:r>
              <w:rPr>
                <w:rFonts w:ascii="Calibri" w:hAnsi="Calibri" w:cs="Calibri"/>
                <w:noProof/>
              </w:rPr>
              <w:drawing>
                <wp:anchor distT="0" distB="0" distL="114300" distR="114300" simplePos="0" relativeHeight="251717632" behindDoc="1" locked="0" layoutInCell="1" allowOverlap="1" wp14:anchorId="3A318979" wp14:editId="1973C4FF">
                  <wp:simplePos x="0" y="0"/>
                  <wp:positionH relativeFrom="column">
                    <wp:posOffset>324485</wp:posOffset>
                  </wp:positionH>
                  <wp:positionV relativeFrom="paragraph">
                    <wp:posOffset>114935</wp:posOffset>
                  </wp:positionV>
                  <wp:extent cx="746760" cy="74676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pic:spPr>
                      </pic:pic>
                    </a:graphicData>
                  </a:graphic>
                  <wp14:sizeRelH relativeFrom="page">
                    <wp14:pctWidth>0</wp14:pctWidth>
                  </wp14:sizeRelH>
                  <wp14:sizeRelV relativeFrom="page">
                    <wp14:pctHeight>0</wp14:pctHeight>
                  </wp14:sizeRelV>
                </wp:anchor>
              </w:drawing>
            </w:r>
          </w:p>
        </w:tc>
        <w:tc>
          <w:tcPr>
            <w:tcW w:w="7484" w:type="dxa"/>
          </w:tcPr>
          <w:p w14:paraId="53A76F5C" w14:textId="77777777" w:rsidR="00D72E5F" w:rsidRDefault="00D72E5F" w:rsidP="00301BCF">
            <w:pPr>
              <w:tabs>
                <w:tab w:val="left" w:pos="2913"/>
              </w:tabs>
              <w:jc w:val="both"/>
              <w:rPr>
                <w:sz w:val="28"/>
                <w:szCs w:val="28"/>
              </w:rPr>
            </w:pPr>
            <w:r>
              <w:rPr>
                <w:sz w:val="28"/>
                <w:szCs w:val="28"/>
              </w:rPr>
              <w:t xml:space="preserve">ФОП ДО реализуется педагогическими работниками ДОО во всех помещениях и на территории детского сада, со всеми детьми ДОО. </w:t>
            </w:r>
          </w:p>
          <w:p w14:paraId="596808C4" w14:textId="77777777" w:rsidR="00D72E5F" w:rsidRDefault="00D72E5F" w:rsidP="00301BCF">
            <w:pPr>
              <w:tabs>
                <w:tab w:val="left" w:pos="2913"/>
              </w:tabs>
              <w:jc w:val="both"/>
              <w:rPr>
                <w:sz w:val="28"/>
                <w:szCs w:val="28"/>
              </w:rPr>
            </w:pPr>
          </w:p>
        </w:tc>
      </w:tr>
    </w:tbl>
    <w:p w14:paraId="3B6DB7C2" w14:textId="77777777" w:rsidR="00986AEF" w:rsidRDefault="00986AEF" w:rsidP="00986AEF">
      <w:pPr>
        <w:pStyle w:val="19"/>
        <w:shd w:val="clear" w:color="auto" w:fill="auto"/>
        <w:spacing w:before="0" w:line="240" w:lineRule="auto"/>
        <w:ind w:left="20" w:right="20" w:firstLine="688"/>
        <w:jc w:val="both"/>
        <w:rPr>
          <w:sz w:val="28"/>
          <w:szCs w:val="28"/>
        </w:rPr>
      </w:pPr>
      <w:r w:rsidRPr="00F67677">
        <w:rPr>
          <w:sz w:val="28"/>
          <w:szCs w:val="28"/>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130B7ADF" w14:textId="027647E8" w:rsidR="009251FE" w:rsidRPr="009251FE" w:rsidRDefault="009251FE" w:rsidP="009251FE">
      <w:pPr>
        <w:pStyle w:val="19"/>
        <w:shd w:val="clear" w:color="auto" w:fill="auto"/>
        <w:tabs>
          <w:tab w:val="left" w:pos="567"/>
        </w:tabs>
        <w:spacing w:before="0" w:line="240" w:lineRule="auto"/>
        <w:ind w:right="40"/>
        <w:jc w:val="both"/>
        <w:rPr>
          <w:rFonts w:eastAsia="Calibri"/>
          <w:b/>
          <w:bCs/>
          <w:color w:val="FF0000"/>
          <w:sz w:val="28"/>
          <w:szCs w:val="28"/>
        </w:rPr>
      </w:pPr>
      <w:r w:rsidRPr="009251FE">
        <w:rPr>
          <w:b/>
          <w:color w:val="FF0000"/>
          <w:sz w:val="28"/>
          <w:szCs w:val="28"/>
        </w:rPr>
        <w:tab/>
      </w:r>
    </w:p>
    <w:p w14:paraId="1C58BB05" w14:textId="77777777" w:rsidR="009251FE" w:rsidRPr="009251FE" w:rsidRDefault="009251FE" w:rsidP="00986AEF">
      <w:pPr>
        <w:pStyle w:val="19"/>
        <w:shd w:val="clear" w:color="auto" w:fill="auto"/>
        <w:spacing w:before="0" w:line="240" w:lineRule="auto"/>
        <w:ind w:left="20" w:right="20" w:firstLine="688"/>
        <w:jc w:val="both"/>
        <w:rPr>
          <w:color w:val="FF0000"/>
          <w:sz w:val="28"/>
          <w:szCs w:val="28"/>
        </w:rPr>
      </w:pPr>
    </w:p>
    <w:p w14:paraId="7B2F54BB" w14:textId="77777777" w:rsidR="00986AEF" w:rsidRDefault="00986AEF" w:rsidP="00986AEF">
      <w:pPr>
        <w:widowControl w:val="0"/>
        <w:ind w:firstLine="1134"/>
        <w:jc w:val="center"/>
        <w:rPr>
          <w:b/>
          <w:color w:val="000000"/>
          <w:sz w:val="28"/>
          <w:szCs w:val="28"/>
          <w:lang w:bidi="ru-RU"/>
        </w:rPr>
      </w:pPr>
    </w:p>
    <w:tbl>
      <w:tblPr>
        <w:tblStyle w:val="afb"/>
        <w:tblW w:w="0" w:type="auto"/>
        <w:tblInd w:w="-176" w:type="dxa"/>
        <w:tblLook w:val="04A0" w:firstRow="1" w:lastRow="0" w:firstColumn="1" w:lastColumn="0" w:noHBand="0" w:noVBand="1"/>
      </w:tblPr>
      <w:tblGrid>
        <w:gridCol w:w="3403"/>
        <w:gridCol w:w="6628"/>
      </w:tblGrid>
      <w:tr w:rsidR="00986AEF" w14:paraId="08AC95A4" w14:textId="77777777" w:rsidTr="0096561C">
        <w:tc>
          <w:tcPr>
            <w:tcW w:w="3403" w:type="dxa"/>
          </w:tcPr>
          <w:p w14:paraId="61D2802B" w14:textId="77777777" w:rsidR="00986AEF" w:rsidRPr="005929EC" w:rsidRDefault="00986AEF" w:rsidP="0096561C">
            <w:pPr>
              <w:widowControl w:val="0"/>
              <w:jc w:val="center"/>
              <w:rPr>
                <w:i/>
                <w:color w:val="000000"/>
                <w:lang w:bidi="ru-RU"/>
              </w:rPr>
            </w:pPr>
            <w:r>
              <w:rPr>
                <w:i/>
                <w:color w:val="000000"/>
                <w:lang w:bidi="ru-RU"/>
              </w:rPr>
              <w:t>Н</w:t>
            </w:r>
            <w:r w:rsidRPr="005929EC">
              <w:rPr>
                <w:i/>
                <w:color w:val="000000"/>
                <w:lang w:bidi="ru-RU"/>
              </w:rPr>
              <w:t>аправления</w:t>
            </w:r>
          </w:p>
        </w:tc>
        <w:tc>
          <w:tcPr>
            <w:tcW w:w="6628" w:type="dxa"/>
          </w:tcPr>
          <w:p w14:paraId="638BE3BC" w14:textId="77777777" w:rsidR="00986AEF" w:rsidRPr="005929EC" w:rsidRDefault="00986AEF" w:rsidP="0096561C">
            <w:pPr>
              <w:widowControl w:val="0"/>
              <w:jc w:val="center"/>
              <w:rPr>
                <w:i/>
                <w:color w:val="000000"/>
                <w:lang w:bidi="ru-RU"/>
              </w:rPr>
            </w:pPr>
            <w:r w:rsidRPr="005929EC">
              <w:rPr>
                <w:i/>
                <w:color w:val="000000"/>
                <w:lang w:bidi="ru-RU"/>
              </w:rPr>
              <w:t>Формы взаимодействия с родителями</w:t>
            </w:r>
          </w:p>
        </w:tc>
      </w:tr>
      <w:tr w:rsidR="00986AEF" w14:paraId="4EAD5A0B" w14:textId="77777777" w:rsidTr="0096561C">
        <w:tc>
          <w:tcPr>
            <w:tcW w:w="3403" w:type="dxa"/>
          </w:tcPr>
          <w:p w14:paraId="5FF56F18" w14:textId="77777777" w:rsidR="00986AEF" w:rsidRPr="005929EC" w:rsidRDefault="00986AEF" w:rsidP="0096561C">
            <w:pPr>
              <w:widowControl w:val="0"/>
              <w:rPr>
                <w:bCs/>
                <w:color w:val="000000"/>
                <w:lang w:bidi="ru-RU"/>
              </w:rPr>
            </w:pPr>
            <w:r w:rsidRPr="005929EC">
              <w:rPr>
                <w:bCs/>
                <w:color w:val="000000"/>
                <w:lang w:bidi="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tc>
        <w:tc>
          <w:tcPr>
            <w:tcW w:w="6628" w:type="dxa"/>
          </w:tcPr>
          <w:p w14:paraId="65B3E699" w14:textId="77777777" w:rsidR="00986AEF" w:rsidRPr="005929EC" w:rsidRDefault="00986AEF" w:rsidP="00E506E2">
            <w:pPr>
              <w:pStyle w:val="af4"/>
              <w:numPr>
                <w:ilvl w:val="0"/>
                <w:numId w:val="16"/>
              </w:numPr>
              <w:ind w:left="318"/>
              <w:jc w:val="both"/>
              <w:rPr>
                <w:bCs/>
                <w:color w:val="000000"/>
                <w:sz w:val="24"/>
                <w:szCs w:val="24"/>
                <w:lang w:bidi="ru-RU"/>
              </w:rPr>
            </w:pPr>
            <w:r w:rsidRPr="005929EC">
              <w:rPr>
                <w:bCs/>
                <w:color w:val="000000"/>
                <w:sz w:val="24"/>
                <w:szCs w:val="24"/>
                <w:lang w:bidi="ru-RU"/>
              </w:rPr>
              <w:t>Презентация дошкольного учреждения.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w:t>
            </w:r>
          </w:p>
          <w:p w14:paraId="41A27797" w14:textId="77777777" w:rsidR="00986AEF" w:rsidRPr="005929EC" w:rsidRDefault="00986AEF" w:rsidP="00E506E2">
            <w:pPr>
              <w:pStyle w:val="af4"/>
              <w:numPr>
                <w:ilvl w:val="0"/>
                <w:numId w:val="16"/>
              </w:numPr>
              <w:ind w:left="318"/>
              <w:jc w:val="both"/>
              <w:rPr>
                <w:bCs/>
                <w:color w:val="000000"/>
                <w:sz w:val="24"/>
                <w:szCs w:val="24"/>
                <w:lang w:bidi="ru-RU"/>
              </w:rPr>
            </w:pPr>
            <w:r w:rsidRPr="005929EC">
              <w:rPr>
                <w:bCs/>
                <w:color w:val="000000"/>
                <w:sz w:val="24"/>
                <w:szCs w:val="24"/>
                <w:lang w:bidi="ru-RU"/>
              </w:rPr>
              <w:t>Открытые занятия с детьми в ДОО для родителей. Воспитатель при проведении занятия включает в него элемент беседы с родителями (ссылаясь на его компетентность в каких-то вопросах или, наоборот, стимулируя детей рассказать новое гостю).</w:t>
            </w:r>
          </w:p>
          <w:p w14:paraId="10D2A6F0" w14:textId="77777777" w:rsidR="00986AEF" w:rsidRPr="005929EC" w:rsidRDefault="00986AEF" w:rsidP="00E506E2">
            <w:pPr>
              <w:pStyle w:val="af4"/>
              <w:numPr>
                <w:ilvl w:val="0"/>
                <w:numId w:val="16"/>
              </w:numPr>
              <w:ind w:left="318"/>
              <w:jc w:val="both"/>
              <w:rPr>
                <w:bCs/>
                <w:color w:val="000000"/>
                <w:sz w:val="24"/>
                <w:szCs w:val="24"/>
                <w:lang w:bidi="ru-RU"/>
              </w:rPr>
            </w:pPr>
            <w:r w:rsidRPr="005929EC">
              <w:rPr>
                <w:bCs/>
                <w:color w:val="000000"/>
                <w:sz w:val="24"/>
                <w:szCs w:val="24"/>
                <w:lang w:bidi="ru-RU"/>
              </w:rPr>
              <w:t>Педагогический совет с участием родителей. Проведение педсовета в присутствии родителей.</w:t>
            </w:r>
          </w:p>
          <w:p w14:paraId="7C5AF8CF" w14:textId="77777777" w:rsidR="00986AEF" w:rsidRPr="005929EC" w:rsidRDefault="00986AEF" w:rsidP="00E506E2">
            <w:pPr>
              <w:pStyle w:val="af4"/>
              <w:numPr>
                <w:ilvl w:val="0"/>
                <w:numId w:val="16"/>
              </w:numPr>
              <w:ind w:left="318"/>
              <w:jc w:val="both"/>
              <w:rPr>
                <w:bCs/>
                <w:color w:val="000000"/>
                <w:sz w:val="24"/>
                <w:szCs w:val="24"/>
                <w:lang w:bidi="ru-RU"/>
              </w:rPr>
            </w:pPr>
            <w:r w:rsidRPr="005929EC">
              <w:rPr>
                <w:bCs/>
                <w:color w:val="000000"/>
                <w:sz w:val="24"/>
                <w:szCs w:val="24"/>
                <w:lang w:bidi="ru-RU"/>
              </w:rPr>
              <w:t>Педагогические ситуации. Решения типичных для конкретной семьи ситуаций при участии семей воспитанников.</w:t>
            </w:r>
          </w:p>
          <w:p w14:paraId="4908232C" w14:textId="77777777" w:rsidR="00986AEF" w:rsidRPr="005929EC" w:rsidRDefault="00986AEF" w:rsidP="00E506E2">
            <w:pPr>
              <w:pStyle w:val="af4"/>
              <w:numPr>
                <w:ilvl w:val="0"/>
                <w:numId w:val="16"/>
              </w:numPr>
              <w:ind w:left="318"/>
              <w:jc w:val="both"/>
              <w:rPr>
                <w:bCs/>
                <w:color w:val="000000"/>
                <w:sz w:val="24"/>
                <w:szCs w:val="24"/>
                <w:lang w:bidi="ru-RU"/>
              </w:rPr>
            </w:pPr>
            <w:r w:rsidRPr="005929EC">
              <w:rPr>
                <w:bCs/>
                <w:color w:val="000000"/>
                <w:sz w:val="24"/>
                <w:szCs w:val="24"/>
                <w:lang w:bidi="ru-RU"/>
              </w:rPr>
              <w:lastRenderedPageBreak/>
              <w:t>Педагогические беседы с родителями. Целевой характер бесед (по запросам родителей), внесение элементов дискуссии и проблематизации.</w:t>
            </w:r>
          </w:p>
          <w:p w14:paraId="583A2021" w14:textId="77777777" w:rsidR="00986AEF" w:rsidRPr="005929EC" w:rsidRDefault="00986AEF" w:rsidP="00E506E2">
            <w:pPr>
              <w:pStyle w:val="af4"/>
              <w:numPr>
                <w:ilvl w:val="0"/>
                <w:numId w:val="16"/>
              </w:numPr>
              <w:ind w:left="318"/>
              <w:jc w:val="both"/>
              <w:rPr>
                <w:bCs/>
                <w:color w:val="000000"/>
                <w:sz w:val="24"/>
                <w:szCs w:val="24"/>
                <w:lang w:bidi="ru-RU"/>
              </w:rPr>
            </w:pPr>
            <w:r w:rsidRPr="005929EC">
              <w:rPr>
                <w:bCs/>
                <w:color w:val="000000"/>
                <w:sz w:val="24"/>
                <w:szCs w:val="24"/>
                <w:lang w:bidi="ru-RU"/>
              </w:rPr>
              <w:t>Тематические консультации. Исходя из запросов родителей.</w:t>
            </w:r>
          </w:p>
          <w:p w14:paraId="48EF8753" w14:textId="77777777" w:rsidR="00986AEF" w:rsidRPr="005929EC" w:rsidRDefault="00986AEF" w:rsidP="00E506E2">
            <w:pPr>
              <w:pStyle w:val="af4"/>
              <w:numPr>
                <w:ilvl w:val="0"/>
                <w:numId w:val="16"/>
              </w:numPr>
              <w:ind w:left="318"/>
              <w:jc w:val="both"/>
              <w:rPr>
                <w:bCs/>
                <w:color w:val="000000"/>
                <w:sz w:val="24"/>
                <w:szCs w:val="24"/>
                <w:lang w:bidi="ru-RU"/>
              </w:rPr>
            </w:pPr>
            <w:r w:rsidRPr="005929EC">
              <w:rPr>
                <w:bCs/>
                <w:color w:val="000000"/>
                <w:sz w:val="24"/>
                <w:szCs w:val="24"/>
                <w:lang w:bidi="ru-RU"/>
              </w:rPr>
              <w:t>Собрание, круглый стол с родителями. Использование активизирующих методик: метод групповой дискуссии, повышающий психолого-педагогическую грамотность родителей; метод игры, моделирующий проблемы и решения в триаде «ребенок-педагог-родитель»;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обществе.</w:t>
            </w:r>
          </w:p>
          <w:p w14:paraId="2827663A" w14:textId="77777777" w:rsidR="00986AEF" w:rsidRPr="005929EC" w:rsidRDefault="00986AEF" w:rsidP="00E506E2">
            <w:pPr>
              <w:pStyle w:val="af4"/>
              <w:numPr>
                <w:ilvl w:val="0"/>
                <w:numId w:val="17"/>
              </w:numPr>
              <w:ind w:left="318"/>
              <w:jc w:val="both"/>
              <w:rPr>
                <w:bCs/>
                <w:color w:val="000000"/>
                <w:sz w:val="24"/>
                <w:szCs w:val="24"/>
                <w:lang w:bidi="ru-RU"/>
              </w:rPr>
            </w:pPr>
            <w:r w:rsidRPr="005929EC">
              <w:rPr>
                <w:bCs/>
                <w:color w:val="000000"/>
                <w:sz w:val="24"/>
                <w:szCs w:val="24"/>
                <w:lang w:bidi="ru-RU"/>
              </w:rPr>
              <w:t>Конференции с родителями. На конференции в занимательной форме педагоги, специалисты и родители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w:t>
            </w:r>
          </w:p>
          <w:p w14:paraId="0A898834" w14:textId="77777777" w:rsidR="00986AEF" w:rsidRPr="005929EC" w:rsidRDefault="00986AEF" w:rsidP="00E506E2">
            <w:pPr>
              <w:pStyle w:val="af4"/>
              <w:numPr>
                <w:ilvl w:val="0"/>
                <w:numId w:val="17"/>
              </w:numPr>
              <w:ind w:left="318"/>
              <w:jc w:val="both"/>
              <w:rPr>
                <w:bCs/>
                <w:color w:val="000000"/>
                <w:sz w:val="24"/>
                <w:szCs w:val="24"/>
                <w:lang w:bidi="ru-RU"/>
              </w:rPr>
            </w:pPr>
            <w:r w:rsidRPr="005929EC">
              <w:rPr>
                <w:bCs/>
                <w:color w:val="000000"/>
                <w:sz w:val="24"/>
                <w:szCs w:val="24"/>
                <w:lang w:bidi="ru-RU"/>
              </w:rPr>
              <w:t>Общие собрания родителей. Активное собрание родителей включает: элементы тренинга; мастер-классы; семинар-практикум; видеотренинг; видео презентацию; показ занятий на видеозаписи.</w:t>
            </w:r>
          </w:p>
          <w:p w14:paraId="593AF128" w14:textId="77777777" w:rsidR="00986AEF" w:rsidRPr="005929EC" w:rsidRDefault="00986AEF" w:rsidP="00E506E2">
            <w:pPr>
              <w:pStyle w:val="af4"/>
              <w:numPr>
                <w:ilvl w:val="0"/>
                <w:numId w:val="17"/>
              </w:numPr>
              <w:ind w:left="318"/>
              <w:jc w:val="both"/>
              <w:rPr>
                <w:bCs/>
                <w:color w:val="000000"/>
                <w:sz w:val="24"/>
                <w:szCs w:val="24"/>
                <w:lang w:bidi="ru-RU"/>
              </w:rPr>
            </w:pPr>
            <w:r w:rsidRPr="005929EC">
              <w:rPr>
                <w:bCs/>
                <w:color w:val="000000"/>
                <w:sz w:val="24"/>
                <w:szCs w:val="24"/>
                <w:lang w:bidi="ru-RU"/>
              </w:rPr>
              <w:t>Школа для родителей. Семья выступает не только в качестве объекта учения, но и обучающего (других родителей) субъекта.</w:t>
            </w:r>
          </w:p>
          <w:p w14:paraId="45426333" w14:textId="77777777" w:rsidR="00986AEF" w:rsidRPr="005929EC" w:rsidRDefault="00986AEF" w:rsidP="00E506E2">
            <w:pPr>
              <w:pStyle w:val="af4"/>
              <w:numPr>
                <w:ilvl w:val="0"/>
                <w:numId w:val="17"/>
              </w:numPr>
              <w:ind w:left="318"/>
              <w:jc w:val="both"/>
              <w:rPr>
                <w:bCs/>
                <w:color w:val="000000"/>
                <w:sz w:val="24"/>
                <w:szCs w:val="24"/>
                <w:lang w:bidi="ru-RU"/>
              </w:rPr>
            </w:pPr>
            <w:r w:rsidRPr="005929EC">
              <w:rPr>
                <w:bCs/>
                <w:color w:val="000000"/>
                <w:sz w:val="24"/>
                <w:szCs w:val="24"/>
                <w:lang w:bidi="ru-RU"/>
              </w:rPr>
              <w:t>Тематические выставки. Выставки содержат материал о творчестве родителей, детей. Данная форма презентации творческих работ ребенка становится частью его</w:t>
            </w:r>
          </w:p>
          <w:p w14:paraId="1EE462F0" w14:textId="77777777" w:rsidR="00986AEF" w:rsidRPr="005929EC" w:rsidRDefault="00986AEF" w:rsidP="00E506E2">
            <w:pPr>
              <w:widowControl w:val="0"/>
              <w:ind w:left="318"/>
              <w:jc w:val="both"/>
              <w:rPr>
                <w:bCs/>
                <w:color w:val="000000"/>
                <w:lang w:bidi="ru-RU"/>
              </w:rPr>
            </w:pPr>
            <w:r w:rsidRPr="005929EC">
              <w:rPr>
                <w:bCs/>
                <w:color w:val="000000"/>
                <w:lang w:bidi="ru-RU"/>
              </w:rPr>
              <w:t>портфолио.</w:t>
            </w:r>
          </w:p>
          <w:p w14:paraId="3AB448A3" w14:textId="77777777" w:rsidR="00986AEF" w:rsidRPr="005929EC" w:rsidRDefault="00986AEF" w:rsidP="00E506E2">
            <w:pPr>
              <w:pStyle w:val="af4"/>
              <w:numPr>
                <w:ilvl w:val="0"/>
                <w:numId w:val="18"/>
              </w:numPr>
              <w:ind w:left="318"/>
              <w:jc w:val="both"/>
              <w:rPr>
                <w:bCs/>
                <w:color w:val="000000"/>
                <w:sz w:val="24"/>
                <w:szCs w:val="24"/>
                <w:lang w:bidi="ru-RU"/>
              </w:rPr>
            </w:pPr>
            <w:r w:rsidRPr="005929EC">
              <w:rPr>
                <w:bCs/>
                <w:color w:val="000000"/>
                <w:sz w:val="24"/>
                <w:szCs w:val="24"/>
                <w:lang w:bidi="ru-RU"/>
              </w:rPr>
              <w:t>Настольная тематическая информация. Тематические листовки.</w:t>
            </w:r>
            <w:r>
              <w:rPr>
                <w:bCs/>
                <w:color w:val="000000"/>
                <w:sz w:val="24"/>
                <w:szCs w:val="24"/>
                <w:lang w:bidi="ru-RU"/>
              </w:rPr>
              <w:t xml:space="preserve"> </w:t>
            </w:r>
            <w:r w:rsidRPr="005929EC">
              <w:rPr>
                <w:bCs/>
                <w:color w:val="000000"/>
                <w:sz w:val="24"/>
                <w:szCs w:val="24"/>
                <w:lang w:bidi="ru-RU"/>
              </w:rPr>
              <w:t>Комплектация настольной тематической информации осуществляется родителями или педагогом по запросам, заявкам родителей</w:t>
            </w:r>
            <w:r>
              <w:rPr>
                <w:bCs/>
                <w:color w:val="000000"/>
                <w:sz w:val="24"/>
                <w:szCs w:val="24"/>
                <w:lang w:bidi="ru-RU"/>
              </w:rPr>
              <w:t>.</w:t>
            </w:r>
          </w:p>
          <w:p w14:paraId="31535894" w14:textId="77777777" w:rsidR="00986AEF" w:rsidRPr="005929EC" w:rsidRDefault="00986AEF" w:rsidP="00E506E2">
            <w:pPr>
              <w:pStyle w:val="af4"/>
              <w:numPr>
                <w:ilvl w:val="0"/>
                <w:numId w:val="18"/>
              </w:numPr>
              <w:ind w:left="318"/>
              <w:jc w:val="both"/>
              <w:rPr>
                <w:bCs/>
                <w:color w:val="000000"/>
                <w:sz w:val="24"/>
                <w:szCs w:val="24"/>
                <w:lang w:bidi="ru-RU"/>
              </w:rPr>
            </w:pPr>
            <w:r w:rsidRPr="005929EC">
              <w:rPr>
                <w:bCs/>
                <w:color w:val="000000"/>
                <w:sz w:val="24"/>
                <w:szCs w:val="24"/>
                <w:lang w:bidi="ru-RU"/>
              </w:rPr>
              <w:t>Анкетирование.</w:t>
            </w:r>
            <w:r>
              <w:rPr>
                <w:bCs/>
                <w:color w:val="000000"/>
                <w:sz w:val="24"/>
                <w:szCs w:val="24"/>
                <w:lang w:bidi="ru-RU"/>
              </w:rPr>
              <w:t xml:space="preserve"> Опросы.</w:t>
            </w:r>
            <w:r w:rsidRPr="005929EC">
              <w:rPr>
                <w:bCs/>
                <w:color w:val="000000"/>
                <w:sz w:val="24"/>
                <w:szCs w:val="24"/>
                <w:lang w:bidi="ru-RU"/>
              </w:rPr>
              <w:t xml:space="preserve"> Позволяет получать более достоверные данные по тем или иным проблемам воспитания.</w:t>
            </w:r>
          </w:p>
          <w:p w14:paraId="6579E48E" w14:textId="77777777" w:rsidR="00986AEF" w:rsidRPr="0080599F" w:rsidRDefault="00986AEF" w:rsidP="00E506E2">
            <w:pPr>
              <w:pStyle w:val="af4"/>
              <w:numPr>
                <w:ilvl w:val="0"/>
                <w:numId w:val="18"/>
              </w:numPr>
              <w:ind w:left="318"/>
              <w:jc w:val="both"/>
              <w:rPr>
                <w:bCs/>
                <w:color w:val="000000"/>
                <w:lang w:bidi="ru-RU"/>
              </w:rPr>
            </w:pPr>
            <w:r w:rsidRPr="005929EC">
              <w:rPr>
                <w:bCs/>
                <w:color w:val="000000"/>
                <w:sz w:val="24"/>
                <w:szCs w:val="24"/>
                <w:lang w:bidi="ru-RU"/>
              </w:rPr>
              <w:t>Тематические акции. Позволяют организовать совместные мероприятие для детей и родителей. Инициатива может принадлежать детям, родителям или педагогам.</w:t>
            </w:r>
          </w:p>
          <w:p w14:paraId="1041FDAC" w14:textId="77777777" w:rsidR="00986AEF" w:rsidRPr="0080599F" w:rsidRDefault="00986AEF" w:rsidP="00E506E2">
            <w:pPr>
              <w:pStyle w:val="af4"/>
              <w:numPr>
                <w:ilvl w:val="0"/>
                <w:numId w:val="18"/>
              </w:numPr>
              <w:ind w:left="318"/>
              <w:jc w:val="both"/>
              <w:rPr>
                <w:bCs/>
                <w:color w:val="000000"/>
                <w:sz w:val="24"/>
                <w:szCs w:val="24"/>
                <w:lang w:bidi="ru-RU"/>
              </w:rPr>
            </w:pPr>
            <w:r w:rsidRPr="0080599F">
              <w:rPr>
                <w:bCs/>
                <w:color w:val="000000"/>
                <w:sz w:val="24"/>
                <w:szCs w:val="24"/>
                <w:lang w:bidi="ru-RU"/>
              </w:rPr>
              <w:t>Размещение информации на официальном сайте образовательной организации. Взаимодействие посредством функции «вопрос-ответ» на сайте</w:t>
            </w:r>
            <w:r>
              <w:rPr>
                <w:bCs/>
                <w:color w:val="000000"/>
                <w:sz w:val="24"/>
                <w:szCs w:val="24"/>
                <w:lang w:bidi="ru-RU"/>
              </w:rPr>
              <w:t>.</w:t>
            </w:r>
          </w:p>
        </w:tc>
      </w:tr>
    </w:tbl>
    <w:p w14:paraId="683A0933" w14:textId="77777777" w:rsidR="00CB1370" w:rsidRPr="00F63E23" w:rsidRDefault="00CB1370" w:rsidP="00A850DA">
      <w:pPr>
        <w:pStyle w:val="af9"/>
        <w:ind w:firstLine="851"/>
        <w:jc w:val="both"/>
        <w:rPr>
          <w:sz w:val="28"/>
          <w:szCs w:val="28"/>
        </w:rPr>
      </w:pPr>
    </w:p>
    <w:sectPr w:rsidR="00CB1370" w:rsidRPr="00F63E23" w:rsidSect="00C932C3">
      <w:footerReference w:type="default" r:id="rId115"/>
      <w:pgSz w:w="11906" w:h="16838"/>
      <w:pgMar w:top="851" w:right="849"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014D4" w14:textId="77777777" w:rsidR="00933313" w:rsidRDefault="00933313">
      <w:r>
        <w:separator/>
      </w:r>
    </w:p>
  </w:endnote>
  <w:endnote w:type="continuationSeparator" w:id="0">
    <w:p w14:paraId="47133BE3" w14:textId="77777777" w:rsidR="00933313" w:rsidRDefault="00933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64794" w14:textId="0F8C2FCA" w:rsidR="00933313" w:rsidRDefault="00933313" w:rsidP="008A2181">
    <w:pPr>
      <w:pStyle w:val="a7"/>
      <w:framePr w:wrap="auto"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581E31">
      <w:rPr>
        <w:rStyle w:val="af7"/>
        <w:noProof/>
      </w:rPr>
      <w:t>6</w:t>
    </w:r>
    <w:r>
      <w:rPr>
        <w:rStyle w:val="af7"/>
      </w:rPr>
      <w:fldChar w:fldCharType="end"/>
    </w:r>
  </w:p>
  <w:p w14:paraId="17349B63" w14:textId="77777777" w:rsidR="00933313" w:rsidRDefault="00933313" w:rsidP="00C55340">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001EB" w14:textId="77777777" w:rsidR="00933313" w:rsidRDefault="00933313">
      <w:r>
        <w:separator/>
      </w:r>
    </w:p>
  </w:footnote>
  <w:footnote w:type="continuationSeparator" w:id="0">
    <w:p w14:paraId="7005069A" w14:textId="77777777" w:rsidR="00933313" w:rsidRDefault="009333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0000005"/>
    <w:multiLevelType w:val="singleLevel"/>
    <w:tmpl w:val="00000005"/>
    <w:name w:val="WW8Num5"/>
    <w:lvl w:ilvl="0">
      <w:start w:val="65535"/>
      <w:numFmt w:val="bullet"/>
      <w:lvlText w:val="-"/>
      <w:lvlJc w:val="left"/>
      <w:pPr>
        <w:tabs>
          <w:tab w:val="num" w:pos="360"/>
        </w:tabs>
        <w:ind w:left="360" w:hanging="360"/>
      </w:pPr>
      <w:rPr>
        <w:rFonts w:ascii="Times New Roman" w:hAnsi="Times New Roman" w:cs="Times New Roman"/>
      </w:rPr>
    </w:lvl>
  </w:abstractNum>
  <w:abstractNum w:abstractNumId="2" w15:restartNumberingAfterBreak="0">
    <w:nsid w:val="00000006"/>
    <w:multiLevelType w:val="singleLevel"/>
    <w:tmpl w:val="00000006"/>
    <w:name w:val="WW8Num1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7"/>
    <w:multiLevelType w:val="singleLevel"/>
    <w:tmpl w:val="00000007"/>
    <w:name w:val="WW8Num12"/>
    <w:lvl w:ilvl="0">
      <w:start w:val="1"/>
      <w:numFmt w:val="bullet"/>
      <w:lvlText w:val=""/>
      <w:lvlJc w:val="left"/>
      <w:pPr>
        <w:tabs>
          <w:tab w:val="num" w:pos="1287"/>
        </w:tabs>
        <w:ind w:left="1287" w:hanging="360"/>
      </w:pPr>
      <w:rPr>
        <w:rFonts w:ascii="Symbol" w:hAnsi="Symbol"/>
        <w:color w:val="auto"/>
      </w:rPr>
    </w:lvl>
  </w:abstractNum>
  <w:abstractNum w:abstractNumId="4" w15:restartNumberingAfterBreak="0">
    <w:nsid w:val="00000008"/>
    <w:multiLevelType w:val="singleLevel"/>
    <w:tmpl w:val="00000008"/>
    <w:name w:val="WW8Num13"/>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A"/>
    <w:multiLevelType w:val="singleLevel"/>
    <w:tmpl w:val="0000000A"/>
    <w:name w:val="WW8Num15"/>
    <w:lvl w:ilvl="0">
      <w:start w:val="1"/>
      <w:numFmt w:val="bullet"/>
      <w:lvlText w:val=""/>
      <w:lvlJc w:val="left"/>
      <w:pPr>
        <w:tabs>
          <w:tab w:val="num" w:pos="775"/>
        </w:tabs>
        <w:ind w:left="775" w:hanging="360"/>
      </w:pPr>
      <w:rPr>
        <w:rFonts w:ascii="Symbol" w:hAnsi="Symbol"/>
      </w:rPr>
    </w:lvl>
  </w:abstractNum>
  <w:abstractNum w:abstractNumId="6" w15:restartNumberingAfterBreak="0">
    <w:nsid w:val="0000000B"/>
    <w:multiLevelType w:val="singleLevel"/>
    <w:tmpl w:val="0000000B"/>
    <w:name w:val="WW8Num16"/>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C"/>
    <w:multiLevelType w:val="singleLevel"/>
    <w:tmpl w:val="0000000C"/>
    <w:name w:val="WW8Num17"/>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11"/>
    <w:multiLevelType w:val="singleLevel"/>
    <w:tmpl w:val="00000011"/>
    <w:name w:val="WW8Num23"/>
    <w:lvl w:ilvl="0">
      <w:start w:val="1"/>
      <w:numFmt w:val="bullet"/>
      <w:lvlText w:val=""/>
      <w:lvlJc w:val="left"/>
      <w:pPr>
        <w:tabs>
          <w:tab w:val="num" w:pos="720"/>
        </w:tabs>
        <w:ind w:left="720" w:hanging="360"/>
      </w:pPr>
      <w:rPr>
        <w:rFonts w:ascii="Symbol" w:hAnsi="Symbol"/>
        <w:sz w:val="20"/>
      </w:rPr>
    </w:lvl>
  </w:abstractNum>
  <w:abstractNum w:abstractNumId="9" w15:restartNumberingAfterBreak="0">
    <w:nsid w:val="00000013"/>
    <w:multiLevelType w:val="singleLevel"/>
    <w:tmpl w:val="00000013"/>
    <w:name w:val="WW8Num25"/>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5437DA"/>
    <w:multiLevelType w:val="hybridMultilevel"/>
    <w:tmpl w:val="1A00C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25055A3"/>
    <w:multiLevelType w:val="hybridMultilevel"/>
    <w:tmpl w:val="A0F2F478"/>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3" w15:restartNumberingAfterBreak="0">
    <w:nsid w:val="03755043"/>
    <w:multiLevelType w:val="hybridMultilevel"/>
    <w:tmpl w:val="8E1099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DC4DA1"/>
    <w:multiLevelType w:val="multilevel"/>
    <w:tmpl w:val="B8A6531A"/>
    <w:lvl w:ilvl="0">
      <w:start w:val="1"/>
      <w:numFmt w:val="decimal"/>
      <w:lvlText w:val="%1."/>
      <w:lvlJc w:val="left"/>
      <w:pPr>
        <w:ind w:left="450" w:hanging="45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 w15:restartNumberingAfterBreak="0">
    <w:nsid w:val="07A9101F"/>
    <w:multiLevelType w:val="hybridMultilevel"/>
    <w:tmpl w:val="AD10B4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8B24243"/>
    <w:multiLevelType w:val="hybridMultilevel"/>
    <w:tmpl w:val="B1CE9B7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9DD1CC1"/>
    <w:multiLevelType w:val="hybridMultilevel"/>
    <w:tmpl w:val="A9F8272E"/>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8" w15:restartNumberingAfterBreak="0">
    <w:nsid w:val="0B1010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E84095"/>
    <w:multiLevelType w:val="hybridMultilevel"/>
    <w:tmpl w:val="BBDA11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0DE94E8E"/>
    <w:multiLevelType w:val="hybridMultilevel"/>
    <w:tmpl w:val="D750B7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EF04B7B"/>
    <w:multiLevelType w:val="hybridMultilevel"/>
    <w:tmpl w:val="DB421D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FBD7B12"/>
    <w:multiLevelType w:val="hybridMultilevel"/>
    <w:tmpl w:val="D42C4AD2"/>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3" w15:restartNumberingAfterBreak="0">
    <w:nsid w:val="10734D84"/>
    <w:multiLevelType w:val="hybridMultilevel"/>
    <w:tmpl w:val="0118758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18852CB"/>
    <w:multiLevelType w:val="hybridMultilevel"/>
    <w:tmpl w:val="4B90394E"/>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5" w15:restartNumberingAfterBreak="0">
    <w:nsid w:val="151508BC"/>
    <w:multiLevelType w:val="multilevel"/>
    <w:tmpl w:val="84600120"/>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6C35E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7EF54C6"/>
    <w:multiLevelType w:val="hybridMultilevel"/>
    <w:tmpl w:val="E912D71A"/>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8" w15:restartNumberingAfterBreak="0">
    <w:nsid w:val="180B0A09"/>
    <w:multiLevelType w:val="hybridMultilevel"/>
    <w:tmpl w:val="0C187552"/>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9" w15:restartNumberingAfterBreak="0">
    <w:nsid w:val="19476DCF"/>
    <w:multiLevelType w:val="hybridMultilevel"/>
    <w:tmpl w:val="E60E55D2"/>
    <w:lvl w:ilvl="0" w:tplc="F3FCC2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AE16545"/>
    <w:multiLevelType w:val="hybridMultilevel"/>
    <w:tmpl w:val="C62E6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BE66A1F"/>
    <w:multiLevelType w:val="hybridMultilevel"/>
    <w:tmpl w:val="7B781D38"/>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D7C5C75"/>
    <w:multiLevelType w:val="hybridMultilevel"/>
    <w:tmpl w:val="DBB2CD3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0157A9D"/>
    <w:multiLevelType w:val="hybridMultilevel"/>
    <w:tmpl w:val="8CBC9704"/>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4" w15:restartNumberingAfterBreak="0">
    <w:nsid w:val="201F7A50"/>
    <w:multiLevelType w:val="multilevel"/>
    <w:tmpl w:val="4DE84BA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88E01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A8B5A33"/>
    <w:multiLevelType w:val="hybridMultilevel"/>
    <w:tmpl w:val="CEAC1766"/>
    <w:lvl w:ilvl="0" w:tplc="0419000D">
      <w:start w:val="1"/>
      <w:numFmt w:val="bullet"/>
      <w:lvlText w:val=""/>
      <w:lvlJc w:val="left"/>
      <w:pPr>
        <w:ind w:left="622" w:hanging="360"/>
      </w:pPr>
      <w:rPr>
        <w:rFonts w:ascii="Wingdings" w:hAnsi="Wingdings" w:hint="default"/>
      </w:rPr>
    </w:lvl>
    <w:lvl w:ilvl="1" w:tplc="04190003" w:tentative="1">
      <w:start w:val="1"/>
      <w:numFmt w:val="bullet"/>
      <w:lvlText w:val="o"/>
      <w:lvlJc w:val="left"/>
      <w:pPr>
        <w:ind w:left="1342" w:hanging="360"/>
      </w:pPr>
      <w:rPr>
        <w:rFonts w:ascii="Courier New" w:hAnsi="Courier New" w:cs="Courier New" w:hint="default"/>
      </w:rPr>
    </w:lvl>
    <w:lvl w:ilvl="2" w:tplc="04190005" w:tentative="1">
      <w:start w:val="1"/>
      <w:numFmt w:val="bullet"/>
      <w:lvlText w:val=""/>
      <w:lvlJc w:val="left"/>
      <w:pPr>
        <w:ind w:left="2062" w:hanging="360"/>
      </w:pPr>
      <w:rPr>
        <w:rFonts w:ascii="Wingdings" w:hAnsi="Wingdings" w:hint="default"/>
      </w:rPr>
    </w:lvl>
    <w:lvl w:ilvl="3" w:tplc="04190001" w:tentative="1">
      <w:start w:val="1"/>
      <w:numFmt w:val="bullet"/>
      <w:lvlText w:val=""/>
      <w:lvlJc w:val="left"/>
      <w:pPr>
        <w:ind w:left="2782" w:hanging="360"/>
      </w:pPr>
      <w:rPr>
        <w:rFonts w:ascii="Symbol" w:hAnsi="Symbol" w:hint="default"/>
      </w:rPr>
    </w:lvl>
    <w:lvl w:ilvl="4" w:tplc="04190003" w:tentative="1">
      <w:start w:val="1"/>
      <w:numFmt w:val="bullet"/>
      <w:lvlText w:val="o"/>
      <w:lvlJc w:val="left"/>
      <w:pPr>
        <w:ind w:left="3502" w:hanging="360"/>
      </w:pPr>
      <w:rPr>
        <w:rFonts w:ascii="Courier New" w:hAnsi="Courier New" w:cs="Courier New" w:hint="default"/>
      </w:rPr>
    </w:lvl>
    <w:lvl w:ilvl="5" w:tplc="04190005" w:tentative="1">
      <w:start w:val="1"/>
      <w:numFmt w:val="bullet"/>
      <w:lvlText w:val=""/>
      <w:lvlJc w:val="left"/>
      <w:pPr>
        <w:ind w:left="4222" w:hanging="360"/>
      </w:pPr>
      <w:rPr>
        <w:rFonts w:ascii="Wingdings" w:hAnsi="Wingdings" w:hint="default"/>
      </w:rPr>
    </w:lvl>
    <w:lvl w:ilvl="6" w:tplc="04190001" w:tentative="1">
      <w:start w:val="1"/>
      <w:numFmt w:val="bullet"/>
      <w:lvlText w:val=""/>
      <w:lvlJc w:val="left"/>
      <w:pPr>
        <w:ind w:left="4942" w:hanging="360"/>
      </w:pPr>
      <w:rPr>
        <w:rFonts w:ascii="Symbol" w:hAnsi="Symbol" w:hint="default"/>
      </w:rPr>
    </w:lvl>
    <w:lvl w:ilvl="7" w:tplc="04190003" w:tentative="1">
      <w:start w:val="1"/>
      <w:numFmt w:val="bullet"/>
      <w:lvlText w:val="o"/>
      <w:lvlJc w:val="left"/>
      <w:pPr>
        <w:ind w:left="5662" w:hanging="360"/>
      </w:pPr>
      <w:rPr>
        <w:rFonts w:ascii="Courier New" w:hAnsi="Courier New" w:cs="Courier New" w:hint="default"/>
      </w:rPr>
    </w:lvl>
    <w:lvl w:ilvl="8" w:tplc="04190005" w:tentative="1">
      <w:start w:val="1"/>
      <w:numFmt w:val="bullet"/>
      <w:lvlText w:val=""/>
      <w:lvlJc w:val="left"/>
      <w:pPr>
        <w:ind w:left="6382" w:hanging="360"/>
      </w:pPr>
      <w:rPr>
        <w:rFonts w:ascii="Wingdings" w:hAnsi="Wingdings" w:hint="default"/>
      </w:rPr>
    </w:lvl>
  </w:abstractNum>
  <w:abstractNum w:abstractNumId="37" w15:restartNumberingAfterBreak="0">
    <w:nsid w:val="2B517B4C"/>
    <w:multiLevelType w:val="hybridMultilevel"/>
    <w:tmpl w:val="D18C99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E257F10"/>
    <w:multiLevelType w:val="hybridMultilevel"/>
    <w:tmpl w:val="C9183B38"/>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9" w15:restartNumberingAfterBreak="0">
    <w:nsid w:val="2F190069"/>
    <w:multiLevelType w:val="hybridMultilevel"/>
    <w:tmpl w:val="516AA3EC"/>
    <w:lvl w:ilvl="0" w:tplc="ED6CD740">
      <w:start w:val="1"/>
      <w:numFmt w:val="upperRoman"/>
      <w:lvlText w:val="%1."/>
      <w:lvlJc w:val="left"/>
      <w:pPr>
        <w:ind w:left="1440" w:hanging="720"/>
      </w:pPr>
      <w:rPr>
        <w:rFonts w:hint="default"/>
      </w:rPr>
    </w:lvl>
    <w:lvl w:ilvl="1" w:tplc="04190019">
      <w:start w:val="1"/>
      <w:numFmt w:val="lowerLetter"/>
      <w:lvlText w:val="%2."/>
      <w:lvlJc w:val="left"/>
      <w:pPr>
        <w:ind w:left="1800" w:hanging="360"/>
      </w:pPr>
    </w:lvl>
    <w:lvl w:ilvl="2" w:tplc="3E4A0524">
      <w:start w:val="1"/>
      <w:numFmt w:val="decimal"/>
      <w:lvlText w:val="%3)"/>
      <w:lvlJc w:val="left"/>
      <w:pPr>
        <w:ind w:left="2700" w:hanging="360"/>
      </w:pPr>
      <w:rPr>
        <w:rFonts w:hint="default"/>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30AE2D08"/>
    <w:multiLevelType w:val="multilevel"/>
    <w:tmpl w:val="B1B8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10773A"/>
    <w:multiLevelType w:val="hybridMultilevel"/>
    <w:tmpl w:val="826007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1E303DD"/>
    <w:multiLevelType w:val="hybridMultilevel"/>
    <w:tmpl w:val="FFECC0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27D2F3C"/>
    <w:multiLevelType w:val="hybridMultilevel"/>
    <w:tmpl w:val="CA1C29D8"/>
    <w:lvl w:ilvl="0" w:tplc="11DEDE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15:restartNumberingAfterBreak="0">
    <w:nsid w:val="35D3294C"/>
    <w:multiLevelType w:val="hybridMultilevel"/>
    <w:tmpl w:val="09381A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798133E"/>
    <w:multiLevelType w:val="hybridMultilevel"/>
    <w:tmpl w:val="29A04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7E5036D"/>
    <w:multiLevelType w:val="hybridMultilevel"/>
    <w:tmpl w:val="98268F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9A0671B"/>
    <w:multiLevelType w:val="hybridMultilevel"/>
    <w:tmpl w:val="D2BE637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3A2970E6"/>
    <w:multiLevelType w:val="hybridMultilevel"/>
    <w:tmpl w:val="7A462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B4200F4"/>
    <w:multiLevelType w:val="hybridMultilevel"/>
    <w:tmpl w:val="8AB4A3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0AC55F7"/>
    <w:multiLevelType w:val="hybridMultilevel"/>
    <w:tmpl w:val="CAE2BEB8"/>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1" w15:restartNumberingAfterBreak="0">
    <w:nsid w:val="40B77953"/>
    <w:multiLevelType w:val="hybridMultilevel"/>
    <w:tmpl w:val="61627F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1187A48"/>
    <w:multiLevelType w:val="hybridMultilevel"/>
    <w:tmpl w:val="EA4029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1755F9E"/>
    <w:multiLevelType w:val="multilevel"/>
    <w:tmpl w:val="9ACE75C4"/>
    <w:lvl w:ilvl="0">
      <w:start w:val="1"/>
      <w:numFmt w:val="decimal"/>
      <w:lvlText w:val="%1."/>
      <w:lvlJc w:val="left"/>
      <w:pPr>
        <w:ind w:left="1080" w:hanging="360"/>
      </w:pPr>
      <w:rPr>
        <w:rFonts w:hint="default"/>
      </w:rPr>
    </w:lvl>
    <w:lvl w:ilvl="1">
      <w:start w:val="7"/>
      <w:numFmt w:val="decimal"/>
      <w:isLgl/>
      <w:lvlText w:val="%1.%2."/>
      <w:lvlJc w:val="left"/>
      <w:pPr>
        <w:ind w:left="1788" w:hanging="930"/>
      </w:pPr>
      <w:rPr>
        <w:rFonts w:hint="default"/>
      </w:rPr>
    </w:lvl>
    <w:lvl w:ilvl="2">
      <w:start w:val="2"/>
      <w:numFmt w:val="decimal"/>
      <w:isLgl/>
      <w:lvlText w:val="%1.%2.%3."/>
      <w:lvlJc w:val="left"/>
      <w:pPr>
        <w:ind w:left="1926" w:hanging="93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352" w:hanging="1080"/>
      </w:pPr>
      <w:rPr>
        <w:rFonts w:hint="default"/>
      </w:rPr>
    </w:lvl>
    <w:lvl w:ilvl="5">
      <w:start w:val="1"/>
      <w:numFmt w:val="decimal"/>
      <w:isLgl/>
      <w:lvlText w:val="%1.%2.%3.%4.%5.%6."/>
      <w:lvlJc w:val="left"/>
      <w:pPr>
        <w:ind w:left="2850" w:hanging="1440"/>
      </w:pPr>
      <w:rPr>
        <w:rFonts w:hint="default"/>
      </w:rPr>
    </w:lvl>
    <w:lvl w:ilvl="6">
      <w:start w:val="1"/>
      <w:numFmt w:val="decimal"/>
      <w:isLgl/>
      <w:lvlText w:val="%1.%2.%3.%4.%5.%6.%7."/>
      <w:lvlJc w:val="left"/>
      <w:pPr>
        <w:ind w:left="3348" w:hanging="1800"/>
      </w:pPr>
      <w:rPr>
        <w:rFonts w:hint="default"/>
      </w:rPr>
    </w:lvl>
    <w:lvl w:ilvl="7">
      <w:start w:val="1"/>
      <w:numFmt w:val="decimal"/>
      <w:isLgl/>
      <w:lvlText w:val="%1.%2.%3.%4.%5.%6.%7.%8."/>
      <w:lvlJc w:val="left"/>
      <w:pPr>
        <w:ind w:left="3486" w:hanging="1800"/>
      </w:pPr>
      <w:rPr>
        <w:rFonts w:hint="default"/>
      </w:rPr>
    </w:lvl>
    <w:lvl w:ilvl="8">
      <w:start w:val="1"/>
      <w:numFmt w:val="decimal"/>
      <w:isLgl/>
      <w:lvlText w:val="%1.%2.%3.%4.%5.%6.%7.%8.%9."/>
      <w:lvlJc w:val="left"/>
      <w:pPr>
        <w:ind w:left="3984" w:hanging="2160"/>
      </w:pPr>
      <w:rPr>
        <w:rFonts w:hint="default"/>
      </w:rPr>
    </w:lvl>
  </w:abstractNum>
  <w:abstractNum w:abstractNumId="54" w15:restartNumberingAfterBreak="0">
    <w:nsid w:val="4314253D"/>
    <w:multiLevelType w:val="hybridMultilevel"/>
    <w:tmpl w:val="1CF6532E"/>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65912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A60448"/>
    <w:multiLevelType w:val="hybridMultilevel"/>
    <w:tmpl w:val="81BC668C"/>
    <w:lvl w:ilvl="0" w:tplc="9C8E8CDE">
      <w:start w:val="1"/>
      <w:numFmt w:val="decimal"/>
      <w:lvlText w:val="%1)"/>
      <w:lvlJc w:val="left"/>
      <w:pPr>
        <w:ind w:left="2183" w:hanging="119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7" w15:restartNumberingAfterBreak="0">
    <w:nsid w:val="48250A51"/>
    <w:multiLevelType w:val="hybridMultilevel"/>
    <w:tmpl w:val="9F8AE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8CA3C1D"/>
    <w:multiLevelType w:val="hybridMultilevel"/>
    <w:tmpl w:val="BB7E64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9272282"/>
    <w:multiLevelType w:val="hybridMultilevel"/>
    <w:tmpl w:val="B09616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B2813CF"/>
    <w:multiLevelType w:val="hybridMultilevel"/>
    <w:tmpl w:val="F2F676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D046138"/>
    <w:multiLevelType w:val="hybridMultilevel"/>
    <w:tmpl w:val="1B3075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D3E15DF"/>
    <w:multiLevelType w:val="hybridMultilevel"/>
    <w:tmpl w:val="6146596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4D556D64"/>
    <w:multiLevelType w:val="hybridMultilevel"/>
    <w:tmpl w:val="8B36308C"/>
    <w:lvl w:ilvl="0" w:tplc="8B8AD64A">
      <w:start w:val="1"/>
      <w:numFmt w:val="bullet"/>
      <w:lvlText w:val=""/>
      <w:lvlJc w:val="left"/>
      <w:pPr>
        <w:tabs>
          <w:tab w:val="num" w:pos="643"/>
        </w:tabs>
        <w:ind w:left="643" w:hanging="360"/>
      </w:pPr>
      <w:rPr>
        <w:rFonts w:ascii="Symbol" w:hAnsi="Symbol" w:hint="default"/>
        <w:color w:val="auto"/>
      </w:rPr>
    </w:lvl>
    <w:lvl w:ilvl="1" w:tplc="04190003">
      <w:start w:val="1"/>
      <w:numFmt w:val="bullet"/>
      <w:lvlText w:val="o"/>
      <w:lvlJc w:val="left"/>
      <w:pPr>
        <w:tabs>
          <w:tab w:val="num" w:pos="1875"/>
        </w:tabs>
        <w:ind w:left="1875" w:hanging="360"/>
      </w:pPr>
      <w:rPr>
        <w:rFonts w:ascii="Courier New" w:hAnsi="Courier New" w:cs="Courier New" w:hint="default"/>
      </w:rPr>
    </w:lvl>
    <w:lvl w:ilvl="2" w:tplc="04190005">
      <w:start w:val="1"/>
      <w:numFmt w:val="bullet"/>
      <w:lvlText w:val=""/>
      <w:lvlJc w:val="left"/>
      <w:pPr>
        <w:tabs>
          <w:tab w:val="num" w:pos="2595"/>
        </w:tabs>
        <w:ind w:left="2595" w:hanging="360"/>
      </w:pPr>
      <w:rPr>
        <w:rFonts w:ascii="Wingdings" w:hAnsi="Wingdings" w:hint="default"/>
      </w:rPr>
    </w:lvl>
    <w:lvl w:ilvl="3" w:tplc="04190001">
      <w:start w:val="1"/>
      <w:numFmt w:val="bullet"/>
      <w:lvlText w:val=""/>
      <w:lvlJc w:val="left"/>
      <w:pPr>
        <w:tabs>
          <w:tab w:val="num" w:pos="3315"/>
        </w:tabs>
        <w:ind w:left="3315" w:hanging="360"/>
      </w:pPr>
      <w:rPr>
        <w:rFonts w:ascii="Symbol" w:hAnsi="Symbol" w:hint="default"/>
      </w:rPr>
    </w:lvl>
    <w:lvl w:ilvl="4" w:tplc="04190003">
      <w:start w:val="1"/>
      <w:numFmt w:val="bullet"/>
      <w:lvlText w:val="o"/>
      <w:lvlJc w:val="left"/>
      <w:pPr>
        <w:tabs>
          <w:tab w:val="num" w:pos="4035"/>
        </w:tabs>
        <w:ind w:left="4035" w:hanging="360"/>
      </w:pPr>
      <w:rPr>
        <w:rFonts w:ascii="Courier New" w:hAnsi="Courier New" w:cs="Courier New" w:hint="default"/>
      </w:rPr>
    </w:lvl>
    <w:lvl w:ilvl="5" w:tplc="04190005">
      <w:start w:val="1"/>
      <w:numFmt w:val="bullet"/>
      <w:lvlText w:val=""/>
      <w:lvlJc w:val="left"/>
      <w:pPr>
        <w:tabs>
          <w:tab w:val="num" w:pos="4755"/>
        </w:tabs>
        <w:ind w:left="4755" w:hanging="360"/>
      </w:pPr>
      <w:rPr>
        <w:rFonts w:ascii="Wingdings" w:hAnsi="Wingdings" w:hint="default"/>
      </w:rPr>
    </w:lvl>
    <w:lvl w:ilvl="6" w:tplc="04190001">
      <w:start w:val="1"/>
      <w:numFmt w:val="bullet"/>
      <w:lvlText w:val=""/>
      <w:lvlJc w:val="left"/>
      <w:pPr>
        <w:tabs>
          <w:tab w:val="num" w:pos="5475"/>
        </w:tabs>
        <w:ind w:left="5475" w:hanging="360"/>
      </w:pPr>
      <w:rPr>
        <w:rFonts w:ascii="Symbol" w:hAnsi="Symbol" w:hint="default"/>
      </w:rPr>
    </w:lvl>
    <w:lvl w:ilvl="7" w:tplc="04190003">
      <w:start w:val="1"/>
      <w:numFmt w:val="bullet"/>
      <w:lvlText w:val="o"/>
      <w:lvlJc w:val="left"/>
      <w:pPr>
        <w:tabs>
          <w:tab w:val="num" w:pos="6195"/>
        </w:tabs>
        <w:ind w:left="6195" w:hanging="360"/>
      </w:pPr>
      <w:rPr>
        <w:rFonts w:ascii="Courier New" w:hAnsi="Courier New" w:cs="Courier New" w:hint="default"/>
      </w:rPr>
    </w:lvl>
    <w:lvl w:ilvl="8" w:tplc="04190005">
      <w:start w:val="1"/>
      <w:numFmt w:val="bullet"/>
      <w:lvlText w:val=""/>
      <w:lvlJc w:val="left"/>
      <w:pPr>
        <w:tabs>
          <w:tab w:val="num" w:pos="6915"/>
        </w:tabs>
        <w:ind w:left="6915" w:hanging="360"/>
      </w:pPr>
      <w:rPr>
        <w:rFonts w:ascii="Wingdings" w:hAnsi="Wingdings" w:hint="default"/>
      </w:rPr>
    </w:lvl>
  </w:abstractNum>
  <w:abstractNum w:abstractNumId="64" w15:restartNumberingAfterBreak="0">
    <w:nsid w:val="4FBF1C6A"/>
    <w:multiLevelType w:val="hybridMultilevel"/>
    <w:tmpl w:val="3A7E50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FC61C40"/>
    <w:multiLevelType w:val="hybridMultilevel"/>
    <w:tmpl w:val="EE361106"/>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66" w15:restartNumberingAfterBreak="0">
    <w:nsid w:val="51C662FF"/>
    <w:multiLevelType w:val="hybridMultilevel"/>
    <w:tmpl w:val="C254BB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2681E22"/>
    <w:multiLevelType w:val="hybridMultilevel"/>
    <w:tmpl w:val="52782C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29A2388"/>
    <w:multiLevelType w:val="hybridMultilevel"/>
    <w:tmpl w:val="87CC1972"/>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69" w15:restartNumberingAfterBreak="0">
    <w:nsid w:val="5307790F"/>
    <w:multiLevelType w:val="hybridMultilevel"/>
    <w:tmpl w:val="5802A9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33277ED"/>
    <w:multiLevelType w:val="hybridMultilevel"/>
    <w:tmpl w:val="A5B0F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3C150A0"/>
    <w:multiLevelType w:val="hybridMultilevel"/>
    <w:tmpl w:val="BF2C914C"/>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4AE70D6"/>
    <w:multiLevelType w:val="hybridMultilevel"/>
    <w:tmpl w:val="3D765EB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15:restartNumberingAfterBreak="0">
    <w:nsid w:val="556379C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7790D11"/>
    <w:multiLevelType w:val="hybridMultilevel"/>
    <w:tmpl w:val="1F1E3E3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75" w15:restartNumberingAfterBreak="0">
    <w:nsid w:val="57F76471"/>
    <w:multiLevelType w:val="hybridMultilevel"/>
    <w:tmpl w:val="4C78036E"/>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6" w15:restartNumberingAfterBreak="0">
    <w:nsid w:val="5A6E78C1"/>
    <w:multiLevelType w:val="hybridMultilevel"/>
    <w:tmpl w:val="90405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AC909FF"/>
    <w:multiLevelType w:val="hybridMultilevel"/>
    <w:tmpl w:val="7DA6AD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CB30321"/>
    <w:multiLevelType w:val="hybridMultilevel"/>
    <w:tmpl w:val="37EA9A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F73121C"/>
    <w:multiLevelType w:val="hybridMultilevel"/>
    <w:tmpl w:val="DB60789E"/>
    <w:lvl w:ilvl="0" w:tplc="E3F6E39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0" w15:restartNumberingAfterBreak="0">
    <w:nsid w:val="6099105B"/>
    <w:multiLevelType w:val="hybridMultilevel"/>
    <w:tmpl w:val="6F1E3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1DE46FD"/>
    <w:multiLevelType w:val="hybridMultilevel"/>
    <w:tmpl w:val="4594C1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32663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4585D91"/>
    <w:multiLevelType w:val="hybridMultilevel"/>
    <w:tmpl w:val="78B63BF0"/>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4" w15:restartNumberingAfterBreak="0">
    <w:nsid w:val="646D6B53"/>
    <w:multiLevelType w:val="hybridMultilevel"/>
    <w:tmpl w:val="889094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65F53231"/>
    <w:multiLevelType w:val="hybridMultilevel"/>
    <w:tmpl w:val="9CA6FFE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15:restartNumberingAfterBreak="0">
    <w:nsid w:val="66936C0C"/>
    <w:multiLevelType w:val="hybridMultilevel"/>
    <w:tmpl w:val="21FE96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67574F88"/>
    <w:multiLevelType w:val="hybridMultilevel"/>
    <w:tmpl w:val="566AB7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9275CA5"/>
    <w:multiLevelType w:val="multilevel"/>
    <w:tmpl w:val="19C28B3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15:restartNumberingAfterBreak="0">
    <w:nsid w:val="6AFB6C84"/>
    <w:multiLevelType w:val="multilevel"/>
    <w:tmpl w:val="60B455F6"/>
    <w:lvl w:ilvl="0">
      <w:start w:val="1"/>
      <w:numFmt w:val="decimal"/>
      <w:lvlText w:val="%1."/>
      <w:lvlJc w:val="left"/>
      <w:pPr>
        <w:ind w:left="1494" w:hanging="360"/>
      </w:pPr>
      <w:rPr>
        <w:rFonts w:hint="default"/>
      </w:rPr>
    </w:lvl>
    <w:lvl w:ilvl="1">
      <w:start w:val="7"/>
      <w:numFmt w:val="decimal"/>
      <w:isLgl/>
      <w:lvlText w:val="%1.%2."/>
      <w:lvlJc w:val="left"/>
      <w:pPr>
        <w:ind w:left="2019" w:hanging="885"/>
      </w:pPr>
      <w:rPr>
        <w:rFonts w:hint="default"/>
      </w:rPr>
    </w:lvl>
    <w:lvl w:ilvl="2">
      <w:start w:val="3"/>
      <w:numFmt w:val="decimal"/>
      <w:isLgl/>
      <w:lvlText w:val="%1.%2.%3."/>
      <w:lvlJc w:val="left"/>
      <w:pPr>
        <w:ind w:left="2019" w:hanging="885"/>
      </w:pPr>
      <w:rPr>
        <w:rFonts w:hint="default"/>
      </w:rPr>
    </w:lvl>
    <w:lvl w:ilvl="3">
      <w:start w:val="3"/>
      <w:numFmt w:val="decimal"/>
      <w:isLgl/>
      <w:lvlText w:val="%1.%2.%3.%4."/>
      <w:lvlJc w:val="left"/>
      <w:pPr>
        <w:ind w:left="1931"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90" w15:restartNumberingAfterBreak="0">
    <w:nsid w:val="72201559"/>
    <w:multiLevelType w:val="hybridMultilevel"/>
    <w:tmpl w:val="47668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274214B"/>
    <w:multiLevelType w:val="hybridMultilevel"/>
    <w:tmpl w:val="588AF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27D70CD"/>
    <w:multiLevelType w:val="hybridMultilevel"/>
    <w:tmpl w:val="BFBC3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73886D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60B48CC"/>
    <w:multiLevelType w:val="hybridMultilevel"/>
    <w:tmpl w:val="5AC6EF2A"/>
    <w:lvl w:ilvl="0" w:tplc="0419000D">
      <w:start w:val="1"/>
      <w:numFmt w:val="bullet"/>
      <w:lvlText w:val=""/>
      <w:lvlJc w:val="left"/>
      <w:pPr>
        <w:ind w:left="1460" w:hanging="360"/>
      </w:pPr>
      <w:rPr>
        <w:rFonts w:ascii="Wingdings" w:hAnsi="Wingdings"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95" w15:restartNumberingAfterBreak="0">
    <w:nsid w:val="79464D74"/>
    <w:multiLevelType w:val="hybridMultilevel"/>
    <w:tmpl w:val="2514C9D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6" w15:restartNumberingAfterBreak="0">
    <w:nsid w:val="796D2BB7"/>
    <w:multiLevelType w:val="hybridMultilevel"/>
    <w:tmpl w:val="49B2C3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A107D4E"/>
    <w:multiLevelType w:val="multilevel"/>
    <w:tmpl w:val="81309C5E"/>
    <w:lvl w:ilvl="0">
      <w:start w:val="1"/>
      <w:numFmt w:val="upperRoman"/>
      <w:lvlText w:val="%1."/>
      <w:lvlJc w:val="left"/>
      <w:pPr>
        <w:ind w:left="1080" w:hanging="72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8" w15:restartNumberingAfterBreak="0">
    <w:nsid w:val="7A9E4DC9"/>
    <w:multiLevelType w:val="hybridMultilevel"/>
    <w:tmpl w:val="A5A4F678"/>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9" w15:restartNumberingAfterBreak="0">
    <w:nsid w:val="7C24499E"/>
    <w:multiLevelType w:val="hybridMultilevel"/>
    <w:tmpl w:val="B9ACAA9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7D306D75"/>
    <w:multiLevelType w:val="hybridMultilevel"/>
    <w:tmpl w:val="8D64AD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F9F3AF1"/>
    <w:multiLevelType w:val="hybridMultilevel"/>
    <w:tmpl w:val="B04AA0A4"/>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num w:numId="1">
    <w:abstractNumId w:val="60"/>
  </w:num>
  <w:num w:numId="2">
    <w:abstractNumId w:val="97"/>
  </w:num>
  <w:num w:numId="3">
    <w:abstractNumId w:val="30"/>
  </w:num>
  <w:num w:numId="4">
    <w:abstractNumId w:val="91"/>
  </w:num>
  <w:num w:numId="5">
    <w:abstractNumId w:val="45"/>
  </w:num>
  <w:num w:numId="6">
    <w:abstractNumId w:val="80"/>
  </w:num>
  <w:num w:numId="7">
    <w:abstractNumId w:val="11"/>
  </w:num>
  <w:num w:numId="8">
    <w:abstractNumId w:val="48"/>
  </w:num>
  <w:num w:numId="9">
    <w:abstractNumId w:val="39"/>
  </w:num>
  <w:num w:numId="10">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95"/>
  </w:num>
  <w:num w:numId="13">
    <w:abstractNumId w:val="53"/>
  </w:num>
  <w:num w:numId="14">
    <w:abstractNumId w:val="19"/>
  </w:num>
  <w:num w:numId="15">
    <w:abstractNumId w:val="75"/>
  </w:num>
  <w:num w:numId="16">
    <w:abstractNumId w:val="31"/>
  </w:num>
  <w:num w:numId="17">
    <w:abstractNumId w:val="66"/>
  </w:num>
  <w:num w:numId="18">
    <w:abstractNumId w:val="27"/>
  </w:num>
  <w:num w:numId="19">
    <w:abstractNumId w:val="25"/>
  </w:num>
  <w:num w:numId="20">
    <w:abstractNumId w:val="61"/>
  </w:num>
  <w:num w:numId="21">
    <w:abstractNumId w:val="81"/>
  </w:num>
  <w:num w:numId="22">
    <w:abstractNumId w:val="65"/>
  </w:num>
  <w:num w:numId="23">
    <w:abstractNumId w:val="78"/>
  </w:num>
  <w:num w:numId="24">
    <w:abstractNumId w:val="38"/>
  </w:num>
  <w:num w:numId="25">
    <w:abstractNumId w:val="33"/>
  </w:num>
  <w:num w:numId="26">
    <w:abstractNumId w:val="12"/>
  </w:num>
  <w:num w:numId="27">
    <w:abstractNumId w:val="22"/>
  </w:num>
  <w:num w:numId="28">
    <w:abstractNumId w:val="44"/>
  </w:num>
  <w:num w:numId="29">
    <w:abstractNumId w:val="90"/>
  </w:num>
  <w:num w:numId="30">
    <w:abstractNumId w:val="57"/>
  </w:num>
  <w:num w:numId="31">
    <w:abstractNumId w:val="94"/>
  </w:num>
  <w:num w:numId="32">
    <w:abstractNumId w:val="47"/>
  </w:num>
  <w:num w:numId="33">
    <w:abstractNumId w:val="54"/>
  </w:num>
  <w:num w:numId="34">
    <w:abstractNumId w:val="86"/>
  </w:num>
  <w:num w:numId="35">
    <w:abstractNumId w:val="18"/>
  </w:num>
  <w:num w:numId="36">
    <w:abstractNumId w:val="71"/>
  </w:num>
  <w:num w:numId="37">
    <w:abstractNumId w:val="89"/>
  </w:num>
  <w:num w:numId="38">
    <w:abstractNumId w:val="26"/>
  </w:num>
  <w:num w:numId="39">
    <w:abstractNumId w:val="82"/>
  </w:num>
  <w:num w:numId="40">
    <w:abstractNumId w:val="35"/>
  </w:num>
  <w:num w:numId="41">
    <w:abstractNumId w:val="93"/>
  </w:num>
  <w:num w:numId="42">
    <w:abstractNumId w:val="13"/>
  </w:num>
  <w:num w:numId="43">
    <w:abstractNumId w:val="28"/>
  </w:num>
  <w:num w:numId="44">
    <w:abstractNumId w:val="24"/>
  </w:num>
  <w:num w:numId="45">
    <w:abstractNumId w:val="101"/>
  </w:num>
  <w:num w:numId="46">
    <w:abstractNumId w:val="68"/>
  </w:num>
  <w:num w:numId="47">
    <w:abstractNumId w:val="36"/>
  </w:num>
  <w:num w:numId="48">
    <w:abstractNumId w:val="59"/>
  </w:num>
  <w:num w:numId="49">
    <w:abstractNumId w:val="99"/>
  </w:num>
  <w:num w:numId="50">
    <w:abstractNumId w:val="70"/>
  </w:num>
  <w:num w:numId="51">
    <w:abstractNumId w:val="77"/>
  </w:num>
  <w:num w:numId="52">
    <w:abstractNumId w:val="51"/>
  </w:num>
  <w:num w:numId="53">
    <w:abstractNumId w:val="49"/>
  </w:num>
  <w:num w:numId="54">
    <w:abstractNumId w:val="100"/>
  </w:num>
  <w:num w:numId="55">
    <w:abstractNumId w:val="84"/>
  </w:num>
  <w:num w:numId="56">
    <w:abstractNumId w:val="69"/>
  </w:num>
  <w:num w:numId="57">
    <w:abstractNumId w:val="96"/>
  </w:num>
  <w:num w:numId="58">
    <w:abstractNumId w:val="15"/>
  </w:num>
  <w:num w:numId="59">
    <w:abstractNumId w:val="37"/>
  </w:num>
  <w:num w:numId="60">
    <w:abstractNumId w:val="42"/>
  </w:num>
  <w:num w:numId="61">
    <w:abstractNumId w:val="23"/>
  </w:num>
  <w:num w:numId="62">
    <w:abstractNumId w:val="64"/>
  </w:num>
  <w:num w:numId="63">
    <w:abstractNumId w:val="58"/>
  </w:num>
  <w:num w:numId="64">
    <w:abstractNumId w:val="67"/>
  </w:num>
  <w:num w:numId="65">
    <w:abstractNumId w:val="46"/>
  </w:num>
  <w:num w:numId="66">
    <w:abstractNumId w:val="20"/>
  </w:num>
  <w:num w:numId="67">
    <w:abstractNumId w:val="72"/>
  </w:num>
  <w:num w:numId="68">
    <w:abstractNumId w:val="32"/>
  </w:num>
  <w:num w:numId="69">
    <w:abstractNumId w:val="14"/>
  </w:num>
  <w:num w:numId="70">
    <w:abstractNumId w:val="87"/>
  </w:num>
  <w:num w:numId="71">
    <w:abstractNumId w:val="21"/>
  </w:num>
  <w:num w:numId="72">
    <w:abstractNumId w:val="41"/>
  </w:num>
  <w:num w:numId="73">
    <w:abstractNumId w:val="52"/>
  </w:num>
  <w:num w:numId="74">
    <w:abstractNumId w:val="55"/>
  </w:num>
  <w:num w:numId="75">
    <w:abstractNumId w:val="73"/>
  </w:num>
  <w:num w:numId="76">
    <w:abstractNumId w:val="74"/>
  </w:num>
  <w:num w:numId="77">
    <w:abstractNumId w:val="92"/>
  </w:num>
  <w:num w:numId="78">
    <w:abstractNumId w:val="50"/>
  </w:num>
  <w:num w:numId="79">
    <w:abstractNumId w:val="17"/>
  </w:num>
  <w:num w:numId="80">
    <w:abstractNumId w:val="16"/>
  </w:num>
  <w:num w:numId="81">
    <w:abstractNumId w:val="63"/>
  </w:num>
  <w:num w:numId="82">
    <w:abstractNumId w:val="98"/>
  </w:num>
  <w:num w:numId="83">
    <w:abstractNumId w:val="83"/>
  </w:num>
  <w:num w:numId="84">
    <w:abstractNumId w:val="79"/>
  </w:num>
  <w:num w:numId="85">
    <w:abstractNumId w:val="56"/>
  </w:num>
  <w:num w:numId="86">
    <w:abstractNumId w:val="43"/>
  </w:num>
  <w:num w:numId="87">
    <w:abstractNumId w:val="88"/>
  </w:num>
  <w:num w:numId="88">
    <w:abstractNumId w:val="76"/>
  </w:num>
  <w:num w:numId="89">
    <w:abstractNumId w:val="62"/>
  </w:num>
  <w:num w:numId="90">
    <w:abstractNumId w:val="40"/>
  </w:num>
  <w:num w:numId="91">
    <w:abstractNumId w:val="2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hideSpellingErrors/>
  <w:hideGrammaticalError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36"/>
    <w:rsid w:val="000046B9"/>
    <w:rsid w:val="00005F05"/>
    <w:rsid w:val="00007C66"/>
    <w:rsid w:val="00013688"/>
    <w:rsid w:val="000158F5"/>
    <w:rsid w:val="000159E8"/>
    <w:rsid w:val="0002202A"/>
    <w:rsid w:val="000220B9"/>
    <w:rsid w:val="000231D6"/>
    <w:rsid w:val="00024EA2"/>
    <w:rsid w:val="000252A8"/>
    <w:rsid w:val="00027F13"/>
    <w:rsid w:val="00032437"/>
    <w:rsid w:val="00034429"/>
    <w:rsid w:val="000375FE"/>
    <w:rsid w:val="00037BFB"/>
    <w:rsid w:val="00037E77"/>
    <w:rsid w:val="000405AE"/>
    <w:rsid w:val="000426C7"/>
    <w:rsid w:val="00042878"/>
    <w:rsid w:val="00043D7E"/>
    <w:rsid w:val="00044F0A"/>
    <w:rsid w:val="000453F5"/>
    <w:rsid w:val="000454CD"/>
    <w:rsid w:val="00045793"/>
    <w:rsid w:val="00046AB3"/>
    <w:rsid w:val="000520F8"/>
    <w:rsid w:val="00054636"/>
    <w:rsid w:val="000549B6"/>
    <w:rsid w:val="000563CA"/>
    <w:rsid w:val="00056827"/>
    <w:rsid w:val="00057E03"/>
    <w:rsid w:val="00064472"/>
    <w:rsid w:val="00064812"/>
    <w:rsid w:val="000650A2"/>
    <w:rsid w:val="000662DB"/>
    <w:rsid w:val="00066369"/>
    <w:rsid w:val="00066D27"/>
    <w:rsid w:val="00066F6B"/>
    <w:rsid w:val="00066F8C"/>
    <w:rsid w:val="00071745"/>
    <w:rsid w:val="00073DB2"/>
    <w:rsid w:val="00076B56"/>
    <w:rsid w:val="00081323"/>
    <w:rsid w:val="0008236C"/>
    <w:rsid w:val="000839FB"/>
    <w:rsid w:val="00086794"/>
    <w:rsid w:val="00087408"/>
    <w:rsid w:val="00087EAE"/>
    <w:rsid w:val="00090FF5"/>
    <w:rsid w:val="00093EE7"/>
    <w:rsid w:val="00094A1C"/>
    <w:rsid w:val="0009755B"/>
    <w:rsid w:val="000A1233"/>
    <w:rsid w:val="000A1E79"/>
    <w:rsid w:val="000A4C94"/>
    <w:rsid w:val="000A54AB"/>
    <w:rsid w:val="000B430F"/>
    <w:rsid w:val="000C1111"/>
    <w:rsid w:val="000C2033"/>
    <w:rsid w:val="000C4706"/>
    <w:rsid w:val="000C4EB0"/>
    <w:rsid w:val="000C5552"/>
    <w:rsid w:val="000C57F3"/>
    <w:rsid w:val="000C5D5A"/>
    <w:rsid w:val="000C7D3C"/>
    <w:rsid w:val="000C7DE8"/>
    <w:rsid w:val="000D0034"/>
    <w:rsid w:val="000D443B"/>
    <w:rsid w:val="000D4E3C"/>
    <w:rsid w:val="000E11B1"/>
    <w:rsid w:val="000E17C0"/>
    <w:rsid w:val="000E1C55"/>
    <w:rsid w:val="000E3B98"/>
    <w:rsid w:val="000E4491"/>
    <w:rsid w:val="000E4CC7"/>
    <w:rsid w:val="000F03B3"/>
    <w:rsid w:val="000F03EE"/>
    <w:rsid w:val="000F130F"/>
    <w:rsid w:val="000F2B08"/>
    <w:rsid w:val="000F4069"/>
    <w:rsid w:val="000F4973"/>
    <w:rsid w:val="000F52E0"/>
    <w:rsid w:val="000F5DB3"/>
    <w:rsid w:val="0010127F"/>
    <w:rsid w:val="001019F5"/>
    <w:rsid w:val="00105BF3"/>
    <w:rsid w:val="00105C94"/>
    <w:rsid w:val="00106DA0"/>
    <w:rsid w:val="0011053A"/>
    <w:rsid w:val="00110A2E"/>
    <w:rsid w:val="00111C2D"/>
    <w:rsid w:val="0011371C"/>
    <w:rsid w:val="001213C1"/>
    <w:rsid w:val="00122327"/>
    <w:rsid w:val="00122EDF"/>
    <w:rsid w:val="00123F66"/>
    <w:rsid w:val="00124B08"/>
    <w:rsid w:val="0012661B"/>
    <w:rsid w:val="00126DCD"/>
    <w:rsid w:val="001279E4"/>
    <w:rsid w:val="00130664"/>
    <w:rsid w:val="0013235C"/>
    <w:rsid w:val="00132A64"/>
    <w:rsid w:val="00133779"/>
    <w:rsid w:val="00134852"/>
    <w:rsid w:val="0013528C"/>
    <w:rsid w:val="00141012"/>
    <w:rsid w:val="001417EE"/>
    <w:rsid w:val="001431B1"/>
    <w:rsid w:val="00143F8A"/>
    <w:rsid w:val="00144917"/>
    <w:rsid w:val="00144C64"/>
    <w:rsid w:val="00145C94"/>
    <w:rsid w:val="001460FD"/>
    <w:rsid w:val="00151BFC"/>
    <w:rsid w:val="001521CC"/>
    <w:rsid w:val="00154710"/>
    <w:rsid w:val="00155D16"/>
    <w:rsid w:val="00156139"/>
    <w:rsid w:val="0015620E"/>
    <w:rsid w:val="00156598"/>
    <w:rsid w:val="00163473"/>
    <w:rsid w:val="00167CEC"/>
    <w:rsid w:val="00170B1E"/>
    <w:rsid w:val="00170C53"/>
    <w:rsid w:val="00172E29"/>
    <w:rsid w:val="00176F55"/>
    <w:rsid w:val="001809C7"/>
    <w:rsid w:val="00181D30"/>
    <w:rsid w:val="00183E8E"/>
    <w:rsid w:val="00186BB7"/>
    <w:rsid w:val="0019064D"/>
    <w:rsid w:val="001906EB"/>
    <w:rsid w:val="00190CAE"/>
    <w:rsid w:val="00192B7D"/>
    <w:rsid w:val="00192F2D"/>
    <w:rsid w:val="00195B74"/>
    <w:rsid w:val="00195BA1"/>
    <w:rsid w:val="001975B1"/>
    <w:rsid w:val="001A23D3"/>
    <w:rsid w:val="001A5470"/>
    <w:rsid w:val="001A57E2"/>
    <w:rsid w:val="001A7D95"/>
    <w:rsid w:val="001B4558"/>
    <w:rsid w:val="001B475A"/>
    <w:rsid w:val="001B5CDE"/>
    <w:rsid w:val="001B7912"/>
    <w:rsid w:val="001C0D65"/>
    <w:rsid w:val="001C174C"/>
    <w:rsid w:val="001C5DB5"/>
    <w:rsid w:val="001C6B6A"/>
    <w:rsid w:val="001C7247"/>
    <w:rsid w:val="001D15E4"/>
    <w:rsid w:val="001D2FB5"/>
    <w:rsid w:val="001D381B"/>
    <w:rsid w:val="001D4875"/>
    <w:rsid w:val="001D6083"/>
    <w:rsid w:val="001D795C"/>
    <w:rsid w:val="001E477B"/>
    <w:rsid w:val="001E519B"/>
    <w:rsid w:val="001E7767"/>
    <w:rsid w:val="001F4312"/>
    <w:rsid w:val="001F6B8C"/>
    <w:rsid w:val="001F788D"/>
    <w:rsid w:val="002006B9"/>
    <w:rsid w:val="00200F2B"/>
    <w:rsid w:val="00202445"/>
    <w:rsid w:val="00202B14"/>
    <w:rsid w:val="00205B1B"/>
    <w:rsid w:val="00206F87"/>
    <w:rsid w:val="00210324"/>
    <w:rsid w:val="00211CA9"/>
    <w:rsid w:val="002133AF"/>
    <w:rsid w:val="00213FC2"/>
    <w:rsid w:val="00214EBE"/>
    <w:rsid w:val="00223A70"/>
    <w:rsid w:val="00224B94"/>
    <w:rsid w:val="00227993"/>
    <w:rsid w:val="00227BE2"/>
    <w:rsid w:val="00234713"/>
    <w:rsid w:val="00234CB1"/>
    <w:rsid w:val="00234DC2"/>
    <w:rsid w:val="002351C6"/>
    <w:rsid w:val="00241280"/>
    <w:rsid w:val="00242B64"/>
    <w:rsid w:val="002453E7"/>
    <w:rsid w:val="00245AEB"/>
    <w:rsid w:val="00245FC2"/>
    <w:rsid w:val="00246154"/>
    <w:rsid w:val="00250A41"/>
    <w:rsid w:val="002514D4"/>
    <w:rsid w:val="0025312B"/>
    <w:rsid w:val="00255178"/>
    <w:rsid w:val="00255C76"/>
    <w:rsid w:val="00255E02"/>
    <w:rsid w:val="00257DC8"/>
    <w:rsid w:val="00260A35"/>
    <w:rsid w:val="00260A3C"/>
    <w:rsid w:val="00260AD5"/>
    <w:rsid w:val="00260C92"/>
    <w:rsid w:val="00260D49"/>
    <w:rsid w:val="002617E3"/>
    <w:rsid w:val="00262340"/>
    <w:rsid w:val="00262C03"/>
    <w:rsid w:val="00263636"/>
    <w:rsid w:val="00264BAE"/>
    <w:rsid w:val="0026551E"/>
    <w:rsid w:val="00265ADA"/>
    <w:rsid w:val="0026708D"/>
    <w:rsid w:val="002710A1"/>
    <w:rsid w:val="00271E49"/>
    <w:rsid w:val="00272CAE"/>
    <w:rsid w:val="00272E21"/>
    <w:rsid w:val="00273AC2"/>
    <w:rsid w:val="00273AE7"/>
    <w:rsid w:val="002770D7"/>
    <w:rsid w:val="00281B5F"/>
    <w:rsid w:val="0028265D"/>
    <w:rsid w:val="0028275D"/>
    <w:rsid w:val="002833E8"/>
    <w:rsid w:val="0028393E"/>
    <w:rsid w:val="0028458E"/>
    <w:rsid w:val="00284F9E"/>
    <w:rsid w:val="002857DE"/>
    <w:rsid w:val="002879DC"/>
    <w:rsid w:val="00291B92"/>
    <w:rsid w:val="00292321"/>
    <w:rsid w:val="00293559"/>
    <w:rsid w:val="00293A79"/>
    <w:rsid w:val="00295484"/>
    <w:rsid w:val="00295558"/>
    <w:rsid w:val="00295F14"/>
    <w:rsid w:val="002A0446"/>
    <w:rsid w:val="002A08FF"/>
    <w:rsid w:val="002A0A75"/>
    <w:rsid w:val="002A1448"/>
    <w:rsid w:val="002A24DF"/>
    <w:rsid w:val="002A32BC"/>
    <w:rsid w:val="002A6624"/>
    <w:rsid w:val="002A7827"/>
    <w:rsid w:val="002A7EDF"/>
    <w:rsid w:val="002B2E06"/>
    <w:rsid w:val="002B36D9"/>
    <w:rsid w:val="002B37D8"/>
    <w:rsid w:val="002C03D2"/>
    <w:rsid w:val="002C04A5"/>
    <w:rsid w:val="002C0726"/>
    <w:rsid w:val="002D08B3"/>
    <w:rsid w:val="002D1269"/>
    <w:rsid w:val="002D2E8E"/>
    <w:rsid w:val="002D2F87"/>
    <w:rsid w:val="002D5DD9"/>
    <w:rsid w:val="002E01C8"/>
    <w:rsid w:val="002E035D"/>
    <w:rsid w:val="002E1370"/>
    <w:rsid w:val="002E4ED6"/>
    <w:rsid w:val="002F071C"/>
    <w:rsid w:val="002F1B11"/>
    <w:rsid w:val="002F2F4A"/>
    <w:rsid w:val="002F4D5F"/>
    <w:rsid w:val="002F5CB3"/>
    <w:rsid w:val="002F6F24"/>
    <w:rsid w:val="00301140"/>
    <w:rsid w:val="00301BCF"/>
    <w:rsid w:val="003030CC"/>
    <w:rsid w:val="003039F4"/>
    <w:rsid w:val="00304087"/>
    <w:rsid w:val="0030448F"/>
    <w:rsid w:val="003059E1"/>
    <w:rsid w:val="0030796C"/>
    <w:rsid w:val="00312BE2"/>
    <w:rsid w:val="00314EF4"/>
    <w:rsid w:val="00315E38"/>
    <w:rsid w:val="0031604B"/>
    <w:rsid w:val="003178E4"/>
    <w:rsid w:val="003203E8"/>
    <w:rsid w:val="0032043B"/>
    <w:rsid w:val="003231D5"/>
    <w:rsid w:val="00324B95"/>
    <w:rsid w:val="003253BC"/>
    <w:rsid w:val="00327086"/>
    <w:rsid w:val="003277A4"/>
    <w:rsid w:val="00327859"/>
    <w:rsid w:val="00330238"/>
    <w:rsid w:val="00331179"/>
    <w:rsid w:val="00334BB3"/>
    <w:rsid w:val="00335671"/>
    <w:rsid w:val="00341FDF"/>
    <w:rsid w:val="00342EC1"/>
    <w:rsid w:val="00343651"/>
    <w:rsid w:val="00343A5C"/>
    <w:rsid w:val="00345BE0"/>
    <w:rsid w:val="0035121F"/>
    <w:rsid w:val="00351584"/>
    <w:rsid w:val="00351DC4"/>
    <w:rsid w:val="003568C0"/>
    <w:rsid w:val="00364185"/>
    <w:rsid w:val="00366E28"/>
    <w:rsid w:val="00367A5D"/>
    <w:rsid w:val="0037020E"/>
    <w:rsid w:val="00375628"/>
    <w:rsid w:val="00377E1A"/>
    <w:rsid w:val="00380020"/>
    <w:rsid w:val="003807E6"/>
    <w:rsid w:val="00383A51"/>
    <w:rsid w:val="00385A00"/>
    <w:rsid w:val="00391EEC"/>
    <w:rsid w:val="003935ED"/>
    <w:rsid w:val="003953D4"/>
    <w:rsid w:val="0039688A"/>
    <w:rsid w:val="003978F8"/>
    <w:rsid w:val="00397952"/>
    <w:rsid w:val="003A15B5"/>
    <w:rsid w:val="003A2A9E"/>
    <w:rsid w:val="003A395F"/>
    <w:rsid w:val="003A4B54"/>
    <w:rsid w:val="003A71CB"/>
    <w:rsid w:val="003A73EA"/>
    <w:rsid w:val="003B02DD"/>
    <w:rsid w:val="003B3A01"/>
    <w:rsid w:val="003B4C61"/>
    <w:rsid w:val="003C05FA"/>
    <w:rsid w:val="003C1D30"/>
    <w:rsid w:val="003C1E3E"/>
    <w:rsid w:val="003C357F"/>
    <w:rsid w:val="003C6089"/>
    <w:rsid w:val="003C70AF"/>
    <w:rsid w:val="003D064B"/>
    <w:rsid w:val="003D194A"/>
    <w:rsid w:val="003D2E73"/>
    <w:rsid w:val="003D3362"/>
    <w:rsid w:val="003D3E24"/>
    <w:rsid w:val="003E031C"/>
    <w:rsid w:val="003E035F"/>
    <w:rsid w:val="003E259D"/>
    <w:rsid w:val="003E2F3E"/>
    <w:rsid w:val="003E4D25"/>
    <w:rsid w:val="003E5E2F"/>
    <w:rsid w:val="003E61F9"/>
    <w:rsid w:val="003E7132"/>
    <w:rsid w:val="003F221C"/>
    <w:rsid w:val="003F2643"/>
    <w:rsid w:val="003F416F"/>
    <w:rsid w:val="003F5001"/>
    <w:rsid w:val="003F742E"/>
    <w:rsid w:val="003F7E51"/>
    <w:rsid w:val="00402AAA"/>
    <w:rsid w:val="00403AF5"/>
    <w:rsid w:val="00405CF7"/>
    <w:rsid w:val="00406ABA"/>
    <w:rsid w:val="00413587"/>
    <w:rsid w:val="00413FAD"/>
    <w:rsid w:val="004202D4"/>
    <w:rsid w:val="00420CD2"/>
    <w:rsid w:val="00422257"/>
    <w:rsid w:val="00423641"/>
    <w:rsid w:val="004340B0"/>
    <w:rsid w:val="00434DB6"/>
    <w:rsid w:val="00435C79"/>
    <w:rsid w:val="004364E1"/>
    <w:rsid w:val="00437721"/>
    <w:rsid w:val="00445433"/>
    <w:rsid w:val="00446730"/>
    <w:rsid w:val="00446FC2"/>
    <w:rsid w:val="004525C2"/>
    <w:rsid w:val="00453099"/>
    <w:rsid w:val="00453C45"/>
    <w:rsid w:val="00455B09"/>
    <w:rsid w:val="00455BA8"/>
    <w:rsid w:val="00455D39"/>
    <w:rsid w:val="00456057"/>
    <w:rsid w:val="00460F3C"/>
    <w:rsid w:val="00464BB1"/>
    <w:rsid w:val="00464C85"/>
    <w:rsid w:val="00466E81"/>
    <w:rsid w:val="00470B89"/>
    <w:rsid w:val="00470CB4"/>
    <w:rsid w:val="0047777C"/>
    <w:rsid w:val="00482DE7"/>
    <w:rsid w:val="00482F80"/>
    <w:rsid w:val="00482FED"/>
    <w:rsid w:val="004953E7"/>
    <w:rsid w:val="004957E1"/>
    <w:rsid w:val="00496A49"/>
    <w:rsid w:val="00496FC7"/>
    <w:rsid w:val="004A0A2D"/>
    <w:rsid w:val="004A2E2B"/>
    <w:rsid w:val="004A7468"/>
    <w:rsid w:val="004A7AD0"/>
    <w:rsid w:val="004B7726"/>
    <w:rsid w:val="004C01E2"/>
    <w:rsid w:val="004C0DD2"/>
    <w:rsid w:val="004C0EB2"/>
    <w:rsid w:val="004C16EA"/>
    <w:rsid w:val="004C1AB7"/>
    <w:rsid w:val="004C1C4B"/>
    <w:rsid w:val="004C1CCA"/>
    <w:rsid w:val="004C2700"/>
    <w:rsid w:val="004C4D98"/>
    <w:rsid w:val="004C5003"/>
    <w:rsid w:val="004C548C"/>
    <w:rsid w:val="004C57B1"/>
    <w:rsid w:val="004C79CC"/>
    <w:rsid w:val="004D0822"/>
    <w:rsid w:val="004D087E"/>
    <w:rsid w:val="004D0F92"/>
    <w:rsid w:val="004D117D"/>
    <w:rsid w:val="004D11E9"/>
    <w:rsid w:val="004D14B8"/>
    <w:rsid w:val="004D3D30"/>
    <w:rsid w:val="004D3D60"/>
    <w:rsid w:val="004D3DFB"/>
    <w:rsid w:val="004D4306"/>
    <w:rsid w:val="004D78CE"/>
    <w:rsid w:val="004E08CE"/>
    <w:rsid w:val="004E08F8"/>
    <w:rsid w:val="004E4B21"/>
    <w:rsid w:val="004E5D7D"/>
    <w:rsid w:val="004E721B"/>
    <w:rsid w:val="004E733A"/>
    <w:rsid w:val="004F0889"/>
    <w:rsid w:val="004F17A5"/>
    <w:rsid w:val="004F29FC"/>
    <w:rsid w:val="004F667A"/>
    <w:rsid w:val="004F7C5E"/>
    <w:rsid w:val="00500C28"/>
    <w:rsid w:val="00500CAB"/>
    <w:rsid w:val="005027B4"/>
    <w:rsid w:val="00502923"/>
    <w:rsid w:val="005038A7"/>
    <w:rsid w:val="00503B20"/>
    <w:rsid w:val="00506463"/>
    <w:rsid w:val="0050667B"/>
    <w:rsid w:val="00506982"/>
    <w:rsid w:val="00507065"/>
    <w:rsid w:val="00511281"/>
    <w:rsid w:val="00511C65"/>
    <w:rsid w:val="00512BC8"/>
    <w:rsid w:val="00515434"/>
    <w:rsid w:val="005169DD"/>
    <w:rsid w:val="00522D62"/>
    <w:rsid w:val="00524383"/>
    <w:rsid w:val="00525994"/>
    <w:rsid w:val="00525C98"/>
    <w:rsid w:val="00526356"/>
    <w:rsid w:val="00526F57"/>
    <w:rsid w:val="005278AC"/>
    <w:rsid w:val="00532639"/>
    <w:rsid w:val="005335D7"/>
    <w:rsid w:val="00533C49"/>
    <w:rsid w:val="00533C54"/>
    <w:rsid w:val="00535463"/>
    <w:rsid w:val="00535FF8"/>
    <w:rsid w:val="00536F70"/>
    <w:rsid w:val="005405AF"/>
    <w:rsid w:val="0054123F"/>
    <w:rsid w:val="00545080"/>
    <w:rsid w:val="005458F2"/>
    <w:rsid w:val="00550775"/>
    <w:rsid w:val="00551579"/>
    <w:rsid w:val="005540D9"/>
    <w:rsid w:val="00554DDA"/>
    <w:rsid w:val="00555894"/>
    <w:rsid w:val="00556C2E"/>
    <w:rsid w:val="00560F7D"/>
    <w:rsid w:val="00563915"/>
    <w:rsid w:val="00564C30"/>
    <w:rsid w:val="00565000"/>
    <w:rsid w:val="00566BBB"/>
    <w:rsid w:val="005676A1"/>
    <w:rsid w:val="00571F56"/>
    <w:rsid w:val="00573F29"/>
    <w:rsid w:val="0057484A"/>
    <w:rsid w:val="00574FD9"/>
    <w:rsid w:val="00581E31"/>
    <w:rsid w:val="00582209"/>
    <w:rsid w:val="0058346C"/>
    <w:rsid w:val="005929EC"/>
    <w:rsid w:val="00592FF5"/>
    <w:rsid w:val="00596258"/>
    <w:rsid w:val="00596E4E"/>
    <w:rsid w:val="005A16FF"/>
    <w:rsid w:val="005A25CB"/>
    <w:rsid w:val="005A35C0"/>
    <w:rsid w:val="005A3BFA"/>
    <w:rsid w:val="005A41BB"/>
    <w:rsid w:val="005A467B"/>
    <w:rsid w:val="005A47B8"/>
    <w:rsid w:val="005A6894"/>
    <w:rsid w:val="005A6F7B"/>
    <w:rsid w:val="005B645B"/>
    <w:rsid w:val="005B6CF0"/>
    <w:rsid w:val="005B7DEB"/>
    <w:rsid w:val="005C109C"/>
    <w:rsid w:val="005C1E5F"/>
    <w:rsid w:val="005C251C"/>
    <w:rsid w:val="005C4A47"/>
    <w:rsid w:val="005C4E58"/>
    <w:rsid w:val="005C5F00"/>
    <w:rsid w:val="005D05A8"/>
    <w:rsid w:val="005D0BB1"/>
    <w:rsid w:val="005D0FB2"/>
    <w:rsid w:val="005D1416"/>
    <w:rsid w:val="005D3067"/>
    <w:rsid w:val="005D4625"/>
    <w:rsid w:val="005D5915"/>
    <w:rsid w:val="005D5D48"/>
    <w:rsid w:val="005D6054"/>
    <w:rsid w:val="005D610A"/>
    <w:rsid w:val="005D61AA"/>
    <w:rsid w:val="005D6370"/>
    <w:rsid w:val="005D69CF"/>
    <w:rsid w:val="005E0BD5"/>
    <w:rsid w:val="005E172F"/>
    <w:rsid w:val="005E2835"/>
    <w:rsid w:val="005E57DB"/>
    <w:rsid w:val="005E7224"/>
    <w:rsid w:val="005F4FA4"/>
    <w:rsid w:val="005F7998"/>
    <w:rsid w:val="00601CE4"/>
    <w:rsid w:val="00601F1F"/>
    <w:rsid w:val="00602082"/>
    <w:rsid w:val="00604C80"/>
    <w:rsid w:val="0060648B"/>
    <w:rsid w:val="00606FC4"/>
    <w:rsid w:val="0060724F"/>
    <w:rsid w:val="006073BA"/>
    <w:rsid w:val="00610C4B"/>
    <w:rsid w:val="006212DD"/>
    <w:rsid w:val="006327E6"/>
    <w:rsid w:val="00635134"/>
    <w:rsid w:val="006369EF"/>
    <w:rsid w:val="00637D21"/>
    <w:rsid w:val="00640996"/>
    <w:rsid w:val="00641387"/>
    <w:rsid w:val="00641A45"/>
    <w:rsid w:val="00642846"/>
    <w:rsid w:val="00645550"/>
    <w:rsid w:val="006479F5"/>
    <w:rsid w:val="0065114B"/>
    <w:rsid w:val="0065172E"/>
    <w:rsid w:val="00651992"/>
    <w:rsid w:val="006521CC"/>
    <w:rsid w:val="006549EE"/>
    <w:rsid w:val="00656176"/>
    <w:rsid w:val="00656D91"/>
    <w:rsid w:val="00657F16"/>
    <w:rsid w:val="006603F5"/>
    <w:rsid w:val="00660827"/>
    <w:rsid w:val="006624FA"/>
    <w:rsid w:val="0066282A"/>
    <w:rsid w:val="0066508C"/>
    <w:rsid w:val="006678A2"/>
    <w:rsid w:val="006702FF"/>
    <w:rsid w:val="00674FF6"/>
    <w:rsid w:val="006764DB"/>
    <w:rsid w:val="006777CD"/>
    <w:rsid w:val="006778EB"/>
    <w:rsid w:val="00681D1A"/>
    <w:rsid w:val="006828C1"/>
    <w:rsid w:val="00683751"/>
    <w:rsid w:val="00690E35"/>
    <w:rsid w:val="00691FFB"/>
    <w:rsid w:val="006927EB"/>
    <w:rsid w:val="0069663F"/>
    <w:rsid w:val="0069776F"/>
    <w:rsid w:val="00697D82"/>
    <w:rsid w:val="006A1BC4"/>
    <w:rsid w:val="006A339B"/>
    <w:rsid w:val="006A4824"/>
    <w:rsid w:val="006A4E4E"/>
    <w:rsid w:val="006A5433"/>
    <w:rsid w:val="006A7A21"/>
    <w:rsid w:val="006B5976"/>
    <w:rsid w:val="006C04D8"/>
    <w:rsid w:val="006C0FE6"/>
    <w:rsid w:val="006C62DC"/>
    <w:rsid w:val="006C7A92"/>
    <w:rsid w:val="006D00C1"/>
    <w:rsid w:val="006D26E9"/>
    <w:rsid w:val="006D5D04"/>
    <w:rsid w:val="006D5FB6"/>
    <w:rsid w:val="006D64AE"/>
    <w:rsid w:val="006D683B"/>
    <w:rsid w:val="006D7E11"/>
    <w:rsid w:val="006E4561"/>
    <w:rsid w:val="006E5C1A"/>
    <w:rsid w:val="006E606B"/>
    <w:rsid w:val="006E735B"/>
    <w:rsid w:val="006E7475"/>
    <w:rsid w:val="006E7B28"/>
    <w:rsid w:val="006F0EAF"/>
    <w:rsid w:val="006F25F0"/>
    <w:rsid w:val="006F2E57"/>
    <w:rsid w:val="006F3B90"/>
    <w:rsid w:val="006F441B"/>
    <w:rsid w:val="006F44D3"/>
    <w:rsid w:val="007001DE"/>
    <w:rsid w:val="00700DE3"/>
    <w:rsid w:val="0070203B"/>
    <w:rsid w:val="007033E3"/>
    <w:rsid w:val="00703D46"/>
    <w:rsid w:val="007044DF"/>
    <w:rsid w:val="00705703"/>
    <w:rsid w:val="0070607B"/>
    <w:rsid w:val="007060DB"/>
    <w:rsid w:val="00707843"/>
    <w:rsid w:val="00713961"/>
    <w:rsid w:val="007148BB"/>
    <w:rsid w:val="00714BC0"/>
    <w:rsid w:val="007179EE"/>
    <w:rsid w:val="007217D3"/>
    <w:rsid w:val="00722CF7"/>
    <w:rsid w:val="00725F71"/>
    <w:rsid w:val="00726475"/>
    <w:rsid w:val="00734057"/>
    <w:rsid w:val="00744050"/>
    <w:rsid w:val="00747D3C"/>
    <w:rsid w:val="007520D9"/>
    <w:rsid w:val="007526B8"/>
    <w:rsid w:val="00753305"/>
    <w:rsid w:val="007552AB"/>
    <w:rsid w:val="00755453"/>
    <w:rsid w:val="0075612B"/>
    <w:rsid w:val="00756794"/>
    <w:rsid w:val="00757DBB"/>
    <w:rsid w:val="00760739"/>
    <w:rsid w:val="00761B2C"/>
    <w:rsid w:val="007625D7"/>
    <w:rsid w:val="0076347B"/>
    <w:rsid w:val="007654CB"/>
    <w:rsid w:val="00765C21"/>
    <w:rsid w:val="0077128A"/>
    <w:rsid w:val="00771ECA"/>
    <w:rsid w:val="00772B63"/>
    <w:rsid w:val="00774633"/>
    <w:rsid w:val="00774D80"/>
    <w:rsid w:val="007759DE"/>
    <w:rsid w:val="007763AC"/>
    <w:rsid w:val="007765EA"/>
    <w:rsid w:val="00776698"/>
    <w:rsid w:val="007775D3"/>
    <w:rsid w:val="0077768B"/>
    <w:rsid w:val="00780181"/>
    <w:rsid w:val="00780C2F"/>
    <w:rsid w:val="007825ED"/>
    <w:rsid w:val="00785723"/>
    <w:rsid w:val="00792C8E"/>
    <w:rsid w:val="00792D88"/>
    <w:rsid w:val="00793584"/>
    <w:rsid w:val="00793EFE"/>
    <w:rsid w:val="00794D69"/>
    <w:rsid w:val="00797371"/>
    <w:rsid w:val="00797E82"/>
    <w:rsid w:val="00797F02"/>
    <w:rsid w:val="007A0126"/>
    <w:rsid w:val="007A096A"/>
    <w:rsid w:val="007A34BF"/>
    <w:rsid w:val="007A755A"/>
    <w:rsid w:val="007B037A"/>
    <w:rsid w:val="007B1DB5"/>
    <w:rsid w:val="007B44F3"/>
    <w:rsid w:val="007B764F"/>
    <w:rsid w:val="007C07D6"/>
    <w:rsid w:val="007C0921"/>
    <w:rsid w:val="007C0A1A"/>
    <w:rsid w:val="007C2258"/>
    <w:rsid w:val="007C388A"/>
    <w:rsid w:val="007C6A57"/>
    <w:rsid w:val="007C70F5"/>
    <w:rsid w:val="007D2ABE"/>
    <w:rsid w:val="007D3021"/>
    <w:rsid w:val="007D3EAF"/>
    <w:rsid w:val="007D42EE"/>
    <w:rsid w:val="007D4A31"/>
    <w:rsid w:val="007D5684"/>
    <w:rsid w:val="007D6ED2"/>
    <w:rsid w:val="007E0122"/>
    <w:rsid w:val="007E1838"/>
    <w:rsid w:val="007E46E2"/>
    <w:rsid w:val="007E498C"/>
    <w:rsid w:val="007E51EA"/>
    <w:rsid w:val="007F3E57"/>
    <w:rsid w:val="007F6718"/>
    <w:rsid w:val="007F700E"/>
    <w:rsid w:val="00801324"/>
    <w:rsid w:val="00801563"/>
    <w:rsid w:val="00801796"/>
    <w:rsid w:val="008026DD"/>
    <w:rsid w:val="0080599F"/>
    <w:rsid w:val="00806B2C"/>
    <w:rsid w:val="00807877"/>
    <w:rsid w:val="00810C5D"/>
    <w:rsid w:val="00812BA9"/>
    <w:rsid w:val="00814231"/>
    <w:rsid w:val="008167A7"/>
    <w:rsid w:val="0082026D"/>
    <w:rsid w:val="0082235E"/>
    <w:rsid w:val="00822968"/>
    <w:rsid w:val="00822EBB"/>
    <w:rsid w:val="0082370D"/>
    <w:rsid w:val="00826A52"/>
    <w:rsid w:val="00826C6C"/>
    <w:rsid w:val="00831009"/>
    <w:rsid w:val="0083106A"/>
    <w:rsid w:val="00832030"/>
    <w:rsid w:val="00832BD5"/>
    <w:rsid w:val="00832CD4"/>
    <w:rsid w:val="008414F2"/>
    <w:rsid w:val="008455CD"/>
    <w:rsid w:val="008456FF"/>
    <w:rsid w:val="0084718F"/>
    <w:rsid w:val="00847A41"/>
    <w:rsid w:val="00851621"/>
    <w:rsid w:val="00851B11"/>
    <w:rsid w:val="00851E04"/>
    <w:rsid w:val="00853937"/>
    <w:rsid w:val="00853E99"/>
    <w:rsid w:val="008545C8"/>
    <w:rsid w:val="008571FF"/>
    <w:rsid w:val="00857992"/>
    <w:rsid w:val="00863D90"/>
    <w:rsid w:val="00865962"/>
    <w:rsid w:val="00865DD2"/>
    <w:rsid w:val="0086678D"/>
    <w:rsid w:val="00867AC0"/>
    <w:rsid w:val="008715C7"/>
    <w:rsid w:val="00872797"/>
    <w:rsid w:val="00874AB9"/>
    <w:rsid w:val="00875A8A"/>
    <w:rsid w:val="008764B6"/>
    <w:rsid w:val="00877A07"/>
    <w:rsid w:val="0088252C"/>
    <w:rsid w:val="008837BE"/>
    <w:rsid w:val="00884D3E"/>
    <w:rsid w:val="00885C10"/>
    <w:rsid w:val="00885F8F"/>
    <w:rsid w:val="00890405"/>
    <w:rsid w:val="00893282"/>
    <w:rsid w:val="0089382C"/>
    <w:rsid w:val="0089477D"/>
    <w:rsid w:val="008959FC"/>
    <w:rsid w:val="008A026D"/>
    <w:rsid w:val="008A0501"/>
    <w:rsid w:val="008A0E31"/>
    <w:rsid w:val="008A1B53"/>
    <w:rsid w:val="008A2181"/>
    <w:rsid w:val="008A3487"/>
    <w:rsid w:val="008A37C4"/>
    <w:rsid w:val="008A5DDB"/>
    <w:rsid w:val="008A638C"/>
    <w:rsid w:val="008B0877"/>
    <w:rsid w:val="008B0AD1"/>
    <w:rsid w:val="008B1230"/>
    <w:rsid w:val="008B18AC"/>
    <w:rsid w:val="008B2A33"/>
    <w:rsid w:val="008B39C8"/>
    <w:rsid w:val="008B5354"/>
    <w:rsid w:val="008B5B53"/>
    <w:rsid w:val="008B5D5E"/>
    <w:rsid w:val="008B771F"/>
    <w:rsid w:val="008C0563"/>
    <w:rsid w:val="008C1083"/>
    <w:rsid w:val="008C3985"/>
    <w:rsid w:val="008C4838"/>
    <w:rsid w:val="008C59F0"/>
    <w:rsid w:val="008C5F3C"/>
    <w:rsid w:val="008C7510"/>
    <w:rsid w:val="008D06D9"/>
    <w:rsid w:val="008D097D"/>
    <w:rsid w:val="008D0E76"/>
    <w:rsid w:val="008D412C"/>
    <w:rsid w:val="008D55BB"/>
    <w:rsid w:val="008D7265"/>
    <w:rsid w:val="008E12E2"/>
    <w:rsid w:val="008E1FDE"/>
    <w:rsid w:val="008E2656"/>
    <w:rsid w:val="008E7BA5"/>
    <w:rsid w:val="008F338E"/>
    <w:rsid w:val="008F7AFB"/>
    <w:rsid w:val="00905B71"/>
    <w:rsid w:val="00907394"/>
    <w:rsid w:val="00910B4C"/>
    <w:rsid w:val="00910E48"/>
    <w:rsid w:val="0091310A"/>
    <w:rsid w:val="0091379D"/>
    <w:rsid w:val="00913ACC"/>
    <w:rsid w:val="00915D97"/>
    <w:rsid w:val="009176C6"/>
    <w:rsid w:val="009202AC"/>
    <w:rsid w:val="00924719"/>
    <w:rsid w:val="009251FE"/>
    <w:rsid w:val="00925B2D"/>
    <w:rsid w:val="009265BB"/>
    <w:rsid w:val="0093227F"/>
    <w:rsid w:val="00932906"/>
    <w:rsid w:val="00932E3B"/>
    <w:rsid w:val="00933313"/>
    <w:rsid w:val="0093472C"/>
    <w:rsid w:val="009352A9"/>
    <w:rsid w:val="00935367"/>
    <w:rsid w:val="00935726"/>
    <w:rsid w:val="00940684"/>
    <w:rsid w:val="00940E10"/>
    <w:rsid w:val="009414C1"/>
    <w:rsid w:val="00941E4A"/>
    <w:rsid w:val="00942EAF"/>
    <w:rsid w:val="0095007F"/>
    <w:rsid w:val="009513C3"/>
    <w:rsid w:val="0095303E"/>
    <w:rsid w:val="0095388D"/>
    <w:rsid w:val="00953B97"/>
    <w:rsid w:val="00955549"/>
    <w:rsid w:val="00955847"/>
    <w:rsid w:val="00955C48"/>
    <w:rsid w:val="00961993"/>
    <w:rsid w:val="00961F96"/>
    <w:rsid w:val="0096508A"/>
    <w:rsid w:val="0096561C"/>
    <w:rsid w:val="00965A5B"/>
    <w:rsid w:val="00966D51"/>
    <w:rsid w:val="00974CFC"/>
    <w:rsid w:val="0097523F"/>
    <w:rsid w:val="009755E4"/>
    <w:rsid w:val="00975A3A"/>
    <w:rsid w:val="00976C8C"/>
    <w:rsid w:val="00981967"/>
    <w:rsid w:val="00981C3D"/>
    <w:rsid w:val="0098480E"/>
    <w:rsid w:val="009865DF"/>
    <w:rsid w:val="00986AEF"/>
    <w:rsid w:val="00986D6B"/>
    <w:rsid w:val="00990220"/>
    <w:rsid w:val="00992D9E"/>
    <w:rsid w:val="00994688"/>
    <w:rsid w:val="009979EC"/>
    <w:rsid w:val="009A0205"/>
    <w:rsid w:val="009A0FEC"/>
    <w:rsid w:val="009A1457"/>
    <w:rsid w:val="009A1F84"/>
    <w:rsid w:val="009A33B5"/>
    <w:rsid w:val="009A39EF"/>
    <w:rsid w:val="009A49F5"/>
    <w:rsid w:val="009B1BD4"/>
    <w:rsid w:val="009B1DCA"/>
    <w:rsid w:val="009B1F7A"/>
    <w:rsid w:val="009B4F75"/>
    <w:rsid w:val="009B5388"/>
    <w:rsid w:val="009B6807"/>
    <w:rsid w:val="009C02EE"/>
    <w:rsid w:val="009C0822"/>
    <w:rsid w:val="009C141E"/>
    <w:rsid w:val="009C1D7D"/>
    <w:rsid w:val="009C2860"/>
    <w:rsid w:val="009C45F9"/>
    <w:rsid w:val="009C4B42"/>
    <w:rsid w:val="009C4C33"/>
    <w:rsid w:val="009D02C2"/>
    <w:rsid w:val="009D2C48"/>
    <w:rsid w:val="009D5D07"/>
    <w:rsid w:val="009D6C42"/>
    <w:rsid w:val="009E1199"/>
    <w:rsid w:val="009E156E"/>
    <w:rsid w:val="009E3302"/>
    <w:rsid w:val="009E5DE1"/>
    <w:rsid w:val="009E7341"/>
    <w:rsid w:val="009F07E4"/>
    <w:rsid w:val="009F1969"/>
    <w:rsid w:val="009F2697"/>
    <w:rsid w:val="009F3656"/>
    <w:rsid w:val="009F4BD4"/>
    <w:rsid w:val="009F66D2"/>
    <w:rsid w:val="009F7FDC"/>
    <w:rsid w:val="00A02B9E"/>
    <w:rsid w:val="00A105C1"/>
    <w:rsid w:val="00A10696"/>
    <w:rsid w:val="00A11B58"/>
    <w:rsid w:val="00A14A6E"/>
    <w:rsid w:val="00A15C0B"/>
    <w:rsid w:val="00A16941"/>
    <w:rsid w:val="00A175A4"/>
    <w:rsid w:val="00A216B6"/>
    <w:rsid w:val="00A24DE4"/>
    <w:rsid w:val="00A25454"/>
    <w:rsid w:val="00A260F0"/>
    <w:rsid w:val="00A269F5"/>
    <w:rsid w:val="00A27A34"/>
    <w:rsid w:val="00A31BF2"/>
    <w:rsid w:val="00A32E12"/>
    <w:rsid w:val="00A32E28"/>
    <w:rsid w:val="00A3518F"/>
    <w:rsid w:val="00A35C78"/>
    <w:rsid w:val="00A35EDC"/>
    <w:rsid w:val="00A361ED"/>
    <w:rsid w:val="00A40AD9"/>
    <w:rsid w:val="00A40D2D"/>
    <w:rsid w:val="00A431C9"/>
    <w:rsid w:val="00A45736"/>
    <w:rsid w:val="00A46430"/>
    <w:rsid w:val="00A50334"/>
    <w:rsid w:val="00A513D3"/>
    <w:rsid w:val="00A51A70"/>
    <w:rsid w:val="00A5216C"/>
    <w:rsid w:val="00A54D2C"/>
    <w:rsid w:val="00A61959"/>
    <w:rsid w:val="00A62A1F"/>
    <w:rsid w:val="00A633D5"/>
    <w:rsid w:val="00A71285"/>
    <w:rsid w:val="00A72178"/>
    <w:rsid w:val="00A727B0"/>
    <w:rsid w:val="00A72850"/>
    <w:rsid w:val="00A7484C"/>
    <w:rsid w:val="00A759FC"/>
    <w:rsid w:val="00A8216F"/>
    <w:rsid w:val="00A82C5E"/>
    <w:rsid w:val="00A83035"/>
    <w:rsid w:val="00A83909"/>
    <w:rsid w:val="00A850DA"/>
    <w:rsid w:val="00A85303"/>
    <w:rsid w:val="00A87CEE"/>
    <w:rsid w:val="00A87DE2"/>
    <w:rsid w:val="00A917B1"/>
    <w:rsid w:val="00A930A6"/>
    <w:rsid w:val="00A93243"/>
    <w:rsid w:val="00A9350E"/>
    <w:rsid w:val="00A945CF"/>
    <w:rsid w:val="00A95214"/>
    <w:rsid w:val="00A96F7B"/>
    <w:rsid w:val="00A97116"/>
    <w:rsid w:val="00A977A8"/>
    <w:rsid w:val="00A97C78"/>
    <w:rsid w:val="00AA10C0"/>
    <w:rsid w:val="00AA1192"/>
    <w:rsid w:val="00AA2BB0"/>
    <w:rsid w:val="00AB08D0"/>
    <w:rsid w:val="00AB0F9C"/>
    <w:rsid w:val="00AB703C"/>
    <w:rsid w:val="00AB716B"/>
    <w:rsid w:val="00AC0C53"/>
    <w:rsid w:val="00AC174B"/>
    <w:rsid w:val="00AC18B0"/>
    <w:rsid w:val="00AC276A"/>
    <w:rsid w:val="00AC3C09"/>
    <w:rsid w:val="00AC4F7B"/>
    <w:rsid w:val="00AC723F"/>
    <w:rsid w:val="00AD1933"/>
    <w:rsid w:val="00AD3357"/>
    <w:rsid w:val="00AD5700"/>
    <w:rsid w:val="00AE0720"/>
    <w:rsid w:val="00AE3152"/>
    <w:rsid w:val="00AE3CDB"/>
    <w:rsid w:val="00AE3D88"/>
    <w:rsid w:val="00AE5529"/>
    <w:rsid w:val="00AE5D7F"/>
    <w:rsid w:val="00AF0BA1"/>
    <w:rsid w:val="00AF0CAD"/>
    <w:rsid w:val="00AF0D8A"/>
    <w:rsid w:val="00AF1843"/>
    <w:rsid w:val="00AF3E96"/>
    <w:rsid w:val="00AF491E"/>
    <w:rsid w:val="00AF7DA6"/>
    <w:rsid w:val="00B00581"/>
    <w:rsid w:val="00B01353"/>
    <w:rsid w:val="00B05648"/>
    <w:rsid w:val="00B0660B"/>
    <w:rsid w:val="00B06EE5"/>
    <w:rsid w:val="00B072FD"/>
    <w:rsid w:val="00B11A6B"/>
    <w:rsid w:val="00B1756E"/>
    <w:rsid w:val="00B17C6C"/>
    <w:rsid w:val="00B17D7B"/>
    <w:rsid w:val="00B20D0A"/>
    <w:rsid w:val="00B2154C"/>
    <w:rsid w:val="00B21FBD"/>
    <w:rsid w:val="00B22085"/>
    <w:rsid w:val="00B23773"/>
    <w:rsid w:val="00B23A19"/>
    <w:rsid w:val="00B24E23"/>
    <w:rsid w:val="00B26869"/>
    <w:rsid w:val="00B2719E"/>
    <w:rsid w:val="00B33D01"/>
    <w:rsid w:val="00B37F94"/>
    <w:rsid w:val="00B4013A"/>
    <w:rsid w:val="00B4067A"/>
    <w:rsid w:val="00B4220D"/>
    <w:rsid w:val="00B460E2"/>
    <w:rsid w:val="00B468E8"/>
    <w:rsid w:val="00B469C4"/>
    <w:rsid w:val="00B4722F"/>
    <w:rsid w:val="00B5082D"/>
    <w:rsid w:val="00B50EA3"/>
    <w:rsid w:val="00B51D2A"/>
    <w:rsid w:val="00B52FB8"/>
    <w:rsid w:val="00B53ACB"/>
    <w:rsid w:val="00B559D4"/>
    <w:rsid w:val="00B56A2D"/>
    <w:rsid w:val="00B60223"/>
    <w:rsid w:val="00B60240"/>
    <w:rsid w:val="00B60B90"/>
    <w:rsid w:val="00B60D66"/>
    <w:rsid w:val="00B615B4"/>
    <w:rsid w:val="00B63069"/>
    <w:rsid w:val="00B63BD4"/>
    <w:rsid w:val="00B65A89"/>
    <w:rsid w:val="00B67427"/>
    <w:rsid w:val="00B71DDC"/>
    <w:rsid w:val="00B749C5"/>
    <w:rsid w:val="00B75156"/>
    <w:rsid w:val="00B765BB"/>
    <w:rsid w:val="00B76669"/>
    <w:rsid w:val="00B77525"/>
    <w:rsid w:val="00B81025"/>
    <w:rsid w:val="00B85BB9"/>
    <w:rsid w:val="00B933C7"/>
    <w:rsid w:val="00B94B72"/>
    <w:rsid w:val="00B95482"/>
    <w:rsid w:val="00B96EC4"/>
    <w:rsid w:val="00BA58DC"/>
    <w:rsid w:val="00BA5E30"/>
    <w:rsid w:val="00BA679D"/>
    <w:rsid w:val="00BA76E7"/>
    <w:rsid w:val="00BB05AA"/>
    <w:rsid w:val="00BB0CE2"/>
    <w:rsid w:val="00BB2519"/>
    <w:rsid w:val="00BB2E9D"/>
    <w:rsid w:val="00BB434A"/>
    <w:rsid w:val="00BB5548"/>
    <w:rsid w:val="00BB6E1F"/>
    <w:rsid w:val="00BC1D86"/>
    <w:rsid w:val="00BC2A2D"/>
    <w:rsid w:val="00BC3909"/>
    <w:rsid w:val="00BC4806"/>
    <w:rsid w:val="00BC4C08"/>
    <w:rsid w:val="00BC5A5C"/>
    <w:rsid w:val="00BC6DEC"/>
    <w:rsid w:val="00BD126D"/>
    <w:rsid w:val="00BD2F9F"/>
    <w:rsid w:val="00BD476A"/>
    <w:rsid w:val="00BD7723"/>
    <w:rsid w:val="00BE0290"/>
    <w:rsid w:val="00BE0BD7"/>
    <w:rsid w:val="00BE466D"/>
    <w:rsid w:val="00BE64AB"/>
    <w:rsid w:val="00BF08AA"/>
    <w:rsid w:val="00BF3A5A"/>
    <w:rsid w:val="00BF3F26"/>
    <w:rsid w:val="00BF44E5"/>
    <w:rsid w:val="00C007A6"/>
    <w:rsid w:val="00C01013"/>
    <w:rsid w:val="00C02E84"/>
    <w:rsid w:val="00C03F04"/>
    <w:rsid w:val="00C05ACF"/>
    <w:rsid w:val="00C06F07"/>
    <w:rsid w:val="00C142B6"/>
    <w:rsid w:val="00C17FB6"/>
    <w:rsid w:val="00C239D9"/>
    <w:rsid w:val="00C240C5"/>
    <w:rsid w:val="00C240F8"/>
    <w:rsid w:val="00C33299"/>
    <w:rsid w:val="00C335BE"/>
    <w:rsid w:val="00C339EA"/>
    <w:rsid w:val="00C344DC"/>
    <w:rsid w:val="00C37613"/>
    <w:rsid w:val="00C403F7"/>
    <w:rsid w:val="00C4199F"/>
    <w:rsid w:val="00C44DAA"/>
    <w:rsid w:val="00C45489"/>
    <w:rsid w:val="00C474F3"/>
    <w:rsid w:val="00C47EDB"/>
    <w:rsid w:val="00C5094A"/>
    <w:rsid w:val="00C51030"/>
    <w:rsid w:val="00C539CA"/>
    <w:rsid w:val="00C55340"/>
    <w:rsid w:val="00C553A4"/>
    <w:rsid w:val="00C56187"/>
    <w:rsid w:val="00C564FE"/>
    <w:rsid w:val="00C56A3D"/>
    <w:rsid w:val="00C626A6"/>
    <w:rsid w:val="00C648FC"/>
    <w:rsid w:val="00C64BAF"/>
    <w:rsid w:val="00C64C10"/>
    <w:rsid w:val="00C65E4B"/>
    <w:rsid w:val="00C66BD5"/>
    <w:rsid w:val="00C67F4D"/>
    <w:rsid w:val="00C721EE"/>
    <w:rsid w:val="00C732C1"/>
    <w:rsid w:val="00C73662"/>
    <w:rsid w:val="00C7396A"/>
    <w:rsid w:val="00C7410F"/>
    <w:rsid w:val="00C77D26"/>
    <w:rsid w:val="00C80E8F"/>
    <w:rsid w:val="00C82D32"/>
    <w:rsid w:val="00C84B58"/>
    <w:rsid w:val="00C853E8"/>
    <w:rsid w:val="00C86A84"/>
    <w:rsid w:val="00C86E11"/>
    <w:rsid w:val="00C86E71"/>
    <w:rsid w:val="00C932C3"/>
    <w:rsid w:val="00C95955"/>
    <w:rsid w:val="00C96EF2"/>
    <w:rsid w:val="00CA1516"/>
    <w:rsid w:val="00CA1B97"/>
    <w:rsid w:val="00CA2FF8"/>
    <w:rsid w:val="00CA4BF7"/>
    <w:rsid w:val="00CA7935"/>
    <w:rsid w:val="00CB1370"/>
    <w:rsid w:val="00CB30E6"/>
    <w:rsid w:val="00CB442A"/>
    <w:rsid w:val="00CB5252"/>
    <w:rsid w:val="00CB57E3"/>
    <w:rsid w:val="00CB5C1E"/>
    <w:rsid w:val="00CC0921"/>
    <w:rsid w:val="00CC09FC"/>
    <w:rsid w:val="00CC206D"/>
    <w:rsid w:val="00CC4A61"/>
    <w:rsid w:val="00CC56BC"/>
    <w:rsid w:val="00CC5F6C"/>
    <w:rsid w:val="00CC655B"/>
    <w:rsid w:val="00CD00F8"/>
    <w:rsid w:val="00CD1C33"/>
    <w:rsid w:val="00CD346E"/>
    <w:rsid w:val="00CD378D"/>
    <w:rsid w:val="00CD3B08"/>
    <w:rsid w:val="00CD582B"/>
    <w:rsid w:val="00CD7708"/>
    <w:rsid w:val="00CD7CDB"/>
    <w:rsid w:val="00CF080E"/>
    <w:rsid w:val="00CF28CC"/>
    <w:rsid w:val="00CF2A73"/>
    <w:rsid w:val="00CF5F1B"/>
    <w:rsid w:val="00CF70F2"/>
    <w:rsid w:val="00CF7A53"/>
    <w:rsid w:val="00D041AA"/>
    <w:rsid w:val="00D05F0D"/>
    <w:rsid w:val="00D06E96"/>
    <w:rsid w:val="00D10F2F"/>
    <w:rsid w:val="00D112EA"/>
    <w:rsid w:val="00D1469C"/>
    <w:rsid w:val="00D15134"/>
    <w:rsid w:val="00D1515A"/>
    <w:rsid w:val="00D1559C"/>
    <w:rsid w:val="00D16210"/>
    <w:rsid w:val="00D21AD7"/>
    <w:rsid w:val="00D234D3"/>
    <w:rsid w:val="00D234EF"/>
    <w:rsid w:val="00D239EA"/>
    <w:rsid w:val="00D25B16"/>
    <w:rsid w:val="00D25E74"/>
    <w:rsid w:val="00D27F38"/>
    <w:rsid w:val="00D302C3"/>
    <w:rsid w:val="00D305D1"/>
    <w:rsid w:val="00D4064C"/>
    <w:rsid w:val="00D43085"/>
    <w:rsid w:val="00D45314"/>
    <w:rsid w:val="00D55A6B"/>
    <w:rsid w:val="00D572B4"/>
    <w:rsid w:val="00D63C16"/>
    <w:rsid w:val="00D6434A"/>
    <w:rsid w:val="00D6523C"/>
    <w:rsid w:val="00D656B7"/>
    <w:rsid w:val="00D65EF8"/>
    <w:rsid w:val="00D661C5"/>
    <w:rsid w:val="00D67345"/>
    <w:rsid w:val="00D72E5F"/>
    <w:rsid w:val="00D74657"/>
    <w:rsid w:val="00D80B69"/>
    <w:rsid w:val="00D832D1"/>
    <w:rsid w:val="00D83ABA"/>
    <w:rsid w:val="00D84543"/>
    <w:rsid w:val="00D857CA"/>
    <w:rsid w:val="00D90F53"/>
    <w:rsid w:val="00D93890"/>
    <w:rsid w:val="00D974BB"/>
    <w:rsid w:val="00DA0594"/>
    <w:rsid w:val="00DA143C"/>
    <w:rsid w:val="00DA2964"/>
    <w:rsid w:val="00DA4167"/>
    <w:rsid w:val="00DA45B2"/>
    <w:rsid w:val="00DA4B32"/>
    <w:rsid w:val="00DB1CE8"/>
    <w:rsid w:val="00DB1CF9"/>
    <w:rsid w:val="00DB28EA"/>
    <w:rsid w:val="00DB3269"/>
    <w:rsid w:val="00DB5B3E"/>
    <w:rsid w:val="00DC1C3A"/>
    <w:rsid w:val="00DC2478"/>
    <w:rsid w:val="00DC4341"/>
    <w:rsid w:val="00DC443A"/>
    <w:rsid w:val="00DC6A52"/>
    <w:rsid w:val="00DD0573"/>
    <w:rsid w:val="00DD0FBE"/>
    <w:rsid w:val="00DD129F"/>
    <w:rsid w:val="00DD1EFE"/>
    <w:rsid w:val="00DD40A6"/>
    <w:rsid w:val="00DD5B12"/>
    <w:rsid w:val="00DE16B5"/>
    <w:rsid w:val="00DE20D6"/>
    <w:rsid w:val="00DE3A6F"/>
    <w:rsid w:val="00DE499B"/>
    <w:rsid w:val="00DE7734"/>
    <w:rsid w:val="00DF0241"/>
    <w:rsid w:val="00DF0267"/>
    <w:rsid w:val="00DF1A60"/>
    <w:rsid w:val="00E0072C"/>
    <w:rsid w:val="00E032E2"/>
    <w:rsid w:val="00E033FF"/>
    <w:rsid w:val="00E06246"/>
    <w:rsid w:val="00E06E9C"/>
    <w:rsid w:val="00E0718E"/>
    <w:rsid w:val="00E07A5F"/>
    <w:rsid w:val="00E13121"/>
    <w:rsid w:val="00E15BA7"/>
    <w:rsid w:val="00E16627"/>
    <w:rsid w:val="00E20121"/>
    <w:rsid w:val="00E20FA0"/>
    <w:rsid w:val="00E21F48"/>
    <w:rsid w:val="00E23399"/>
    <w:rsid w:val="00E25268"/>
    <w:rsid w:val="00E2773B"/>
    <w:rsid w:val="00E27A45"/>
    <w:rsid w:val="00E27B4A"/>
    <w:rsid w:val="00E30125"/>
    <w:rsid w:val="00E32010"/>
    <w:rsid w:val="00E34436"/>
    <w:rsid w:val="00E354CA"/>
    <w:rsid w:val="00E374B5"/>
    <w:rsid w:val="00E40005"/>
    <w:rsid w:val="00E400FD"/>
    <w:rsid w:val="00E40F1C"/>
    <w:rsid w:val="00E42AAB"/>
    <w:rsid w:val="00E461AB"/>
    <w:rsid w:val="00E473F8"/>
    <w:rsid w:val="00E47EE4"/>
    <w:rsid w:val="00E506E2"/>
    <w:rsid w:val="00E51283"/>
    <w:rsid w:val="00E51372"/>
    <w:rsid w:val="00E51876"/>
    <w:rsid w:val="00E53533"/>
    <w:rsid w:val="00E536BA"/>
    <w:rsid w:val="00E563E6"/>
    <w:rsid w:val="00E56C0F"/>
    <w:rsid w:val="00E61218"/>
    <w:rsid w:val="00E61567"/>
    <w:rsid w:val="00E645A3"/>
    <w:rsid w:val="00E64D80"/>
    <w:rsid w:val="00E6544C"/>
    <w:rsid w:val="00E667B8"/>
    <w:rsid w:val="00E67479"/>
    <w:rsid w:val="00E70759"/>
    <w:rsid w:val="00E70E2B"/>
    <w:rsid w:val="00E74D79"/>
    <w:rsid w:val="00E838EE"/>
    <w:rsid w:val="00E8679F"/>
    <w:rsid w:val="00E86A66"/>
    <w:rsid w:val="00E87CA2"/>
    <w:rsid w:val="00E87DEA"/>
    <w:rsid w:val="00E93895"/>
    <w:rsid w:val="00E94A22"/>
    <w:rsid w:val="00E959E8"/>
    <w:rsid w:val="00E9776C"/>
    <w:rsid w:val="00EA0BAA"/>
    <w:rsid w:val="00EA31C5"/>
    <w:rsid w:val="00EA32AA"/>
    <w:rsid w:val="00EA46D3"/>
    <w:rsid w:val="00EA605C"/>
    <w:rsid w:val="00EA67DA"/>
    <w:rsid w:val="00EA6914"/>
    <w:rsid w:val="00EA7E0C"/>
    <w:rsid w:val="00EB17EA"/>
    <w:rsid w:val="00EB2299"/>
    <w:rsid w:val="00EB403C"/>
    <w:rsid w:val="00EB42E0"/>
    <w:rsid w:val="00EB4ED9"/>
    <w:rsid w:val="00EB5622"/>
    <w:rsid w:val="00EB65A5"/>
    <w:rsid w:val="00EB715A"/>
    <w:rsid w:val="00EB7469"/>
    <w:rsid w:val="00EB7E39"/>
    <w:rsid w:val="00EC0F1F"/>
    <w:rsid w:val="00EC2C6D"/>
    <w:rsid w:val="00EC60DF"/>
    <w:rsid w:val="00EC6227"/>
    <w:rsid w:val="00EC6E58"/>
    <w:rsid w:val="00EC733E"/>
    <w:rsid w:val="00ED0970"/>
    <w:rsid w:val="00ED09F2"/>
    <w:rsid w:val="00ED0C4A"/>
    <w:rsid w:val="00ED0EDA"/>
    <w:rsid w:val="00ED20A0"/>
    <w:rsid w:val="00ED2BA3"/>
    <w:rsid w:val="00ED2F23"/>
    <w:rsid w:val="00ED3613"/>
    <w:rsid w:val="00ED3D2B"/>
    <w:rsid w:val="00ED4E71"/>
    <w:rsid w:val="00ED7091"/>
    <w:rsid w:val="00ED78A6"/>
    <w:rsid w:val="00ED79BC"/>
    <w:rsid w:val="00EE2B20"/>
    <w:rsid w:val="00EE2CCE"/>
    <w:rsid w:val="00EE789B"/>
    <w:rsid w:val="00EF050B"/>
    <w:rsid w:val="00EF1C8B"/>
    <w:rsid w:val="00EF234B"/>
    <w:rsid w:val="00EF3A39"/>
    <w:rsid w:val="00EF6721"/>
    <w:rsid w:val="00EF772A"/>
    <w:rsid w:val="00F00153"/>
    <w:rsid w:val="00F00C83"/>
    <w:rsid w:val="00F015FD"/>
    <w:rsid w:val="00F02A5A"/>
    <w:rsid w:val="00F03195"/>
    <w:rsid w:val="00F138CE"/>
    <w:rsid w:val="00F14B6D"/>
    <w:rsid w:val="00F14DE0"/>
    <w:rsid w:val="00F15CC6"/>
    <w:rsid w:val="00F16A5E"/>
    <w:rsid w:val="00F2060B"/>
    <w:rsid w:val="00F21068"/>
    <w:rsid w:val="00F23EFE"/>
    <w:rsid w:val="00F271EF"/>
    <w:rsid w:val="00F27A72"/>
    <w:rsid w:val="00F304C6"/>
    <w:rsid w:val="00F32B6D"/>
    <w:rsid w:val="00F346E3"/>
    <w:rsid w:val="00F371D7"/>
    <w:rsid w:val="00F419BA"/>
    <w:rsid w:val="00F42B11"/>
    <w:rsid w:val="00F42CE9"/>
    <w:rsid w:val="00F43A83"/>
    <w:rsid w:val="00F45E58"/>
    <w:rsid w:val="00F47E4D"/>
    <w:rsid w:val="00F500EA"/>
    <w:rsid w:val="00F51190"/>
    <w:rsid w:val="00F51982"/>
    <w:rsid w:val="00F52293"/>
    <w:rsid w:val="00F52444"/>
    <w:rsid w:val="00F528B6"/>
    <w:rsid w:val="00F63E23"/>
    <w:rsid w:val="00F648BE"/>
    <w:rsid w:val="00F64A88"/>
    <w:rsid w:val="00F672F7"/>
    <w:rsid w:val="00F67EF0"/>
    <w:rsid w:val="00F7259E"/>
    <w:rsid w:val="00F73A98"/>
    <w:rsid w:val="00F74A1D"/>
    <w:rsid w:val="00F750C0"/>
    <w:rsid w:val="00F754D0"/>
    <w:rsid w:val="00F80952"/>
    <w:rsid w:val="00F83135"/>
    <w:rsid w:val="00F85C55"/>
    <w:rsid w:val="00F85CF9"/>
    <w:rsid w:val="00F8606F"/>
    <w:rsid w:val="00F86A63"/>
    <w:rsid w:val="00F86C39"/>
    <w:rsid w:val="00F9167B"/>
    <w:rsid w:val="00F91FAB"/>
    <w:rsid w:val="00F936C1"/>
    <w:rsid w:val="00F940D8"/>
    <w:rsid w:val="00F94CA3"/>
    <w:rsid w:val="00F96682"/>
    <w:rsid w:val="00F976A3"/>
    <w:rsid w:val="00FA1217"/>
    <w:rsid w:val="00FA3AEF"/>
    <w:rsid w:val="00FA7BBC"/>
    <w:rsid w:val="00FB0933"/>
    <w:rsid w:val="00FB0DE5"/>
    <w:rsid w:val="00FB2DB4"/>
    <w:rsid w:val="00FB5295"/>
    <w:rsid w:val="00FC1B14"/>
    <w:rsid w:val="00FC29AE"/>
    <w:rsid w:val="00FC5EE5"/>
    <w:rsid w:val="00FC60C6"/>
    <w:rsid w:val="00FC683F"/>
    <w:rsid w:val="00FC6F01"/>
    <w:rsid w:val="00FD13CE"/>
    <w:rsid w:val="00FD28DE"/>
    <w:rsid w:val="00FD5597"/>
    <w:rsid w:val="00FD6F71"/>
    <w:rsid w:val="00FD7127"/>
    <w:rsid w:val="00FE00A3"/>
    <w:rsid w:val="00FE0386"/>
    <w:rsid w:val="00FE1156"/>
    <w:rsid w:val="00FE1981"/>
    <w:rsid w:val="00FE32D5"/>
    <w:rsid w:val="00FE5BF1"/>
    <w:rsid w:val="00FE65C0"/>
    <w:rsid w:val="00FE74FC"/>
    <w:rsid w:val="00FF1F13"/>
    <w:rsid w:val="00FF5236"/>
    <w:rsid w:val="00FF5822"/>
    <w:rsid w:val="00FF62C6"/>
    <w:rsid w:val="00FF6A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6"/>
    <o:shapelayout v:ext="edit">
      <o:idmap v:ext="edit" data="1"/>
    </o:shapelayout>
  </w:shapeDefaults>
  <w:decimalSymbol w:val=","/>
  <w:listSeparator w:val=";"/>
  <w14:docId w14:val="2416ECC7"/>
  <w15:docId w15:val="{883AAF08-F7F9-40C4-85D6-B28E67A11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qFormat="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5549"/>
    <w:rPr>
      <w:rFonts w:ascii="Times New Roman" w:eastAsia="Times New Roman" w:hAnsi="Times New Roman"/>
      <w:sz w:val="24"/>
      <w:szCs w:val="24"/>
    </w:rPr>
  </w:style>
  <w:style w:type="paragraph" w:styleId="1">
    <w:name w:val="heading 1"/>
    <w:basedOn w:val="a"/>
    <w:next w:val="a"/>
    <w:link w:val="10"/>
    <w:uiPriority w:val="99"/>
    <w:qFormat/>
    <w:rsid w:val="00FF5236"/>
    <w:pPr>
      <w:keepNext/>
      <w:jc w:val="center"/>
      <w:outlineLvl w:val="0"/>
    </w:pPr>
    <w:rPr>
      <w:b/>
      <w:bCs/>
      <w:sz w:val="48"/>
      <w:szCs w:val="48"/>
    </w:rPr>
  </w:style>
  <w:style w:type="paragraph" w:styleId="2">
    <w:name w:val="heading 2"/>
    <w:basedOn w:val="a"/>
    <w:next w:val="a"/>
    <w:link w:val="20"/>
    <w:uiPriority w:val="99"/>
    <w:qFormat/>
    <w:rsid w:val="00FF5236"/>
    <w:pPr>
      <w:keepNext/>
      <w:tabs>
        <w:tab w:val="num" w:pos="855"/>
      </w:tabs>
      <w:spacing w:line="240" w:lineRule="atLeast"/>
      <w:ind w:left="855" w:right="176" w:hanging="855"/>
      <w:jc w:val="center"/>
      <w:outlineLvl w:val="1"/>
    </w:pPr>
    <w:rPr>
      <w:b/>
      <w:bCs/>
      <w:sz w:val="28"/>
      <w:szCs w:val="28"/>
    </w:rPr>
  </w:style>
  <w:style w:type="paragraph" w:styleId="3">
    <w:name w:val="heading 3"/>
    <w:basedOn w:val="a"/>
    <w:next w:val="a"/>
    <w:link w:val="30"/>
    <w:uiPriority w:val="99"/>
    <w:qFormat/>
    <w:rsid w:val="00FF5236"/>
    <w:pPr>
      <w:keepNext/>
      <w:keepLines/>
      <w:spacing w:before="200" w:line="276" w:lineRule="auto"/>
      <w:outlineLvl w:val="2"/>
    </w:pPr>
    <w:rPr>
      <w:rFonts w:ascii="Cambria" w:hAnsi="Cambria" w:cs="Cambria"/>
      <w:b/>
      <w:bCs/>
      <w:color w:val="4F81BD"/>
      <w:sz w:val="22"/>
      <w:szCs w:val="22"/>
      <w:lang w:eastAsia="en-US"/>
    </w:rPr>
  </w:style>
  <w:style w:type="paragraph" w:styleId="4">
    <w:name w:val="heading 4"/>
    <w:basedOn w:val="a"/>
    <w:next w:val="a"/>
    <w:link w:val="40"/>
    <w:uiPriority w:val="99"/>
    <w:qFormat/>
    <w:rsid w:val="00FF5236"/>
    <w:pPr>
      <w:keepNext/>
      <w:spacing w:before="240" w:after="60"/>
      <w:outlineLvl w:val="3"/>
    </w:pPr>
    <w:rPr>
      <w:b/>
      <w:bCs/>
      <w:sz w:val="28"/>
      <w:szCs w:val="28"/>
    </w:rPr>
  </w:style>
  <w:style w:type="paragraph" w:styleId="5">
    <w:name w:val="heading 5"/>
    <w:basedOn w:val="a"/>
    <w:next w:val="a"/>
    <w:link w:val="50"/>
    <w:unhideWhenUsed/>
    <w:qFormat/>
    <w:rsid w:val="0096561C"/>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F5236"/>
    <w:rPr>
      <w:rFonts w:ascii="Times New Roman" w:hAnsi="Times New Roman" w:cs="Times New Roman"/>
      <w:b/>
      <w:bCs/>
      <w:sz w:val="24"/>
      <w:szCs w:val="24"/>
      <w:lang w:eastAsia="ru-RU"/>
    </w:rPr>
  </w:style>
  <w:style w:type="character" w:customStyle="1" w:styleId="20">
    <w:name w:val="Заголовок 2 Знак"/>
    <w:basedOn w:val="a0"/>
    <w:link w:val="2"/>
    <w:uiPriority w:val="99"/>
    <w:locked/>
    <w:rsid w:val="00FF5236"/>
    <w:rPr>
      <w:rFonts w:ascii="Times New Roman" w:hAnsi="Times New Roman" w:cs="Times New Roman"/>
      <w:b/>
      <w:bCs/>
      <w:sz w:val="24"/>
      <w:szCs w:val="24"/>
      <w:lang w:eastAsia="ru-RU"/>
    </w:rPr>
  </w:style>
  <w:style w:type="character" w:customStyle="1" w:styleId="30">
    <w:name w:val="Заголовок 3 Знак"/>
    <w:basedOn w:val="a0"/>
    <w:link w:val="3"/>
    <w:uiPriority w:val="99"/>
    <w:locked/>
    <w:rsid w:val="00FF5236"/>
    <w:rPr>
      <w:rFonts w:ascii="Cambria" w:hAnsi="Cambria" w:cs="Cambria"/>
      <w:b/>
      <w:bCs/>
      <w:color w:val="4F81BD"/>
    </w:rPr>
  </w:style>
  <w:style w:type="character" w:customStyle="1" w:styleId="40">
    <w:name w:val="Заголовок 4 Знак"/>
    <w:basedOn w:val="a0"/>
    <w:link w:val="4"/>
    <w:uiPriority w:val="99"/>
    <w:locked/>
    <w:rsid w:val="00FF5236"/>
    <w:rPr>
      <w:rFonts w:ascii="Times New Roman" w:hAnsi="Times New Roman" w:cs="Times New Roman"/>
      <w:b/>
      <w:bCs/>
      <w:sz w:val="28"/>
      <w:szCs w:val="28"/>
    </w:rPr>
  </w:style>
  <w:style w:type="paragraph" w:styleId="a3">
    <w:name w:val="Normal (Web)"/>
    <w:basedOn w:val="a"/>
    <w:uiPriority w:val="99"/>
    <w:rsid w:val="00FF5236"/>
    <w:pPr>
      <w:spacing w:before="100" w:beforeAutospacing="1" w:after="100" w:afterAutospacing="1"/>
    </w:pPr>
  </w:style>
  <w:style w:type="paragraph" w:styleId="a4">
    <w:name w:val="header"/>
    <w:basedOn w:val="a"/>
    <w:link w:val="a5"/>
    <w:uiPriority w:val="99"/>
    <w:semiHidden/>
    <w:rsid w:val="00FF5236"/>
    <w:pPr>
      <w:widowControl w:val="0"/>
      <w:tabs>
        <w:tab w:val="center" w:pos="4677"/>
        <w:tab w:val="right" w:pos="9355"/>
      </w:tabs>
      <w:autoSpaceDE w:val="0"/>
      <w:autoSpaceDN w:val="0"/>
      <w:adjustRightInd w:val="0"/>
    </w:pPr>
    <w:rPr>
      <w:sz w:val="20"/>
      <w:szCs w:val="20"/>
    </w:rPr>
  </w:style>
  <w:style w:type="character" w:customStyle="1" w:styleId="a5">
    <w:name w:val="Верхний колонтитул Знак"/>
    <w:basedOn w:val="a0"/>
    <w:link w:val="a4"/>
    <w:uiPriority w:val="99"/>
    <w:semiHidden/>
    <w:locked/>
    <w:rsid w:val="00FF5236"/>
    <w:rPr>
      <w:rFonts w:ascii="Times New Roman" w:hAnsi="Times New Roman" w:cs="Times New Roman"/>
      <w:sz w:val="20"/>
      <w:szCs w:val="20"/>
      <w:lang w:eastAsia="ru-RU"/>
    </w:rPr>
  </w:style>
  <w:style w:type="character" w:customStyle="1" w:styleId="a6">
    <w:name w:val="Нижний колонтитул Знак"/>
    <w:basedOn w:val="a0"/>
    <w:link w:val="a7"/>
    <w:uiPriority w:val="99"/>
    <w:locked/>
    <w:rsid w:val="00FF5236"/>
    <w:rPr>
      <w:rFonts w:ascii="Times New Roman" w:hAnsi="Times New Roman" w:cs="Times New Roman"/>
      <w:sz w:val="20"/>
      <w:szCs w:val="20"/>
      <w:lang w:eastAsia="ru-RU"/>
    </w:rPr>
  </w:style>
  <w:style w:type="paragraph" w:styleId="a7">
    <w:name w:val="footer"/>
    <w:basedOn w:val="a"/>
    <w:link w:val="a6"/>
    <w:uiPriority w:val="99"/>
    <w:rsid w:val="00FF5236"/>
    <w:pPr>
      <w:widowControl w:val="0"/>
      <w:tabs>
        <w:tab w:val="center" w:pos="4677"/>
        <w:tab w:val="right" w:pos="9355"/>
      </w:tabs>
      <w:autoSpaceDE w:val="0"/>
      <w:autoSpaceDN w:val="0"/>
      <w:adjustRightInd w:val="0"/>
    </w:pPr>
    <w:rPr>
      <w:sz w:val="20"/>
      <w:szCs w:val="20"/>
    </w:rPr>
  </w:style>
  <w:style w:type="character" w:customStyle="1" w:styleId="FooterChar1">
    <w:name w:val="Footer Char1"/>
    <w:basedOn w:val="a0"/>
    <w:uiPriority w:val="99"/>
    <w:semiHidden/>
    <w:locked/>
    <w:rsid w:val="00C45489"/>
    <w:rPr>
      <w:rFonts w:ascii="Times New Roman" w:hAnsi="Times New Roman" w:cs="Times New Roman"/>
      <w:sz w:val="24"/>
      <w:szCs w:val="24"/>
    </w:rPr>
  </w:style>
  <w:style w:type="paragraph" w:styleId="a8">
    <w:name w:val="Title"/>
    <w:aliases w:val=" Знак"/>
    <w:basedOn w:val="a"/>
    <w:link w:val="a9"/>
    <w:uiPriority w:val="99"/>
    <w:qFormat/>
    <w:rsid w:val="00FF5236"/>
    <w:pPr>
      <w:jc w:val="center"/>
    </w:pPr>
    <w:rPr>
      <w:b/>
      <w:bCs/>
      <w:sz w:val="32"/>
      <w:szCs w:val="32"/>
    </w:rPr>
  </w:style>
  <w:style w:type="character" w:customStyle="1" w:styleId="a9">
    <w:name w:val="Заголовок Знак"/>
    <w:aliases w:val=" Знак Знак"/>
    <w:basedOn w:val="a0"/>
    <w:link w:val="a8"/>
    <w:uiPriority w:val="99"/>
    <w:locked/>
    <w:rsid w:val="00FF5236"/>
    <w:rPr>
      <w:rFonts w:ascii="Times New Roman" w:hAnsi="Times New Roman" w:cs="Times New Roman"/>
      <w:b/>
      <w:bCs/>
      <w:sz w:val="20"/>
      <w:szCs w:val="20"/>
    </w:rPr>
  </w:style>
  <w:style w:type="paragraph" w:styleId="aa">
    <w:name w:val="Body Text"/>
    <w:basedOn w:val="a"/>
    <w:link w:val="ab"/>
    <w:uiPriority w:val="99"/>
    <w:semiHidden/>
    <w:rsid w:val="00FF5236"/>
    <w:rPr>
      <w:color w:val="000000"/>
    </w:rPr>
  </w:style>
  <w:style w:type="character" w:customStyle="1" w:styleId="ab">
    <w:name w:val="Основной текст Знак"/>
    <w:basedOn w:val="a0"/>
    <w:link w:val="aa"/>
    <w:uiPriority w:val="99"/>
    <w:semiHidden/>
    <w:locked/>
    <w:rsid w:val="00FF5236"/>
    <w:rPr>
      <w:rFonts w:ascii="Times New Roman" w:hAnsi="Times New Roman" w:cs="Times New Roman"/>
      <w:color w:val="000000"/>
      <w:sz w:val="24"/>
      <w:szCs w:val="24"/>
    </w:rPr>
  </w:style>
  <w:style w:type="character" w:customStyle="1" w:styleId="ac">
    <w:name w:val="Основной текст с отступом Знак"/>
    <w:basedOn w:val="a0"/>
    <w:link w:val="ad"/>
    <w:uiPriority w:val="99"/>
    <w:semiHidden/>
    <w:locked/>
    <w:rsid w:val="00FF5236"/>
    <w:rPr>
      <w:rFonts w:ascii="Times New Roman" w:hAnsi="Times New Roman" w:cs="Times New Roman"/>
      <w:sz w:val="24"/>
      <w:szCs w:val="24"/>
    </w:rPr>
  </w:style>
  <w:style w:type="paragraph" w:styleId="ad">
    <w:name w:val="Body Text Indent"/>
    <w:basedOn w:val="a"/>
    <w:link w:val="ac"/>
    <w:uiPriority w:val="99"/>
    <w:semiHidden/>
    <w:rsid w:val="00FF5236"/>
    <w:rPr>
      <w:sz w:val="22"/>
      <w:szCs w:val="22"/>
    </w:rPr>
  </w:style>
  <w:style w:type="character" w:customStyle="1" w:styleId="BodyTextIndentChar1">
    <w:name w:val="Body Text Indent Char1"/>
    <w:basedOn w:val="a0"/>
    <w:uiPriority w:val="99"/>
    <w:semiHidden/>
    <w:locked/>
    <w:rsid w:val="00C45489"/>
    <w:rPr>
      <w:rFonts w:ascii="Times New Roman" w:hAnsi="Times New Roman" w:cs="Times New Roman"/>
      <w:sz w:val="24"/>
      <w:szCs w:val="24"/>
    </w:rPr>
  </w:style>
  <w:style w:type="paragraph" w:styleId="ae">
    <w:name w:val="Subtitle"/>
    <w:basedOn w:val="a"/>
    <w:link w:val="af"/>
    <w:qFormat/>
    <w:rsid w:val="00FF5236"/>
    <w:pPr>
      <w:jc w:val="center"/>
    </w:pPr>
    <w:rPr>
      <w:b/>
      <w:bCs/>
      <w:sz w:val="28"/>
      <w:szCs w:val="28"/>
    </w:rPr>
  </w:style>
  <w:style w:type="character" w:customStyle="1" w:styleId="af">
    <w:name w:val="Подзаголовок Знак"/>
    <w:basedOn w:val="a0"/>
    <w:link w:val="ae"/>
    <w:locked/>
    <w:rsid w:val="00FF5236"/>
    <w:rPr>
      <w:rFonts w:ascii="Times New Roman" w:hAnsi="Times New Roman" w:cs="Times New Roman"/>
      <w:b/>
      <w:bCs/>
      <w:sz w:val="20"/>
      <w:szCs w:val="20"/>
    </w:rPr>
  </w:style>
  <w:style w:type="character" w:customStyle="1" w:styleId="af0">
    <w:name w:val="Схема документа Знак"/>
    <w:basedOn w:val="a0"/>
    <w:link w:val="af1"/>
    <w:uiPriority w:val="99"/>
    <w:semiHidden/>
    <w:locked/>
    <w:rsid w:val="00FF5236"/>
    <w:rPr>
      <w:rFonts w:ascii="Tahoma" w:hAnsi="Tahoma" w:cs="Tahoma"/>
      <w:sz w:val="20"/>
      <w:szCs w:val="20"/>
      <w:shd w:val="clear" w:color="auto" w:fill="000080"/>
      <w:lang w:eastAsia="ru-RU"/>
    </w:rPr>
  </w:style>
  <w:style w:type="paragraph" w:styleId="af1">
    <w:name w:val="Document Map"/>
    <w:basedOn w:val="a"/>
    <w:link w:val="af0"/>
    <w:uiPriority w:val="99"/>
    <w:semiHidden/>
    <w:rsid w:val="00FF5236"/>
    <w:pPr>
      <w:shd w:val="clear" w:color="auto" w:fill="000080"/>
    </w:pPr>
    <w:rPr>
      <w:rFonts w:ascii="Tahoma" w:hAnsi="Tahoma" w:cs="Tahoma"/>
      <w:sz w:val="20"/>
      <w:szCs w:val="20"/>
    </w:rPr>
  </w:style>
  <w:style w:type="character" w:customStyle="1" w:styleId="DocumentMapChar1">
    <w:name w:val="Document Map Char1"/>
    <w:basedOn w:val="a0"/>
    <w:uiPriority w:val="99"/>
    <w:semiHidden/>
    <w:locked/>
    <w:rsid w:val="00C45489"/>
    <w:rPr>
      <w:rFonts w:ascii="Times New Roman" w:hAnsi="Times New Roman" w:cs="Times New Roman"/>
      <w:sz w:val="2"/>
      <w:szCs w:val="2"/>
    </w:rPr>
  </w:style>
  <w:style w:type="character" w:customStyle="1" w:styleId="af2">
    <w:name w:val="Текст выноски Знак"/>
    <w:basedOn w:val="a0"/>
    <w:link w:val="af3"/>
    <w:uiPriority w:val="99"/>
    <w:semiHidden/>
    <w:locked/>
    <w:rsid w:val="00FF5236"/>
    <w:rPr>
      <w:rFonts w:ascii="Tahoma" w:hAnsi="Tahoma" w:cs="Tahoma"/>
      <w:sz w:val="16"/>
      <w:szCs w:val="16"/>
      <w:lang w:eastAsia="ru-RU"/>
    </w:rPr>
  </w:style>
  <w:style w:type="paragraph" w:styleId="af3">
    <w:name w:val="Balloon Text"/>
    <w:basedOn w:val="a"/>
    <w:link w:val="af2"/>
    <w:uiPriority w:val="99"/>
    <w:semiHidden/>
    <w:rsid w:val="00FF5236"/>
    <w:rPr>
      <w:rFonts w:ascii="Tahoma" w:hAnsi="Tahoma" w:cs="Tahoma"/>
      <w:sz w:val="16"/>
      <w:szCs w:val="16"/>
    </w:rPr>
  </w:style>
  <w:style w:type="character" w:customStyle="1" w:styleId="BalloonTextChar1">
    <w:name w:val="Balloon Text Char1"/>
    <w:basedOn w:val="a0"/>
    <w:uiPriority w:val="99"/>
    <w:semiHidden/>
    <w:locked/>
    <w:rsid w:val="00C45489"/>
    <w:rPr>
      <w:rFonts w:ascii="Times New Roman" w:hAnsi="Times New Roman" w:cs="Times New Roman"/>
      <w:sz w:val="2"/>
      <w:szCs w:val="2"/>
    </w:rPr>
  </w:style>
  <w:style w:type="paragraph" w:styleId="af4">
    <w:name w:val="List Paragraph"/>
    <w:basedOn w:val="a"/>
    <w:uiPriority w:val="34"/>
    <w:qFormat/>
    <w:rsid w:val="00FF5236"/>
    <w:pPr>
      <w:widowControl w:val="0"/>
      <w:autoSpaceDE w:val="0"/>
      <w:autoSpaceDN w:val="0"/>
      <w:adjustRightInd w:val="0"/>
      <w:ind w:left="708"/>
    </w:pPr>
    <w:rPr>
      <w:sz w:val="20"/>
      <w:szCs w:val="20"/>
    </w:rPr>
  </w:style>
  <w:style w:type="paragraph" w:customStyle="1" w:styleId="11">
    <w:name w:val="Обычный1"/>
    <w:uiPriority w:val="99"/>
    <w:rsid w:val="00FF5236"/>
    <w:pPr>
      <w:widowControl w:val="0"/>
      <w:snapToGrid w:val="0"/>
      <w:ind w:firstLine="567"/>
      <w:jc w:val="both"/>
    </w:pPr>
    <w:rPr>
      <w:rFonts w:ascii="Times New Roman" w:eastAsia="Times New Roman" w:hAnsi="Times New Roman"/>
      <w:sz w:val="24"/>
      <w:szCs w:val="24"/>
    </w:rPr>
  </w:style>
  <w:style w:type="paragraph" w:customStyle="1" w:styleId="msonormalcxspmiddle">
    <w:name w:val="msonormalcxspmiddle"/>
    <w:basedOn w:val="a"/>
    <w:uiPriority w:val="99"/>
    <w:rsid w:val="00FF5236"/>
    <w:pPr>
      <w:spacing w:before="100" w:beforeAutospacing="1" w:after="100" w:afterAutospacing="1"/>
    </w:pPr>
  </w:style>
  <w:style w:type="paragraph" w:customStyle="1" w:styleId="21">
    <w:name w:val="Основной текст 21"/>
    <w:basedOn w:val="a"/>
    <w:uiPriority w:val="99"/>
    <w:rsid w:val="00FF5236"/>
    <w:pPr>
      <w:suppressAutoHyphens/>
      <w:spacing w:after="120" w:line="480" w:lineRule="auto"/>
    </w:pPr>
    <w:rPr>
      <w:lang w:eastAsia="ar-SA"/>
    </w:rPr>
  </w:style>
  <w:style w:type="paragraph" w:customStyle="1" w:styleId="af5">
    <w:name w:val="Содержимое таблицы"/>
    <w:basedOn w:val="a"/>
    <w:rsid w:val="00FF5236"/>
    <w:pPr>
      <w:suppressLineNumbers/>
    </w:pPr>
    <w:rPr>
      <w:lang w:eastAsia="ar-SA"/>
    </w:rPr>
  </w:style>
  <w:style w:type="paragraph" w:customStyle="1" w:styleId="12">
    <w:name w:val="Абзац списка1"/>
    <w:basedOn w:val="a"/>
    <w:uiPriority w:val="99"/>
    <w:rsid w:val="00FF5236"/>
    <w:pPr>
      <w:spacing w:after="200" w:line="276" w:lineRule="auto"/>
      <w:ind w:left="720"/>
    </w:pPr>
    <w:rPr>
      <w:rFonts w:ascii="Calibri" w:hAnsi="Calibri" w:cs="Calibri"/>
      <w:sz w:val="22"/>
      <w:szCs w:val="22"/>
    </w:rPr>
  </w:style>
  <w:style w:type="paragraph" w:customStyle="1" w:styleId="style3">
    <w:name w:val="style3"/>
    <w:basedOn w:val="a"/>
    <w:uiPriority w:val="99"/>
    <w:rsid w:val="00FF5236"/>
    <w:pPr>
      <w:spacing w:before="100" w:beforeAutospacing="1" w:after="100" w:afterAutospacing="1"/>
    </w:pPr>
    <w:rPr>
      <w:rFonts w:ascii="Verdana" w:hAnsi="Verdana" w:cs="Verdana"/>
      <w:sz w:val="18"/>
      <w:szCs w:val="18"/>
    </w:rPr>
  </w:style>
  <w:style w:type="paragraph" w:customStyle="1" w:styleId="22">
    <w:name w:val="Абзац списка2"/>
    <w:basedOn w:val="a"/>
    <w:uiPriority w:val="99"/>
    <w:rsid w:val="00FF5236"/>
    <w:pPr>
      <w:spacing w:after="200" w:line="276" w:lineRule="auto"/>
      <w:ind w:left="720"/>
    </w:pPr>
    <w:rPr>
      <w:rFonts w:ascii="Calibri" w:hAnsi="Calibri" w:cs="Calibri"/>
      <w:sz w:val="22"/>
      <w:szCs w:val="22"/>
    </w:rPr>
  </w:style>
  <w:style w:type="paragraph" w:customStyle="1" w:styleId="msonormalbullet2gif">
    <w:name w:val="msonormalbullet2.gif"/>
    <w:basedOn w:val="a"/>
    <w:uiPriority w:val="99"/>
    <w:rsid w:val="00FF5236"/>
    <w:pPr>
      <w:spacing w:before="100" w:beforeAutospacing="1" w:after="100" w:afterAutospacing="1"/>
    </w:pPr>
  </w:style>
  <w:style w:type="paragraph" w:customStyle="1" w:styleId="msonormalbullet1gif">
    <w:name w:val="msonormalbullet1.gif"/>
    <w:basedOn w:val="a"/>
    <w:uiPriority w:val="99"/>
    <w:rsid w:val="00FF5236"/>
    <w:pPr>
      <w:spacing w:before="100" w:beforeAutospacing="1" w:after="100" w:afterAutospacing="1"/>
    </w:pPr>
  </w:style>
  <w:style w:type="character" w:styleId="af6">
    <w:name w:val="Strong"/>
    <w:basedOn w:val="a0"/>
    <w:uiPriority w:val="22"/>
    <w:qFormat/>
    <w:rsid w:val="00FF5236"/>
    <w:rPr>
      <w:b/>
      <w:bCs/>
    </w:rPr>
  </w:style>
  <w:style w:type="paragraph" w:customStyle="1" w:styleId="msonormalbullet3gif">
    <w:name w:val="msonormalbullet3.gif"/>
    <w:basedOn w:val="a"/>
    <w:uiPriority w:val="99"/>
    <w:rsid w:val="00FF5236"/>
    <w:pPr>
      <w:spacing w:before="100" w:beforeAutospacing="1" w:after="100" w:afterAutospacing="1"/>
    </w:pPr>
  </w:style>
  <w:style w:type="character" w:styleId="af7">
    <w:name w:val="page number"/>
    <w:basedOn w:val="a0"/>
    <w:uiPriority w:val="99"/>
    <w:rsid w:val="00C55340"/>
  </w:style>
  <w:style w:type="character" w:styleId="af8">
    <w:name w:val="Hyperlink"/>
    <w:basedOn w:val="a0"/>
    <w:uiPriority w:val="99"/>
    <w:unhideWhenUsed/>
    <w:locked/>
    <w:rsid w:val="00B559D4"/>
    <w:rPr>
      <w:rFonts w:ascii="Verdana" w:hAnsi="Verdana" w:hint="default"/>
      <w:b w:val="0"/>
      <w:bCs w:val="0"/>
      <w:i w:val="0"/>
      <w:iCs w:val="0"/>
      <w:strike w:val="0"/>
      <w:dstrike w:val="0"/>
      <w:color w:val="000000"/>
      <w:sz w:val="21"/>
      <w:szCs w:val="21"/>
      <w:u w:val="none"/>
      <w:effect w:val="none"/>
    </w:rPr>
  </w:style>
  <w:style w:type="paragraph" w:styleId="af9">
    <w:name w:val="No Spacing"/>
    <w:link w:val="afa"/>
    <w:uiPriority w:val="1"/>
    <w:qFormat/>
    <w:rsid w:val="001431B1"/>
    <w:rPr>
      <w:rFonts w:ascii="Times New Roman" w:eastAsia="Times New Roman" w:hAnsi="Times New Roman"/>
      <w:sz w:val="24"/>
      <w:szCs w:val="24"/>
    </w:rPr>
  </w:style>
  <w:style w:type="character" w:customStyle="1" w:styleId="apple-converted-space">
    <w:name w:val="apple-converted-space"/>
    <w:basedOn w:val="a0"/>
    <w:rsid w:val="003A73EA"/>
  </w:style>
  <w:style w:type="character" w:customStyle="1" w:styleId="c2">
    <w:name w:val="c2"/>
    <w:basedOn w:val="a0"/>
    <w:rsid w:val="00592FF5"/>
    <w:rPr>
      <w:rFonts w:cs="Times New Roman"/>
    </w:rPr>
  </w:style>
  <w:style w:type="numbering" w:customStyle="1" w:styleId="13">
    <w:name w:val="Нет списка1"/>
    <w:next w:val="a2"/>
    <w:uiPriority w:val="99"/>
    <w:semiHidden/>
    <w:unhideWhenUsed/>
    <w:rsid w:val="00A87DE2"/>
  </w:style>
  <w:style w:type="numbering" w:customStyle="1" w:styleId="110">
    <w:name w:val="Нет списка11"/>
    <w:next w:val="a2"/>
    <w:uiPriority w:val="99"/>
    <w:semiHidden/>
    <w:unhideWhenUsed/>
    <w:rsid w:val="00A87DE2"/>
  </w:style>
  <w:style w:type="character" w:customStyle="1" w:styleId="14">
    <w:name w:val="Нижний колонтитул Знак1"/>
    <w:basedOn w:val="a0"/>
    <w:uiPriority w:val="99"/>
    <w:semiHidden/>
    <w:rsid w:val="00A87DE2"/>
  </w:style>
  <w:style w:type="character" w:customStyle="1" w:styleId="15">
    <w:name w:val="Основной текст с отступом Знак1"/>
    <w:basedOn w:val="a0"/>
    <w:uiPriority w:val="99"/>
    <w:semiHidden/>
    <w:rsid w:val="00A87DE2"/>
  </w:style>
  <w:style w:type="character" w:customStyle="1" w:styleId="16">
    <w:name w:val="Схема документа Знак1"/>
    <w:basedOn w:val="a0"/>
    <w:uiPriority w:val="99"/>
    <w:semiHidden/>
    <w:rsid w:val="00A87DE2"/>
    <w:rPr>
      <w:rFonts w:ascii="Tahoma" w:hAnsi="Tahoma" w:cs="Tahoma"/>
      <w:sz w:val="16"/>
      <w:szCs w:val="16"/>
    </w:rPr>
  </w:style>
  <w:style w:type="character" w:customStyle="1" w:styleId="17">
    <w:name w:val="Текст выноски Знак1"/>
    <w:basedOn w:val="a0"/>
    <w:uiPriority w:val="99"/>
    <w:semiHidden/>
    <w:rsid w:val="00A87DE2"/>
    <w:rPr>
      <w:rFonts w:ascii="Tahoma" w:hAnsi="Tahoma" w:cs="Tahoma"/>
      <w:sz w:val="16"/>
      <w:szCs w:val="16"/>
    </w:rPr>
  </w:style>
  <w:style w:type="numbering" w:customStyle="1" w:styleId="23">
    <w:name w:val="Нет списка2"/>
    <w:next w:val="a2"/>
    <w:uiPriority w:val="99"/>
    <w:semiHidden/>
    <w:unhideWhenUsed/>
    <w:rsid w:val="00A32E12"/>
  </w:style>
  <w:style w:type="numbering" w:customStyle="1" w:styleId="120">
    <w:name w:val="Нет списка12"/>
    <w:next w:val="a2"/>
    <w:uiPriority w:val="99"/>
    <w:semiHidden/>
    <w:unhideWhenUsed/>
    <w:rsid w:val="00A32E12"/>
  </w:style>
  <w:style w:type="numbering" w:customStyle="1" w:styleId="111">
    <w:name w:val="Нет списка111"/>
    <w:next w:val="a2"/>
    <w:uiPriority w:val="99"/>
    <w:semiHidden/>
    <w:unhideWhenUsed/>
    <w:rsid w:val="00A32E12"/>
  </w:style>
  <w:style w:type="numbering" w:customStyle="1" w:styleId="1111">
    <w:name w:val="Нет списка1111"/>
    <w:next w:val="a2"/>
    <w:uiPriority w:val="99"/>
    <w:semiHidden/>
    <w:unhideWhenUsed/>
    <w:rsid w:val="00A32E12"/>
  </w:style>
  <w:style w:type="numbering" w:customStyle="1" w:styleId="31">
    <w:name w:val="Нет списка3"/>
    <w:next w:val="a2"/>
    <w:uiPriority w:val="99"/>
    <w:semiHidden/>
    <w:unhideWhenUsed/>
    <w:rsid w:val="003A2A9E"/>
  </w:style>
  <w:style w:type="numbering" w:customStyle="1" w:styleId="130">
    <w:name w:val="Нет списка13"/>
    <w:next w:val="a2"/>
    <w:uiPriority w:val="99"/>
    <w:semiHidden/>
    <w:unhideWhenUsed/>
    <w:rsid w:val="003A2A9E"/>
  </w:style>
  <w:style w:type="table" w:styleId="afb">
    <w:name w:val="Table Grid"/>
    <w:basedOn w:val="a1"/>
    <w:uiPriority w:val="59"/>
    <w:qFormat/>
    <w:rsid w:val="007C38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1"/>
    <w:next w:val="afb"/>
    <w:uiPriority w:val="39"/>
    <w:rsid w:val="00A748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A7484C"/>
  </w:style>
  <w:style w:type="table" w:customStyle="1" w:styleId="24">
    <w:name w:val="Сетка таблицы2"/>
    <w:basedOn w:val="a1"/>
    <w:next w:val="afb"/>
    <w:uiPriority w:val="39"/>
    <w:rsid w:val="00A7484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b"/>
    <w:uiPriority w:val="39"/>
    <w:rsid w:val="00B52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DC2478"/>
  </w:style>
  <w:style w:type="table" w:customStyle="1" w:styleId="42">
    <w:name w:val="Сетка таблицы4"/>
    <w:basedOn w:val="a1"/>
    <w:next w:val="afb"/>
    <w:uiPriority w:val="59"/>
    <w:rsid w:val="00DC247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Без интервала Знак"/>
    <w:link w:val="af9"/>
    <w:uiPriority w:val="1"/>
    <w:rsid w:val="00F7259E"/>
    <w:rPr>
      <w:rFonts w:ascii="Times New Roman" w:eastAsia="Times New Roman" w:hAnsi="Times New Roman"/>
      <w:sz w:val="24"/>
      <w:szCs w:val="24"/>
    </w:rPr>
  </w:style>
  <w:style w:type="paragraph" w:customStyle="1" w:styleId="Default">
    <w:name w:val="Default"/>
    <w:uiPriority w:val="99"/>
    <w:rsid w:val="00F7259E"/>
    <w:pPr>
      <w:autoSpaceDE w:val="0"/>
      <w:autoSpaceDN w:val="0"/>
      <w:adjustRightInd w:val="0"/>
    </w:pPr>
    <w:rPr>
      <w:rFonts w:ascii="Times New Roman" w:eastAsiaTheme="minorHAnsi" w:hAnsi="Times New Roman"/>
      <w:color w:val="000000"/>
      <w:sz w:val="24"/>
      <w:szCs w:val="24"/>
      <w:lang w:eastAsia="en-US"/>
    </w:rPr>
  </w:style>
  <w:style w:type="numbering" w:customStyle="1" w:styleId="6">
    <w:name w:val="Нет списка6"/>
    <w:next w:val="a2"/>
    <w:uiPriority w:val="99"/>
    <w:semiHidden/>
    <w:unhideWhenUsed/>
    <w:rsid w:val="00D74657"/>
  </w:style>
  <w:style w:type="table" w:customStyle="1" w:styleId="52">
    <w:name w:val="Сетка таблицы5"/>
    <w:basedOn w:val="a1"/>
    <w:next w:val="afb"/>
    <w:uiPriority w:val="59"/>
    <w:rsid w:val="00D746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b"/>
    <w:uiPriority w:val="39"/>
    <w:rsid w:val="009C1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b"/>
    <w:uiPriority w:val="39"/>
    <w:rsid w:val="009C1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b"/>
    <w:uiPriority w:val="39"/>
    <w:rsid w:val="009C1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b"/>
    <w:uiPriority w:val="39"/>
    <w:rsid w:val="009C1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b"/>
    <w:uiPriority w:val="39"/>
    <w:rsid w:val="009C1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b"/>
    <w:uiPriority w:val="39"/>
    <w:rsid w:val="009C1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fb"/>
    <w:uiPriority w:val="39"/>
    <w:rsid w:val="009C1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fb"/>
    <w:uiPriority w:val="39"/>
    <w:rsid w:val="009C141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B06EE5"/>
  </w:style>
  <w:style w:type="table" w:customStyle="1" w:styleId="140">
    <w:name w:val="Сетка таблицы14"/>
    <w:basedOn w:val="a1"/>
    <w:next w:val="afb"/>
    <w:uiPriority w:val="39"/>
    <w:rsid w:val="00B06EE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b"/>
    <w:uiPriority w:val="59"/>
    <w:rsid w:val="008B5B5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A5216C"/>
    <w:rPr>
      <w:color w:val="605E5C"/>
      <w:shd w:val="clear" w:color="auto" w:fill="E1DFDD"/>
    </w:rPr>
  </w:style>
  <w:style w:type="table" w:customStyle="1" w:styleId="160">
    <w:name w:val="Сетка таблицы16"/>
    <w:basedOn w:val="a1"/>
    <w:next w:val="afb"/>
    <w:uiPriority w:val="39"/>
    <w:rsid w:val="004C16E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b"/>
    <w:uiPriority w:val="59"/>
    <w:rsid w:val="00094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b"/>
    <w:uiPriority w:val="59"/>
    <w:rsid w:val="00F34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Основной текст1"/>
    <w:basedOn w:val="a"/>
    <w:qFormat/>
    <w:rsid w:val="00BB05AA"/>
    <w:pPr>
      <w:shd w:val="clear" w:color="auto" w:fill="FFFFFF"/>
      <w:spacing w:before="420" w:line="0" w:lineRule="atLeast"/>
      <w:jc w:val="center"/>
    </w:pPr>
    <w:rPr>
      <w:sz w:val="26"/>
      <w:szCs w:val="26"/>
      <w:lang w:eastAsia="en-US"/>
    </w:rPr>
  </w:style>
  <w:style w:type="paragraph" w:customStyle="1" w:styleId="25">
    <w:name w:val="Основной текст2"/>
    <w:basedOn w:val="a"/>
    <w:rsid w:val="006A4824"/>
    <w:pPr>
      <w:shd w:val="clear" w:color="auto" w:fill="FFFFFF"/>
      <w:spacing w:line="322" w:lineRule="exact"/>
      <w:ind w:hanging="420"/>
      <w:jc w:val="both"/>
    </w:pPr>
    <w:rPr>
      <w:rFonts w:cs="Calibri"/>
      <w:lang w:eastAsia="en-US"/>
    </w:rPr>
  </w:style>
  <w:style w:type="character" w:customStyle="1" w:styleId="hgkelc">
    <w:name w:val="hgkelc"/>
    <w:basedOn w:val="a0"/>
    <w:rsid w:val="00B933C7"/>
  </w:style>
  <w:style w:type="character" w:customStyle="1" w:styleId="jpfdse">
    <w:name w:val="jpfdse"/>
    <w:basedOn w:val="a0"/>
    <w:rsid w:val="00B933C7"/>
  </w:style>
  <w:style w:type="paragraph" w:customStyle="1" w:styleId="c1">
    <w:name w:val="c1"/>
    <w:basedOn w:val="a"/>
    <w:rsid w:val="00B933C7"/>
    <w:pPr>
      <w:spacing w:before="100" w:beforeAutospacing="1" w:after="100" w:afterAutospacing="1"/>
    </w:pPr>
  </w:style>
  <w:style w:type="character" w:customStyle="1" w:styleId="c11">
    <w:name w:val="c11"/>
    <w:basedOn w:val="a0"/>
    <w:rsid w:val="00B933C7"/>
  </w:style>
  <w:style w:type="paragraph" w:customStyle="1" w:styleId="c0">
    <w:name w:val="c0"/>
    <w:basedOn w:val="a"/>
    <w:rsid w:val="00AC174B"/>
    <w:pPr>
      <w:spacing w:before="100" w:beforeAutospacing="1" w:after="100" w:afterAutospacing="1"/>
    </w:pPr>
  </w:style>
  <w:style w:type="character" w:customStyle="1" w:styleId="c5">
    <w:name w:val="c5"/>
    <w:basedOn w:val="a0"/>
    <w:rsid w:val="00AC174B"/>
  </w:style>
  <w:style w:type="character" w:customStyle="1" w:styleId="c4">
    <w:name w:val="c4"/>
    <w:basedOn w:val="a0"/>
    <w:rsid w:val="00AC174B"/>
  </w:style>
  <w:style w:type="paragraph" w:customStyle="1" w:styleId="c8">
    <w:name w:val="c8"/>
    <w:basedOn w:val="a"/>
    <w:rsid w:val="00AE3CDB"/>
    <w:pPr>
      <w:spacing w:before="100" w:beforeAutospacing="1" w:after="100" w:afterAutospacing="1"/>
    </w:pPr>
  </w:style>
  <w:style w:type="character" w:customStyle="1" w:styleId="33">
    <w:name w:val="Сноска (3)_"/>
    <w:basedOn w:val="a0"/>
    <w:link w:val="34"/>
    <w:locked/>
    <w:rsid w:val="00776698"/>
    <w:rPr>
      <w:rFonts w:ascii="Times New Roman" w:eastAsia="Times New Roman" w:hAnsi="Times New Roman"/>
      <w:shd w:val="clear" w:color="auto" w:fill="FFFFFF"/>
    </w:rPr>
  </w:style>
  <w:style w:type="paragraph" w:customStyle="1" w:styleId="34">
    <w:name w:val="Сноска (3)"/>
    <w:basedOn w:val="a"/>
    <w:link w:val="33"/>
    <w:rsid w:val="00776698"/>
    <w:pPr>
      <w:widowControl w:val="0"/>
      <w:shd w:val="clear" w:color="auto" w:fill="FFFFFF"/>
      <w:spacing w:line="0" w:lineRule="atLeast"/>
    </w:pPr>
    <w:rPr>
      <w:sz w:val="20"/>
      <w:szCs w:val="20"/>
    </w:rPr>
  </w:style>
  <w:style w:type="character" w:styleId="afc">
    <w:name w:val="Emphasis"/>
    <w:aliases w:val="Заголовок 2 уровня"/>
    <w:basedOn w:val="a0"/>
    <w:uiPriority w:val="20"/>
    <w:qFormat/>
    <w:rsid w:val="0096561C"/>
    <w:rPr>
      <w:i/>
      <w:iCs/>
    </w:rPr>
  </w:style>
  <w:style w:type="character" w:customStyle="1" w:styleId="50">
    <w:name w:val="Заголовок 5 Знак"/>
    <w:basedOn w:val="a0"/>
    <w:link w:val="5"/>
    <w:rsid w:val="0096561C"/>
    <w:rPr>
      <w:rFonts w:asciiTheme="majorHAnsi" w:eastAsiaTheme="majorEastAsia" w:hAnsiTheme="majorHAnsi" w:cstheme="majorBidi"/>
      <w:color w:val="365F91" w:themeColor="accent1" w:themeShade="BF"/>
      <w:sz w:val="24"/>
      <w:szCs w:val="24"/>
    </w:rPr>
  </w:style>
  <w:style w:type="character" w:customStyle="1" w:styleId="art-postheadericon">
    <w:name w:val="art-postheadericon"/>
    <w:basedOn w:val="a0"/>
    <w:rsid w:val="00D1469C"/>
  </w:style>
  <w:style w:type="paragraph" w:customStyle="1" w:styleId="1a">
    <w:name w:val="Без интервала1"/>
    <w:rsid w:val="00B50EA3"/>
    <w:pPr>
      <w:widowControl w:val="0"/>
      <w:autoSpaceDE w:val="0"/>
      <w:autoSpaceDN w:val="0"/>
      <w:adjustRightInd w:val="0"/>
    </w:pPr>
    <w:rPr>
      <w:rFonts w:ascii="Times New Roman" w:hAnsi="Times New Roman"/>
    </w:rPr>
  </w:style>
  <w:style w:type="character" w:customStyle="1" w:styleId="markedcontent">
    <w:name w:val="markedcontent"/>
    <w:rsid w:val="007033E3"/>
  </w:style>
  <w:style w:type="character" w:customStyle="1" w:styleId="1b">
    <w:name w:val="Основной текст Знак1"/>
    <w:uiPriority w:val="99"/>
    <w:rsid w:val="006E735B"/>
    <w:rPr>
      <w:rFonts w:ascii="Calibri" w:hAnsi="Calibri" w:cs="Calibri" w:hint="default"/>
      <w:sz w:val="28"/>
    </w:rPr>
  </w:style>
  <w:style w:type="paragraph" w:customStyle="1" w:styleId="26">
    <w:name w:val="Без интервала2"/>
    <w:rsid w:val="00554DDA"/>
    <w:pPr>
      <w:suppressAutoHyphens/>
    </w:pPr>
    <w:rPr>
      <w:rFonts w:eastAsia="Times New Roman" w:cs="Calibri"/>
      <w:sz w:val="22"/>
      <w:szCs w:val="22"/>
      <w:lang w:eastAsia="ar-SA"/>
    </w:rPr>
  </w:style>
  <w:style w:type="character" w:customStyle="1" w:styleId="copytarget">
    <w:name w:val="copy_target"/>
    <w:basedOn w:val="a0"/>
    <w:rsid w:val="00554DDA"/>
  </w:style>
  <w:style w:type="paragraph" w:customStyle="1" w:styleId="Standard">
    <w:name w:val="Standard"/>
    <w:rsid w:val="006C7A92"/>
    <w:pPr>
      <w:suppressAutoHyphens/>
      <w:autoSpaceDN w:val="0"/>
      <w:spacing w:after="200" w:line="276" w:lineRule="auto"/>
      <w:textAlignment w:val="baseline"/>
    </w:pPr>
    <w:rPr>
      <w:rFonts w:eastAsia="SimSun" w:cs="F"/>
      <w:kern w:val="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95086">
      <w:bodyDiv w:val="1"/>
      <w:marLeft w:val="0"/>
      <w:marRight w:val="0"/>
      <w:marTop w:val="0"/>
      <w:marBottom w:val="0"/>
      <w:divBdr>
        <w:top w:val="none" w:sz="0" w:space="0" w:color="auto"/>
        <w:left w:val="none" w:sz="0" w:space="0" w:color="auto"/>
        <w:bottom w:val="none" w:sz="0" w:space="0" w:color="auto"/>
        <w:right w:val="none" w:sz="0" w:space="0" w:color="auto"/>
      </w:divBdr>
    </w:div>
    <w:div w:id="90318511">
      <w:bodyDiv w:val="1"/>
      <w:marLeft w:val="0"/>
      <w:marRight w:val="0"/>
      <w:marTop w:val="0"/>
      <w:marBottom w:val="0"/>
      <w:divBdr>
        <w:top w:val="none" w:sz="0" w:space="0" w:color="auto"/>
        <w:left w:val="none" w:sz="0" w:space="0" w:color="auto"/>
        <w:bottom w:val="none" w:sz="0" w:space="0" w:color="auto"/>
        <w:right w:val="none" w:sz="0" w:space="0" w:color="auto"/>
      </w:divBdr>
    </w:div>
    <w:div w:id="179928937">
      <w:bodyDiv w:val="1"/>
      <w:marLeft w:val="0"/>
      <w:marRight w:val="0"/>
      <w:marTop w:val="0"/>
      <w:marBottom w:val="0"/>
      <w:divBdr>
        <w:top w:val="none" w:sz="0" w:space="0" w:color="auto"/>
        <w:left w:val="none" w:sz="0" w:space="0" w:color="auto"/>
        <w:bottom w:val="none" w:sz="0" w:space="0" w:color="auto"/>
        <w:right w:val="none" w:sz="0" w:space="0" w:color="auto"/>
      </w:divBdr>
    </w:div>
    <w:div w:id="212737934">
      <w:bodyDiv w:val="1"/>
      <w:marLeft w:val="0"/>
      <w:marRight w:val="0"/>
      <w:marTop w:val="0"/>
      <w:marBottom w:val="0"/>
      <w:divBdr>
        <w:top w:val="none" w:sz="0" w:space="0" w:color="auto"/>
        <w:left w:val="none" w:sz="0" w:space="0" w:color="auto"/>
        <w:bottom w:val="none" w:sz="0" w:space="0" w:color="auto"/>
        <w:right w:val="none" w:sz="0" w:space="0" w:color="auto"/>
      </w:divBdr>
    </w:div>
    <w:div w:id="222834995">
      <w:bodyDiv w:val="1"/>
      <w:marLeft w:val="0"/>
      <w:marRight w:val="0"/>
      <w:marTop w:val="0"/>
      <w:marBottom w:val="0"/>
      <w:divBdr>
        <w:top w:val="none" w:sz="0" w:space="0" w:color="auto"/>
        <w:left w:val="none" w:sz="0" w:space="0" w:color="auto"/>
        <w:bottom w:val="none" w:sz="0" w:space="0" w:color="auto"/>
        <w:right w:val="none" w:sz="0" w:space="0" w:color="auto"/>
      </w:divBdr>
    </w:div>
    <w:div w:id="302587349">
      <w:bodyDiv w:val="1"/>
      <w:marLeft w:val="0"/>
      <w:marRight w:val="0"/>
      <w:marTop w:val="0"/>
      <w:marBottom w:val="0"/>
      <w:divBdr>
        <w:top w:val="none" w:sz="0" w:space="0" w:color="auto"/>
        <w:left w:val="none" w:sz="0" w:space="0" w:color="auto"/>
        <w:bottom w:val="none" w:sz="0" w:space="0" w:color="auto"/>
        <w:right w:val="none" w:sz="0" w:space="0" w:color="auto"/>
      </w:divBdr>
    </w:div>
    <w:div w:id="304354586">
      <w:bodyDiv w:val="1"/>
      <w:marLeft w:val="0"/>
      <w:marRight w:val="0"/>
      <w:marTop w:val="0"/>
      <w:marBottom w:val="0"/>
      <w:divBdr>
        <w:top w:val="none" w:sz="0" w:space="0" w:color="auto"/>
        <w:left w:val="none" w:sz="0" w:space="0" w:color="auto"/>
        <w:bottom w:val="none" w:sz="0" w:space="0" w:color="auto"/>
        <w:right w:val="none" w:sz="0" w:space="0" w:color="auto"/>
      </w:divBdr>
    </w:div>
    <w:div w:id="306857526">
      <w:bodyDiv w:val="1"/>
      <w:marLeft w:val="0"/>
      <w:marRight w:val="0"/>
      <w:marTop w:val="0"/>
      <w:marBottom w:val="0"/>
      <w:divBdr>
        <w:top w:val="none" w:sz="0" w:space="0" w:color="auto"/>
        <w:left w:val="none" w:sz="0" w:space="0" w:color="auto"/>
        <w:bottom w:val="none" w:sz="0" w:space="0" w:color="auto"/>
        <w:right w:val="none" w:sz="0" w:space="0" w:color="auto"/>
      </w:divBdr>
    </w:div>
    <w:div w:id="409813037">
      <w:bodyDiv w:val="1"/>
      <w:marLeft w:val="0"/>
      <w:marRight w:val="0"/>
      <w:marTop w:val="0"/>
      <w:marBottom w:val="0"/>
      <w:divBdr>
        <w:top w:val="none" w:sz="0" w:space="0" w:color="auto"/>
        <w:left w:val="none" w:sz="0" w:space="0" w:color="auto"/>
        <w:bottom w:val="none" w:sz="0" w:space="0" w:color="auto"/>
        <w:right w:val="none" w:sz="0" w:space="0" w:color="auto"/>
      </w:divBdr>
    </w:div>
    <w:div w:id="430399133">
      <w:bodyDiv w:val="1"/>
      <w:marLeft w:val="0"/>
      <w:marRight w:val="0"/>
      <w:marTop w:val="0"/>
      <w:marBottom w:val="0"/>
      <w:divBdr>
        <w:top w:val="none" w:sz="0" w:space="0" w:color="auto"/>
        <w:left w:val="none" w:sz="0" w:space="0" w:color="auto"/>
        <w:bottom w:val="none" w:sz="0" w:space="0" w:color="auto"/>
        <w:right w:val="none" w:sz="0" w:space="0" w:color="auto"/>
      </w:divBdr>
    </w:div>
    <w:div w:id="513154900">
      <w:bodyDiv w:val="1"/>
      <w:marLeft w:val="0"/>
      <w:marRight w:val="0"/>
      <w:marTop w:val="0"/>
      <w:marBottom w:val="0"/>
      <w:divBdr>
        <w:top w:val="none" w:sz="0" w:space="0" w:color="auto"/>
        <w:left w:val="none" w:sz="0" w:space="0" w:color="auto"/>
        <w:bottom w:val="none" w:sz="0" w:space="0" w:color="auto"/>
        <w:right w:val="none" w:sz="0" w:space="0" w:color="auto"/>
      </w:divBdr>
    </w:div>
    <w:div w:id="545945112">
      <w:bodyDiv w:val="1"/>
      <w:marLeft w:val="0"/>
      <w:marRight w:val="0"/>
      <w:marTop w:val="0"/>
      <w:marBottom w:val="0"/>
      <w:divBdr>
        <w:top w:val="none" w:sz="0" w:space="0" w:color="auto"/>
        <w:left w:val="none" w:sz="0" w:space="0" w:color="auto"/>
        <w:bottom w:val="none" w:sz="0" w:space="0" w:color="auto"/>
        <w:right w:val="none" w:sz="0" w:space="0" w:color="auto"/>
      </w:divBdr>
    </w:div>
    <w:div w:id="546642477">
      <w:bodyDiv w:val="1"/>
      <w:marLeft w:val="0"/>
      <w:marRight w:val="0"/>
      <w:marTop w:val="0"/>
      <w:marBottom w:val="0"/>
      <w:divBdr>
        <w:top w:val="none" w:sz="0" w:space="0" w:color="auto"/>
        <w:left w:val="none" w:sz="0" w:space="0" w:color="auto"/>
        <w:bottom w:val="none" w:sz="0" w:space="0" w:color="auto"/>
        <w:right w:val="none" w:sz="0" w:space="0" w:color="auto"/>
      </w:divBdr>
    </w:div>
    <w:div w:id="611016232">
      <w:bodyDiv w:val="1"/>
      <w:marLeft w:val="0"/>
      <w:marRight w:val="0"/>
      <w:marTop w:val="0"/>
      <w:marBottom w:val="0"/>
      <w:divBdr>
        <w:top w:val="none" w:sz="0" w:space="0" w:color="auto"/>
        <w:left w:val="none" w:sz="0" w:space="0" w:color="auto"/>
        <w:bottom w:val="none" w:sz="0" w:space="0" w:color="auto"/>
        <w:right w:val="none" w:sz="0" w:space="0" w:color="auto"/>
      </w:divBdr>
    </w:div>
    <w:div w:id="756638053">
      <w:bodyDiv w:val="1"/>
      <w:marLeft w:val="0"/>
      <w:marRight w:val="0"/>
      <w:marTop w:val="0"/>
      <w:marBottom w:val="0"/>
      <w:divBdr>
        <w:top w:val="none" w:sz="0" w:space="0" w:color="auto"/>
        <w:left w:val="none" w:sz="0" w:space="0" w:color="auto"/>
        <w:bottom w:val="none" w:sz="0" w:space="0" w:color="auto"/>
        <w:right w:val="none" w:sz="0" w:space="0" w:color="auto"/>
      </w:divBdr>
    </w:div>
    <w:div w:id="811361225">
      <w:bodyDiv w:val="1"/>
      <w:marLeft w:val="0"/>
      <w:marRight w:val="0"/>
      <w:marTop w:val="0"/>
      <w:marBottom w:val="0"/>
      <w:divBdr>
        <w:top w:val="none" w:sz="0" w:space="0" w:color="auto"/>
        <w:left w:val="none" w:sz="0" w:space="0" w:color="auto"/>
        <w:bottom w:val="none" w:sz="0" w:space="0" w:color="auto"/>
        <w:right w:val="none" w:sz="0" w:space="0" w:color="auto"/>
      </w:divBdr>
    </w:div>
    <w:div w:id="940456128">
      <w:bodyDiv w:val="1"/>
      <w:marLeft w:val="0"/>
      <w:marRight w:val="0"/>
      <w:marTop w:val="0"/>
      <w:marBottom w:val="0"/>
      <w:divBdr>
        <w:top w:val="none" w:sz="0" w:space="0" w:color="auto"/>
        <w:left w:val="none" w:sz="0" w:space="0" w:color="auto"/>
        <w:bottom w:val="none" w:sz="0" w:space="0" w:color="auto"/>
        <w:right w:val="none" w:sz="0" w:space="0" w:color="auto"/>
      </w:divBdr>
    </w:div>
    <w:div w:id="1026251596">
      <w:bodyDiv w:val="1"/>
      <w:marLeft w:val="0"/>
      <w:marRight w:val="0"/>
      <w:marTop w:val="0"/>
      <w:marBottom w:val="0"/>
      <w:divBdr>
        <w:top w:val="none" w:sz="0" w:space="0" w:color="auto"/>
        <w:left w:val="none" w:sz="0" w:space="0" w:color="auto"/>
        <w:bottom w:val="none" w:sz="0" w:space="0" w:color="auto"/>
        <w:right w:val="none" w:sz="0" w:space="0" w:color="auto"/>
      </w:divBdr>
    </w:div>
    <w:div w:id="1029527969">
      <w:bodyDiv w:val="1"/>
      <w:marLeft w:val="0"/>
      <w:marRight w:val="0"/>
      <w:marTop w:val="0"/>
      <w:marBottom w:val="0"/>
      <w:divBdr>
        <w:top w:val="none" w:sz="0" w:space="0" w:color="auto"/>
        <w:left w:val="none" w:sz="0" w:space="0" w:color="auto"/>
        <w:bottom w:val="none" w:sz="0" w:space="0" w:color="auto"/>
        <w:right w:val="none" w:sz="0" w:space="0" w:color="auto"/>
      </w:divBdr>
    </w:div>
    <w:div w:id="1047994530">
      <w:bodyDiv w:val="1"/>
      <w:marLeft w:val="0"/>
      <w:marRight w:val="0"/>
      <w:marTop w:val="0"/>
      <w:marBottom w:val="0"/>
      <w:divBdr>
        <w:top w:val="none" w:sz="0" w:space="0" w:color="auto"/>
        <w:left w:val="none" w:sz="0" w:space="0" w:color="auto"/>
        <w:bottom w:val="none" w:sz="0" w:space="0" w:color="auto"/>
        <w:right w:val="none" w:sz="0" w:space="0" w:color="auto"/>
      </w:divBdr>
    </w:div>
    <w:div w:id="1144276623">
      <w:bodyDiv w:val="1"/>
      <w:marLeft w:val="0"/>
      <w:marRight w:val="0"/>
      <w:marTop w:val="0"/>
      <w:marBottom w:val="0"/>
      <w:divBdr>
        <w:top w:val="none" w:sz="0" w:space="0" w:color="auto"/>
        <w:left w:val="none" w:sz="0" w:space="0" w:color="auto"/>
        <w:bottom w:val="none" w:sz="0" w:space="0" w:color="auto"/>
        <w:right w:val="none" w:sz="0" w:space="0" w:color="auto"/>
      </w:divBdr>
    </w:div>
    <w:div w:id="1145973194">
      <w:marLeft w:val="0"/>
      <w:marRight w:val="0"/>
      <w:marTop w:val="0"/>
      <w:marBottom w:val="0"/>
      <w:divBdr>
        <w:top w:val="none" w:sz="0" w:space="0" w:color="auto"/>
        <w:left w:val="none" w:sz="0" w:space="0" w:color="auto"/>
        <w:bottom w:val="none" w:sz="0" w:space="0" w:color="auto"/>
        <w:right w:val="none" w:sz="0" w:space="0" w:color="auto"/>
      </w:divBdr>
    </w:div>
    <w:div w:id="1145973195">
      <w:marLeft w:val="0"/>
      <w:marRight w:val="0"/>
      <w:marTop w:val="0"/>
      <w:marBottom w:val="0"/>
      <w:divBdr>
        <w:top w:val="none" w:sz="0" w:space="0" w:color="auto"/>
        <w:left w:val="none" w:sz="0" w:space="0" w:color="auto"/>
        <w:bottom w:val="none" w:sz="0" w:space="0" w:color="auto"/>
        <w:right w:val="none" w:sz="0" w:space="0" w:color="auto"/>
      </w:divBdr>
    </w:div>
    <w:div w:id="1145973196">
      <w:marLeft w:val="0"/>
      <w:marRight w:val="0"/>
      <w:marTop w:val="0"/>
      <w:marBottom w:val="0"/>
      <w:divBdr>
        <w:top w:val="none" w:sz="0" w:space="0" w:color="auto"/>
        <w:left w:val="none" w:sz="0" w:space="0" w:color="auto"/>
        <w:bottom w:val="none" w:sz="0" w:space="0" w:color="auto"/>
        <w:right w:val="none" w:sz="0" w:space="0" w:color="auto"/>
      </w:divBdr>
    </w:div>
    <w:div w:id="1195776523">
      <w:bodyDiv w:val="1"/>
      <w:marLeft w:val="0"/>
      <w:marRight w:val="0"/>
      <w:marTop w:val="0"/>
      <w:marBottom w:val="0"/>
      <w:divBdr>
        <w:top w:val="none" w:sz="0" w:space="0" w:color="auto"/>
        <w:left w:val="none" w:sz="0" w:space="0" w:color="auto"/>
        <w:bottom w:val="none" w:sz="0" w:space="0" w:color="auto"/>
        <w:right w:val="none" w:sz="0" w:space="0" w:color="auto"/>
      </w:divBdr>
    </w:div>
    <w:div w:id="1284655904">
      <w:bodyDiv w:val="1"/>
      <w:marLeft w:val="0"/>
      <w:marRight w:val="0"/>
      <w:marTop w:val="0"/>
      <w:marBottom w:val="0"/>
      <w:divBdr>
        <w:top w:val="none" w:sz="0" w:space="0" w:color="auto"/>
        <w:left w:val="none" w:sz="0" w:space="0" w:color="auto"/>
        <w:bottom w:val="none" w:sz="0" w:space="0" w:color="auto"/>
        <w:right w:val="none" w:sz="0" w:space="0" w:color="auto"/>
      </w:divBdr>
    </w:div>
    <w:div w:id="1332947709">
      <w:bodyDiv w:val="1"/>
      <w:marLeft w:val="0"/>
      <w:marRight w:val="0"/>
      <w:marTop w:val="0"/>
      <w:marBottom w:val="0"/>
      <w:divBdr>
        <w:top w:val="none" w:sz="0" w:space="0" w:color="auto"/>
        <w:left w:val="none" w:sz="0" w:space="0" w:color="auto"/>
        <w:bottom w:val="none" w:sz="0" w:space="0" w:color="auto"/>
        <w:right w:val="none" w:sz="0" w:space="0" w:color="auto"/>
      </w:divBdr>
    </w:div>
    <w:div w:id="1435248628">
      <w:bodyDiv w:val="1"/>
      <w:marLeft w:val="0"/>
      <w:marRight w:val="0"/>
      <w:marTop w:val="0"/>
      <w:marBottom w:val="0"/>
      <w:divBdr>
        <w:top w:val="none" w:sz="0" w:space="0" w:color="auto"/>
        <w:left w:val="none" w:sz="0" w:space="0" w:color="auto"/>
        <w:bottom w:val="none" w:sz="0" w:space="0" w:color="auto"/>
        <w:right w:val="none" w:sz="0" w:space="0" w:color="auto"/>
      </w:divBdr>
    </w:div>
    <w:div w:id="1459566391">
      <w:bodyDiv w:val="1"/>
      <w:marLeft w:val="0"/>
      <w:marRight w:val="0"/>
      <w:marTop w:val="0"/>
      <w:marBottom w:val="0"/>
      <w:divBdr>
        <w:top w:val="none" w:sz="0" w:space="0" w:color="auto"/>
        <w:left w:val="none" w:sz="0" w:space="0" w:color="auto"/>
        <w:bottom w:val="none" w:sz="0" w:space="0" w:color="auto"/>
        <w:right w:val="none" w:sz="0" w:space="0" w:color="auto"/>
      </w:divBdr>
    </w:div>
    <w:div w:id="1501627622">
      <w:bodyDiv w:val="1"/>
      <w:marLeft w:val="0"/>
      <w:marRight w:val="0"/>
      <w:marTop w:val="0"/>
      <w:marBottom w:val="0"/>
      <w:divBdr>
        <w:top w:val="none" w:sz="0" w:space="0" w:color="auto"/>
        <w:left w:val="none" w:sz="0" w:space="0" w:color="auto"/>
        <w:bottom w:val="none" w:sz="0" w:space="0" w:color="auto"/>
        <w:right w:val="none" w:sz="0" w:space="0" w:color="auto"/>
      </w:divBdr>
    </w:div>
    <w:div w:id="1531602508">
      <w:bodyDiv w:val="1"/>
      <w:marLeft w:val="0"/>
      <w:marRight w:val="0"/>
      <w:marTop w:val="0"/>
      <w:marBottom w:val="0"/>
      <w:divBdr>
        <w:top w:val="none" w:sz="0" w:space="0" w:color="auto"/>
        <w:left w:val="none" w:sz="0" w:space="0" w:color="auto"/>
        <w:bottom w:val="none" w:sz="0" w:space="0" w:color="auto"/>
        <w:right w:val="none" w:sz="0" w:space="0" w:color="auto"/>
      </w:divBdr>
    </w:div>
    <w:div w:id="1601454404">
      <w:bodyDiv w:val="1"/>
      <w:marLeft w:val="0"/>
      <w:marRight w:val="0"/>
      <w:marTop w:val="0"/>
      <w:marBottom w:val="0"/>
      <w:divBdr>
        <w:top w:val="none" w:sz="0" w:space="0" w:color="auto"/>
        <w:left w:val="none" w:sz="0" w:space="0" w:color="auto"/>
        <w:bottom w:val="none" w:sz="0" w:space="0" w:color="auto"/>
        <w:right w:val="none" w:sz="0" w:space="0" w:color="auto"/>
      </w:divBdr>
    </w:div>
    <w:div w:id="1603107603">
      <w:bodyDiv w:val="1"/>
      <w:marLeft w:val="0"/>
      <w:marRight w:val="0"/>
      <w:marTop w:val="0"/>
      <w:marBottom w:val="0"/>
      <w:divBdr>
        <w:top w:val="none" w:sz="0" w:space="0" w:color="auto"/>
        <w:left w:val="none" w:sz="0" w:space="0" w:color="auto"/>
        <w:bottom w:val="none" w:sz="0" w:space="0" w:color="auto"/>
        <w:right w:val="none" w:sz="0" w:space="0" w:color="auto"/>
      </w:divBdr>
    </w:div>
    <w:div w:id="1610503073">
      <w:bodyDiv w:val="1"/>
      <w:marLeft w:val="0"/>
      <w:marRight w:val="0"/>
      <w:marTop w:val="0"/>
      <w:marBottom w:val="0"/>
      <w:divBdr>
        <w:top w:val="none" w:sz="0" w:space="0" w:color="auto"/>
        <w:left w:val="none" w:sz="0" w:space="0" w:color="auto"/>
        <w:bottom w:val="none" w:sz="0" w:space="0" w:color="auto"/>
        <w:right w:val="none" w:sz="0" w:space="0" w:color="auto"/>
      </w:divBdr>
    </w:div>
    <w:div w:id="1611163746">
      <w:bodyDiv w:val="1"/>
      <w:marLeft w:val="0"/>
      <w:marRight w:val="0"/>
      <w:marTop w:val="0"/>
      <w:marBottom w:val="0"/>
      <w:divBdr>
        <w:top w:val="none" w:sz="0" w:space="0" w:color="auto"/>
        <w:left w:val="none" w:sz="0" w:space="0" w:color="auto"/>
        <w:bottom w:val="none" w:sz="0" w:space="0" w:color="auto"/>
        <w:right w:val="none" w:sz="0" w:space="0" w:color="auto"/>
      </w:divBdr>
    </w:div>
    <w:div w:id="1657150555">
      <w:bodyDiv w:val="1"/>
      <w:marLeft w:val="0"/>
      <w:marRight w:val="0"/>
      <w:marTop w:val="0"/>
      <w:marBottom w:val="0"/>
      <w:divBdr>
        <w:top w:val="none" w:sz="0" w:space="0" w:color="auto"/>
        <w:left w:val="none" w:sz="0" w:space="0" w:color="auto"/>
        <w:bottom w:val="none" w:sz="0" w:space="0" w:color="auto"/>
        <w:right w:val="none" w:sz="0" w:space="0" w:color="auto"/>
      </w:divBdr>
    </w:div>
    <w:div w:id="1703165409">
      <w:bodyDiv w:val="1"/>
      <w:marLeft w:val="0"/>
      <w:marRight w:val="0"/>
      <w:marTop w:val="0"/>
      <w:marBottom w:val="0"/>
      <w:divBdr>
        <w:top w:val="none" w:sz="0" w:space="0" w:color="auto"/>
        <w:left w:val="none" w:sz="0" w:space="0" w:color="auto"/>
        <w:bottom w:val="none" w:sz="0" w:space="0" w:color="auto"/>
        <w:right w:val="none" w:sz="0" w:space="0" w:color="auto"/>
      </w:divBdr>
    </w:div>
    <w:div w:id="1708139464">
      <w:bodyDiv w:val="1"/>
      <w:marLeft w:val="0"/>
      <w:marRight w:val="0"/>
      <w:marTop w:val="0"/>
      <w:marBottom w:val="0"/>
      <w:divBdr>
        <w:top w:val="none" w:sz="0" w:space="0" w:color="auto"/>
        <w:left w:val="none" w:sz="0" w:space="0" w:color="auto"/>
        <w:bottom w:val="none" w:sz="0" w:space="0" w:color="auto"/>
        <w:right w:val="none" w:sz="0" w:space="0" w:color="auto"/>
      </w:divBdr>
    </w:div>
    <w:div w:id="1759403777">
      <w:bodyDiv w:val="1"/>
      <w:marLeft w:val="0"/>
      <w:marRight w:val="0"/>
      <w:marTop w:val="0"/>
      <w:marBottom w:val="0"/>
      <w:divBdr>
        <w:top w:val="none" w:sz="0" w:space="0" w:color="auto"/>
        <w:left w:val="none" w:sz="0" w:space="0" w:color="auto"/>
        <w:bottom w:val="none" w:sz="0" w:space="0" w:color="auto"/>
        <w:right w:val="none" w:sz="0" w:space="0" w:color="auto"/>
      </w:divBdr>
      <w:divsChild>
        <w:div w:id="2058779045">
          <w:marLeft w:val="0"/>
          <w:marRight w:val="0"/>
          <w:marTop w:val="0"/>
          <w:marBottom w:val="0"/>
          <w:divBdr>
            <w:top w:val="none" w:sz="0" w:space="0" w:color="auto"/>
            <w:left w:val="none" w:sz="0" w:space="0" w:color="auto"/>
            <w:bottom w:val="none" w:sz="0" w:space="0" w:color="auto"/>
            <w:right w:val="none" w:sz="0" w:space="0" w:color="auto"/>
          </w:divBdr>
        </w:div>
        <w:div w:id="2145148796">
          <w:marLeft w:val="0"/>
          <w:marRight w:val="0"/>
          <w:marTop w:val="0"/>
          <w:marBottom w:val="0"/>
          <w:divBdr>
            <w:top w:val="none" w:sz="0" w:space="0" w:color="auto"/>
            <w:left w:val="none" w:sz="0" w:space="0" w:color="auto"/>
            <w:bottom w:val="none" w:sz="0" w:space="0" w:color="auto"/>
            <w:right w:val="none" w:sz="0" w:space="0" w:color="auto"/>
          </w:divBdr>
        </w:div>
      </w:divsChild>
    </w:div>
    <w:div w:id="1792087848">
      <w:bodyDiv w:val="1"/>
      <w:marLeft w:val="0"/>
      <w:marRight w:val="0"/>
      <w:marTop w:val="0"/>
      <w:marBottom w:val="0"/>
      <w:divBdr>
        <w:top w:val="none" w:sz="0" w:space="0" w:color="auto"/>
        <w:left w:val="none" w:sz="0" w:space="0" w:color="auto"/>
        <w:bottom w:val="none" w:sz="0" w:space="0" w:color="auto"/>
        <w:right w:val="none" w:sz="0" w:space="0" w:color="auto"/>
      </w:divBdr>
    </w:div>
    <w:div w:id="1801725499">
      <w:bodyDiv w:val="1"/>
      <w:marLeft w:val="0"/>
      <w:marRight w:val="0"/>
      <w:marTop w:val="0"/>
      <w:marBottom w:val="0"/>
      <w:divBdr>
        <w:top w:val="none" w:sz="0" w:space="0" w:color="auto"/>
        <w:left w:val="none" w:sz="0" w:space="0" w:color="auto"/>
        <w:bottom w:val="none" w:sz="0" w:space="0" w:color="auto"/>
        <w:right w:val="none" w:sz="0" w:space="0" w:color="auto"/>
      </w:divBdr>
    </w:div>
    <w:div w:id="1824276680">
      <w:bodyDiv w:val="1"/>
      <w:marLeft w:val="0"/>
      <w:marRight w:val="0"/>
      <w:marTop w:val="0"/>
      <w:marBottom w:val="0"/>
      <w:divBdr>
        <w:top w:val="none" w:sz="0" w:space="0" w:color="auto"/>
        <w:left w:val="none" w:sz="0" w:space="0" w:color="auto"/>
        <w:bottom w:val="none" w:sz="0" w:space="0" w:color="auto"/>
        <w:right w:val="none" w:sz="0" w:space="0" w:color="auto"/>
      </w:divBdr>
    </w:div>
    <w:div w:id="1855683650">
      <w:bodyDiv w:val="1"/>
      <w:marLeft w:val="0"/>
      <w:marRight w:val="0"/>
      <w:marTop w:val="0"/>
      <w:marBottom w:val="0"/>
      <w:divBdr>
        <w:top w:val="none" w:sz="0" w:space="0" w:color="auto"/>
        <w:left w:val="none" w:sz="0" w:space="0" w:color="auto"/>
        <w:bottom w:val="none" w:sz="0" w:space="0" w:color="auto"/>
        <w:right w:val="none" w:sz="0" w:space="0" w:color="auto"/>
      </w:divBdr>
    </w:div>
    <w:div w:id="1858230745">
      <w:bodyDiv w:val="1"/>
      <w:marLeft w:val="0"/>
      <w:marRight w:val="0"/>
      <w:marTop w:val="0"/>
      <w:marBottom w:val="0"/>
      <w:divBdr>
        <w:top w:val="none" w:sz="0" w:space="0" w:color="auto"/>
        <w:left w:val="none" w:sz="0" w:space="0" w:color="auto"/>
        <w:bottom w:val="none" w:sz="0" w:space="0" w:color="auto"/>
        <w:right w:val="none" w:sz="0" w:space="0" w:color="auto"/>
      </w:divBdr>
    </w:div>
    <w:div w:id="1876649651">
      <w:bodyDiv w:val="1"/>
      <w:marLeft w:val="0"/>
      <w:marRight w:val="0"/>
      <w:marTop w:val="0"/>
      <w:marBottom w:val="0"/>
      <w:divBdr>
        <w:top w:val="none" w:sz="0" w:space="0" w:color="auto"/>
        <w:left w:val="none" w:sz="0" w:space="0" w:color="auto"/>
        <w:bottom w:val="none" w:sz="0" w:space="0" w:color="auto"/>
        <w:right w:val="none" w:sz="0" w:space="0" w:color="auto"/>
      </w:divBdr>
    </w:div>
    <w:div w:id="1898012962">
      <w:bodyDiv w:val="1"/>
      <w:marLeft w:val="0"/>
      <w:marRight w:val="0"/>
      <w:marTop w:val="0"/>
      <w:marBottom w:val="0"/>
      <w:divBdr>
        <w:top w:val="none" w:sz="0" w:space="0" w:color="auto"/>
        <w:left w:val="none" w:sz="0" w:space="0" w:color="auto"/>
        <w:bottom w:val="none" w:sz="0" w:space="0" w:color="auto"/>
        <w:right w:val="none" w:sz="0" w:space="0" w:color="auto"/>
      </w:divBdr>
    </w:div>
    <w:div w:id="1952589102">
      <w:bodyDiv w:val="1"/>
      <w:marLeft w:val="0"/>
      <w:marRight w:val="0"/>
      <w:marTop w:val="0"/>
      <w:marBottom w:val="0"/>
      <w:divBdr>
        <w:top w:val="none" w:sz="0" w:space="0" w:color="auto"/>
        <w:left w:val="none" w:sz="0" w:space="0" w:color="auto"/>
        <w:bottom w:val="none" w:sz="0" w:space="0" w:color="auto"/>
        <w:right w:val="none" w:sz="0" w:space="0" w:color="auto"/>
      </w:divBdr>
    </w:div>
    <w:div w:id="2067758535">
      <w:bodyDiv w:val="1"/>
      <w:marLeft w:val="0"/>
      <w:marRight w:val="0"/>
      <w:marTop w:val="0"/>
      <w:marBottom w:val="0"/>
      <w:divBdr>
        <w:top w:val="none" w:sz="0" w:space="0" w:color="auto"/>
        <w:left w:val="none" w:sz="0" w:space="0" w:color="auto"/>
        <w:bottom w:val="none" w:sz="0" w:space="0" w:color="auto"/>
        <w:right w:val="none" w:sz="0" w:space="0" w:color="auto"/>
      </w:divBdr>
    </w:div>
    <w:div w:id="2080445448">
      <w:bodyDiv w:val="1"/>
      <w:marLeft w:val="0"/>
      <w:marRight w:val="0"/>
      <w:marTop w:val="0"/>
      <w:marBottom w:val="0"/>
      <w:divBdr>
        <w:top w:val="none" w:sz="0" w:space="0" w:color="auto"/>
        <w:left w:val="none" w:sz="0" w:space="0" w:color="auto"/>
        <w:bottom w:val="none" w:sz="0" w:space="0" w:color="auto"/>
        <w:right w:val="none" w:sz="0" w:space="0" w:color="auto"/>
      </w:divBdr>
    </w:div>
    <w:div w:id="2086802041">
      <w:bodyDiv w:val="1"/>
      <w:marLeft w:val="0"/>
      <w:marRight w:val="0"/>
      <w:marTop w:val="0"/>
      <w:marBottom w:val="0"/>
      <w:divBdr>
        <w:top w:val="none" w:sz="0" w:space="0" w:color="auto"/>
        <w:left w:val="none" w:sz="0" w:space="0" w:color="auto"/>
        <w:bottom w:val="none" w:sz="0" w:space="0" w:color="auto"/>
        <w:right w:val="none" w:sz="0" w:space="0" w:color="auto"/>
      </w:divBdr>
    </w:div>
    <w:div w:id="2112506152">
      <w:bodyDiv w:val="1"/>
      <w:marLeft w:val="0"/>
      <w:marRight w:val="0"/>
      <w:marTop w:val="0"/>
      <w:marBottom w:val="0"/>
      <w:divBdr>
        <w:top w:val="none" w:sz="0" w:space="0" w:color="auto"/>
        <w:left w:val="none" w:sz="0" w:space="0" w:color="auto"/>
        <w:bottom w:val="none" w:sz="0" w:space="0" w:color="auto"/>
        <w:right w:val="none" w:sz="0" w:space="0" w:color="auto"/>
      </w:divBdr>
    </w:div>
    <w:div w:id="2144152128">
      <w:bodyDiv w:val="1"/>
      <w:marLeft w:val="0"/>
      <w:marRight w:val="0"/>
      <w:marTop w:val="0"/>
      <w:marBottom w:val="0"/>
      <w:divBdr>
        <w:top w:val="none" w:sz="0" w:space="0" w:color="auto"/>
        <w:left w:val="none" w:sz="0" w:space="0" w:color="auto"/>
        <w:bottom w:val="none" w:sz="0" w:space="0" w:color="auto"/>
        <w:right w:val="none" w:sz="0" w:space="0" w:color="auto"/>
      </w:divBdr>
    </w:div>
    <w:div w:id="214672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ro23.ru/wp-content/uploads/2023/06/4-5-&#1083;&#1077;&#1090;-3.pdf" TargetMode="External"/><Relationship Id="rId117" Type="http://schemas.openxmlformats.org/officeDocument/2006/relationships/theme" Target="theme/theme1.xml"/><Relationship Id="rId21" Type="http://schemas.openxmlformats.org/officeDocument/2006/relationships/image" Target="media/image7.png"/><Relationship Id="rId42" Type="http://schemas.openxmlformats.org/officeDocument/2006/relationships/hyperlink" Target="https://iro23.ru/wp-content/uploads/2023/06/5-6-&#1083;&#1077;&#1090;-1.pdf" TargetMode="External"/><Relationship Id="rId47"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hyperlink" Target="https://iro23.ru/wp-content/uploads/2023/06/4-5-&#1083;&#1077;&#1090;-5.pdf" TargetMode="External"/><Relationship Id="rId84" Type="http://schemas.openxmlformats.org/officeDocument/2006/relationships/hyperlink" Target="https://iro23.ru/wp-content/uploads/2023/06/5-6-&#1083;&#1077;&#1090;-4.pdf" TargetMode="External"/><Relationship Id="rId89" Type="http://schemas.openxmlformats.org/officeDocument/2006/relationships/image" Target="media/image41.png"/><Relationship Id="rId112" Type="http://schemas.openxmlformats.org/officeDocument/2006/relationships/hyperlink" Target="https://drive.google.com/drive/folders/1RhVrasAHirvYT" TargetMode="External"/><Relationship Id="rId16" Type="http://schemas.openxmlformats.org/officeDocument/2006/relationships/hyperlink" Target="https://iro23.ru/wp-content/uploads/2023/06/&#1087;&#1083;&#1072;&#1085;.&#1088;&#1077;&#1079;._-&#1082;-6-&#1075;&#1086;&#1076;&#1072;&#1084;-.pdf" TargetMode="External"/><Relationship Id="rId107" Type="http://schemas.openxmlformats.org/officeDocument/2006/relationships/image" Target="media/image44.png"/><Relationship Id="rId11" Type="http://schemas.openxmlformats.org/officeDocument/2006/relationships/image" Target="media/image2.png"/><Relationship Id="rId24" Type="http://schemas.openxmlformats.org/officeDocument/2006/relationships/hyperlink" Target="https://iro23.ru/wp-content/uploads/2023/06/3-4-&#1075;&#1086;&#1076;&#1072;-3.pdf" TargetMode="External"/><Relationship Id="rId32" Type="http://schemas.openxmlformats.org/officeDocument/2006/relationships/hyperlink" Target="https://iro23.ru/wp-content/uploads/2023/06/&#1047;&#1072;&#1076;&#1072;&#1095;&#1080;-&#1074;&#1086;&#1089;&#1087;&#1080;&#1090;&#1072;&#1085;&#1080;&#1103;-3.pdf" TargetMode="External"/><Relationship Id="rId37" Type="http://schemas.openxmlformats.org/officeDocument/2006/relationships/image" Target="media/image15.png"/><Relationship Id="rId40" Type="http://schemas.openxmlformats.org/officeDocument/2006/relationships/hyperlink" Target="https://iro23.ru/wp-content/uploads/2023/06/4-5-&#1083;&#1077;&#1090;-1.pdf" TargetMode="External"/><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hyperlink" Target="https://iro23.ru/wp-content/uploads/2023/06/6-7-&#1083;&#1077;&#1090;-2.pdf" TargetMode="External"/><Relationship Id="rId66" Type="http://schemas.openxmlformats.org/officeDocument/2006/relationships/hyperlink" Target="https://iro23.ru/wp-content/uploads/2023/06/3-4-&#1075;&#1086;&#1076;&#1072;-5.pdf" TargetMode="External"/><Relationship Id="rId74" Type="http://schemas.openxmlformats.org/officeDocument/2006/relationships/hyperlink" Target="https://iro23.ru/wp-content/uploads/2023/06/&#1047;&#1072;&#1076;&#1072;&#1095;&#1080;-&#1074;&#1086;&#1089;&#1087;&#1080;&#1090;&#1072;&#1085;&#1080;&#1103;-6.pdf" TargetMode="External"/><Relationship Id="rId79" Type="http://schemas.openxmlformats.org/officeDocument/2006/relationships/image" Target="media/image36.png"/><Relationship Id="rId87" Type="http://schemas.openxmlformats.org/officeDocument/2006/relationships/image" Target="media/image40.png"/><Relationship Id="rId102" Type="http://schemas.openxmlformats.org/officeDocument/2006/relationships/hyperlink" Target="https://iro23.ru/wp-content/uploads/2023/06/&#1055;&#1077;&#1088;&#1077;&#1095;&#1077;&#1085;&#1100;-&#1087;&#1088;&#1086;&#1080;&#1079;&#1074;&#1077;&#1076;&#1077;&#1085;&#1080;&#1081;-3-4-&#1075;&#1086;&#1076;&#1072;.pdf" TargetMode="External"/><Relationship Id="rId110" Type="http://schemas.openxmlformats.org/officeDocument/2006/relationships/image" Target="media/image47.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hyperlink" Target="https://iro23.ru/wp-content/uploads/2023/06/4-5-&#1083;&#1077;&#1090;-4.pdf" TargetMode="External"/><Relationship Id="rId90" Type="http://schemas.openxmlformats.org/officeDocument/2006/relationships/image" Target="media/image42.png"/><Relationship Id="rId95" Type="http://schemas.openxmlformats.org/officeDocument/2006/relationships/hyperlink" Target="http://www" TargetMode="External"/><Relationship Id="rId19" Type="http://schemas.openxmlformats.org/officeDocument/2006/relationships/image" Target="media/image6.png"/><Relationship Id="rId14" Type="http://schemas.openxmlformats.org/officeDocument/2006/relationships/hyperlink" Target="https://iro23.ru/wp-content/uploads/2023/06/&#1087;&#1083;&#1072;&#1085;.&#1088;&#1077;&#1079;._-&#1082;-5-&#1075;&#1086;&#1076;&#1072;&#1084;-.pdf" TargetMode="External"/><Relationship Id="rId22" Type="http://schemas.openxmlformats.org/officeDocument/2006/relationships/hyperlink" Target="https://iro23.ru/wp-content/uploads/2023/06/2-3-&#1075;&#1086;&#1076;&#1072;-3.pdf" TargetMode="External"/><Relationship Id="rId27" Type="http://schemas.openxmlformats.org/officeDocument/2006/relationships/image" Target="media/image10.png"/><Relationship Id="rId30" Type="http://schemas.openxmlformats.org/officeDocument/2006/relationships/hyperlink" Target="https://iro23.ru/wp-content/uploads/2023/06/6-7-&#1083;&#1077;&#1090;-3.pdf" TargetMode="Externa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hyperlink" Target="https://iro23.ru/wp-content/uploads/2023/06/1-2-&#1075;&#1086;&#1076;&#1072;-2.pdf" TargetMode="External"/><Relationship Id="rId56" Type="http://schemas.openxmlformats.org/officeDocument/2006/relationships/hyperlink" Target="https://iro23.ru/wp-content/uploads/2023/06/5-6-&#1083;&#1077;&#1090;-2.pdf" TargetMode="External"/><Relationship Id="rId64" Type="http://schemas.openxmlformats.org/officeDocument/2006/relationships/hyperlink" Target="https://iro23.ru/wp-content/uploads/2023/06/2-3-&#1075;&#1086;&#1076;&#1072;-5.pdf" TargetMode="External"/><Relationship Id="rId69" Type="http://schemas.openxmlformats.org/officeDocument/2006/relationships/image" Target="media/image31.png"/><Relationship Id="rId77" Type="http://schemas.openxmlformats.org/officeDocument/2006/relationships/image" Target="media/image35.png"/><Relationship Id="rId100" Type="http://schemas.openxmlformats.org/officeDocument/2006/relationships/hyperlink" Target="https://iro23.ru/wp-content/uploads/2023/06/&#1055;&#1077;&#1088;&#1077;&#1095;&#1077;&#1085;&#1100;-&#1087;&#1088;&#1086;&#1080;&#1079;&#1074;&#1077;&#1076;&#1077;&#1085;&#1080;&#1081;-2-&#1084;.-2-&#1075;&#1086;&#1076;&#1072;.pdf" TargetMode="External"/><Relationship Id="rId105" Type="http://schemas.openxmlformats.org/officeDocument/2006/relationships/hyperlink" Target="https://iro23.ru/wp-content/uploads/2023/06/&#1055;&#1077;&#1088;&#1077;&#1095;&#1077;&#1085;&#1100;-&#1087;&#1088;&#1086;&#1080;&#1079;&#1074;&#1077;&#1076;&#1077;&#1085;&#1080;&#1081;-6-8-&#1083;&#1077;&#1090;.pdf" TargetMode="External"/><Relationship Id="rId113" Type="http://schemas.openxmlformats.org/officeDocument/2006/relationships/hyperlink" Target="http://publication.pravo.gov.ru/Document/View/0001202212280044" TargetMode="External"/><Relationship Id="rId8" Type="http://schemas.openxmlformats.org/officeDocument/2006/relationships/image" Target="media/image1.emf"/><Relationship Id="rId51" Type="http://schemas.openxmlformats.org/officeDocument/2006/relationships/image" Target="media/image22.png"/><Relationship Id="rId72" Type="http://schemas.openxmlformats.org/officeDocument/2006/relationships/hyperlink" Target="https://iro23.ru/wp-content/uploads/2023/06/6-7-&#1083;&#1077;&#1090;-6.pdf" TargetMode="External"/><Relationship Id="rId80" Type="http://schemas.openxmlformats.org/officeDocument/2006/relationships/hyperlink" Target="https://iro23.ru/wp-content/uploads/2023/06/3-4-&#1075;&#1086;&#1076;&#1072;-4.pdf" TargetMode="External"/><Relationship Id="rId85" Type="http://schemas.openxmlformats.org/officeDocument/2006/relationships/image" Target="media/image39.png"/><Relationship Id="rId93" Type="http://schemas.openxmlformats.org/officeDocument/2006/relationships/hyperlink" Target="http://nsportal.ru/detskii-sad/raznoe/annotirovannyi-katalog-internet-resursov-dlya-vospitatelya-doshkolnogo-obrazovate" TargetMode="External"/><Relationship Id="rId98" Type="http://schemas.openxmlformats.org/officeDocument/2006/relationships/hyperlink" Target="http://www.museum.ru/" TargetMode="External"/><Relationship Id="rId3" Type="http://schemas.openxmlformats.org/officeDocument/2006/relationships/styles" Target="styles.xml"/><Relationship Id="rId12" Type="http://schemas.openxmlformats.org/officeDocument/2006/relationships/hyperlink" Target="https://iro23.ru/wp-content/uploads/2023/06/&#1087;&#1083;&#1072;&#1085;.&#1088;&#1077;&#1079;._-&#1082;-4-&#1075;&#1086;&#1076;&#1072;&#1084;.pdf"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iro23.ru/wp-content/uploads/2023/06/3-4-&#1075;&#1086;&#1076;&#1072;-1.pdf" TargetMode="External"/><Relationship Id="rId46" Type="http://schemas.openxmlformats.org/officeDocument/2006/relationships/hyperlink" Target="https://iro23.ru/wp-content/uploads/2023/06/&#1047;&#1072;&#1076;&#1072;&#1095;&#1080;-&#1074;&#1086;&#1089;&#1087;&#1080;&#1090;&#1072;&#1085;&#1080;&#1103;-1.pdf" TargetMode="External"/><Relationship Id="rId59" Type="http://schemas.openxmlformats.org/officeDocument/2006/relationships/image" Target="media/image26.png"/><Relationship Id="rId67" Type="http://schemas.openxmlformats.org/officeDocument/2006/relationships/image" Target="media/image30.png"/><Relationship Id="rId103" Type="http://schemas.openxmlformats.org/officeDocument/2006/relationships/hyperlink" Target="https://iro23.ru/wp-content/uploads/2023/06/&#1055;&#1077;&#1088;&#1077;&#1095;&#1077;&#1085;&#1100;-&#1087;&#1088;&#1086;&#1080;&#1079;&#1074;&#1077;&#1076;&#1077;&#1085;&#1080;&#1081;-4-5-&#1083;&#1077;&#1090;.pdf" TargetMode="External"/><Relationship Id="rId108" Type="http://schemas.openxmlformats.org/officeDocument/2006/relationships/image" Target="media/image45.png"/><Relationship Id="rId116" Type="http://schemas.openxmlformats.org/officeDocument/2006/relationships/fontTable" Target="fontTable.xml"/><Relationship Id="rId20" Type="http://schemas.openxmlformats.org/officeDocument/2006/relationships/hyperlink" Target="https://iro23.ru/wp-content/uploads/2023/06/1-2-&#1075;&#1086;&#1076;&#1072;-3.pdf" TargetMode="External"/><Relationship Id="rId41" Type="http://schemas.openxmlformats.org/officeDocument/2006/relationships/image" Target="media/image17.png"/><Relationship Id="rId54" Type="http://schemas.openxmlformats.org/officeDocument/2006/relationships/hyperlink" Target="https://iro23.ru/wp-content/uploads/2023/06/4-5-&#1083;&#1077;&#1090;-2.pdf" TargetMode="External"/><Relationship Id="rId62" Type="http://schemas.openxmlformats.org/officeDocument/2006/relationships/hyperlink" Target="https://iro23.ru/wp-content/uploads/2023/06/1-2-&#1075;&#1086;&#1076;&#1072;-5.pdf" TargetMode="External"/><Relationship Id="rId70" Type="http://schemas.openxmlformats.org/officeDocument/2006/relationships/hyperlink" Target="https://iro23.ru/wp-content/uploads/2023/06/5-6-&#1083;&#1077;&#1090;-5.pdf" TargetMode="External"/><Relationship Id="rId75" Type="http://schemas.openxmlformats.org/officeDocument/2006/relationships/image" Target="media/image34.png"/><Relationship Id="rId83" Type="http://schemas.openxmlformats.org/officeDocument/2006/relationships/image" Target="media/image38.png"/><Relationship Id="rId88" Type="http://schemas.openxmlformats.org/officeDocument/2006/relationships/hyperlink" Target="https://iro23.ru/wp-content/uploads/2023/06/&#1047;&#1072;&#1076;&#1072;&#1095;&#1080;-&#1074;&#1086;&#1089;&#1087;&#1080;&#1090;&#1072;&#1085;&#1080;&#1103;-5.pdf" TargetMode="External"/><Relationship Id="rId91" Type="http://schemas.openxmlformats.org/officeDocument/2006/relationships/hyperlink" Target="http://ladushki.ru" TargetMode="External"/><Relationship Id="rId96" Type="http://schemas.openxmlformats.org/officeDocument/2006/relationships/hyperlink" Target="http://pochemu" TargetMode="External"/><Relationship Id="rId111"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iro23.ru/wp-content/uploads/2023/06/5-6-&#1083;&#1077;&#1090;-3.pdf" TargetMode="External"/><Relationship Id="rId36" Type="http://schemas.openxmlformats.org/officeDocument/2006/relationships/hyperlink" Target="https://iro23.ru/wp-content/uploads/2023/06/2-3-&#1075;&#1086;&#1076;&#1072;-1.pdf" TargetMode="External"/><Relationship Id="rId49" Type="http://schemas.openxmlformats.org/officeDocument/2006/relationships/image" Target="media/image21.png"/><Relationship Id="rId57" Type="http://schemas.openxmlformats.org/officeDocument/2006/relationships/image" Target="media/image25.png"/><Relationship Id="rId106" Type="http://schemas.openxmlformats.org/officeDocument/2006/relationships/image" Target="media/image43.png"/><Relationship Id="rId114" Type="http://schemas.openxmlformats.org/officeDocument/2006/relationships/image" Target="media/image49.png"/><Relationship Id="rId10" Type="http://schemas.openxmlformats.org/officeDocument/2006/relationships/hyperlink" Target="https://iro23.ru/wp-content/uploads/2023/06/&#1087;&#1083;&#1072;&#1085;.&#1088;&#1077;&#1079;._-&#1082;-3-&#1075;&#1086;&#1076;&#1072;&#1084;.pdf" TargetMode="External"/><Relationship Id="rId31" Type="http://schemas.openxmlformats.org/officeDocument/2006/relationships/image" Target="media/image12.png"/><Relationship Id="rId44" Type="http://schemas.openxmlformats.org/officeDocument/2006/relationships/hyperlink" Target="https://iro23.ru/wp-content/uploads/2023/06/6-7-&#1083;&#1077;&#1090;-1.pdf" TargetMode="External"/><Relationship Id="rId52" Type="http://schemas.openxmlformats.org/officeDocument/2006/relationships/hyperlink" Target="https://iro23.ru/wp-content/uploads/2023/06/3-4-&#1075;&#1086;&#1076;&#1072;-2.pdf" TargetMode="External"/><Relationship Id="rId60" Type="http://schemas.openxmlformats.org/officeDocument/2006/relationships/hyperlink" Target="https://iro23.ru/wp-content/uploads/2023/06/&#1047;&#1072;&#1076;&#1072;&#1095;&#1080;-&#1074;&#1086;&#1089;&#1087;&#1080;&#1090;&#1072;&#1085;&#1080;&#1103;-2.pdf" TargetMode="External"/><Relationship Id="rId65" Type="http://schemas.openxmlformats.org/officeDocument/2006/relationships/image" Target="media/image29.png"/><Relationship Id="rId73" Type="http://schemas.openxmlformats.org/officeDocument/2006/relationships/image" Target="media/image33.png"/><Relationship Id="rId78" Type="http://schemas.openxmlformats.org/officeDocument/2006/relationships/hyperlink" Target="https://iro23.ru/wp-content/uploads/2023/06/2-3-&#1075;&#1086;&#1076;&#1072;-4.pdf" TargetMode="External"/><Relationship Id="rId81" Type="http://schemas.openxmlformats.org/officeDocument/2006/relationships/image" Target="media/image37.png"/><Relationship Id="rId86" Type="http://schemas.openxmlformats.org/officeDocument/2006/relationships/hyperlink" Target="https://iro23.ru/wp-content/uploads/2023/06/6-7-&#1083;&#1077;&#1090;-5.pdf" TargetMode="External"/><Relationship Id="rId94" Type="http://schemas.openxmlformats.org/officeDocument/2006/relationships/hyperlink" Target="http://www" TargetMode="External"/><Relationship Id="rId99" Type="http://schemas.openxmlformats.org/officeDocument/2006/relationships/hyperlink" Target="http://razviv.ru/" TargetMode="External"/><Relationship Id="rId101" Type="http://schemas.openxmlformats.org/officeDocument/2006/relationships/hyperlink" Target="https://iro23.ru/wp-content/uploads/2023/06/&#1055;&#1077;&#1088;&#1077;&#1095;&#1077;&#1085;&#1100;-&#1087;&#1088;&#1086;&#1080;&#1079;&#1074;&#1077;&#1076;&#1077;&#1085;&#1080;&#1081;-2-3-&#1075;&#1086;&#1076;&#1072;.pdf" TargetMode="External"/><Relationship Id="rId4" Type="http://schemas.openxmlformats.org/officeDocument/2006/relationships/settings" Target="settings.xml"/><Relationship Id="rId9" Type="http://schemas.openxmlformats.org/officeDocument/2006/relationships/hyperlink" Target="https://ds36.centerstart.ru" TargetMode="External"/><Relationship Id="rId13" Type="http://schemas.openxmlformats.org/officeDocument/2006/relationships/image" Target="media/image3.png"/><Relationship Id="rId18" Type="http://schemas.openxmlformats.org/officeDocument/2006/relationships/hyperlink" Target="https://iro23.ru/wp-content/uploads/2023/06/&#1087;&#1083;&#1072;&#1085;.&#1088;&#1077;&#1079;._-&#1085;&#1072;-&#1101;&#1090;&#1072;&#1087;&#1077;-&#1079;&#1072;&#1074;&#1077;&#1088;&#1096;&#1077;&#1085;&#1080;&#1103;-.pdf" TargetMode="External"/><Relationship Id="rId39" Type="http://schemas.openxmlformats.org/officeDocument/2006/relationships/image" Target="media/image16.png"/><Relationship Id="rId109" Type="http://schemas.openxmlformats.org/officeDocument/2006/relationships/image" Target="media/image46.png"/><Relationship Id="rId34" Type="http://schemas.openxmlformats.org/officeDocument/2006/relationships/hyperlink" Target="https://iro23.ru/?page_id=45037" TargetMode="External"/><Relationship Id="rId50" Type="http://schemas.openxmlformats.org/officeDocument/2006/relationships/hyperlink" Target="https://iro23.ru/wp-content/uploads/2023/06/2-3-&#1075;&#1086;&#1076;&#1072;-2.pdf" TargetMode="External"/><Relationship Id="rId55" Type="http://schemas.openxmlformats.org/officeDocument/2006/relationships/image" Target="media/image24.png"/><Relationship Id="rId76" Type="http://schemas.openxmlformats.org/officeDocument/2006/relationships/hyperlink" Target="https://iro23.ru/wp-content/uploads/2023/06/1-2-&#1075;&#1086;&#1076;&#1072;-4.pdf" TargetMode="External"/><Relationship Id="rId97" Type="http://schemas.openxmlformats.org/officeDocument/2006/relationships/hyperlink" Target="http://nsportal.ru/" TargetMode="External"/><Relationship Id="rId104" Type="http://schemas.openxmlformats.org/officeDocument/2006/relationships/hyperlink" Target="https://iro23.ru/wp-content/uploads/2023/06/&#1055;&#1077;&#1088;&#1077;&#1095;&#1077;&#1085;&#1100;-&#1087;&#1088;&#1086;&#1080;&#1079;&#1074;&#1077;&#1076;&#1077;&#1085;&#1080;&#1081;-5-6-&#1083;&#1077;&#1090;.pdf"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s://detskie" TargetMode="External"/><Relationship Id="rId2" Type="http://schemas.openxmlformats.org/officeDocument/2006/relationships/numbering" Target="numbering.xml"/><Relationship Id="rId2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D6CD7-E99B-44EB-A3F0-BDC1062E7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1062</TotalTime>
  <Pages>79</Pages>
  <Words>25495</Words>
  <Characters>145324</Characters>
  <Application>Microsoft Office Word</Application>
  <DocSecurity>0</DocSecurity>
  <Lines>1211</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112</Company>
  <LinksUpToDate>false</LinksUpToDate>
  <CharactersWithSpaces>170479</CharactersWithSpaces>
  <SharedDoc>false</SharedDoc>
  <HLinks>
    <vt:vector size="18" baseType="variant">
      <vt:variant>
        <vt:i4>6094964</vt:i4>
      </vt:variant>
      <vt:variant>
        <vt:i4>6</vt:i4>
      </vt:variant>
      <vt:variant>
        <vt:i4>0</vt:i4>
      </vt:variant>
      <vt:variant>
        <vt:i4>5</vt:i4>
      </vt:variant>
      <vt:variant>
        <vt:lpwstr>http://do.krd.ru/sites/default/files/u494/postanovlenie_glavnogo_gosudarstvennogo_sanitarnogo_vracha_rf.pdf</vt:lpwstr>
      </vt:variant>
      <vt:variant>
        <vt:lpwstr/>
      </vt:variant>
      <vt:variant>
        <vt:i4>131195</vt:i4>
      </vt:variant>
      <vt:variant>
        <vt:i4>3</vt:i4>
      </vt:variant>
      <vt:variant>
        <vt:i4>0</vt:i4>
      </vt:variant>
      <vt:variant>
        <vt:i4>5</vt:i4>
      </vt:variant>
      <vt:variant>
        <vt:lpwstr>http://www.consultant.ru/document/cons_doc_LAW_155111/?dst=100008</vt:lpwstr>
      </vt:variant>
      <vt:variant>
        <vt:lpwstr/>
      </vt:variant>
      <vt:variant>
        <vt:i4>7995487</vt:i4>
      </vt:variant>
      <vt:variant>
        <vt:i4>0</vt:i4>
      </vt:variant>
      <vt:variant>
        <vt:i4>0</vt:i4>
      </vt:variant>
      <vt:variant>
        <vt:i4>5</vt:i4>
      </vt:variant>
      <vt:variant>
        <vt:lpwstr>http://do.krd.ru/sites/default/files/u494/federalnyy_zakon_ot_29_dekabrya_2012.pdf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112</dc:creator>
  <cp:keywords/>
  <dc:description/>
  <cp:lastModifiedBy>ДС</cp:lastModifiedBy>
  <cp:revision>62</cp:revision>
  <cp:lastPrinted>2023-12-06T10:20:00Z</cp:lastPrinted>
  <dcterms:created xsi:type="dcterms:W3CDTF">2023-08-15T06:50:00Z</dcterms:created>
  <dcterms:modified xsi:type="dcterms:W3CDTF">2023-12-06T11:07:00Z</dcterms:modified>
</cp:coreProperties>
</file>